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4A4" w:rsidRPr="000D0DBC" w:rsidRDefault="005454A4">
      <w:pPr>
        <w:pStyle w:val="a3"/>
        <w:ind w:left="211"/>
        <w:jc w:val="left"/>
        <w:rPr>
          <w:sz w:val="24"/>
          <w:szCs w:val="24"/>
        </w:rPr>
      </w:pPr>
    </w:p>
    <w:p w:rsidR="00CB3ECC" w:rsidRDefault="00603858" w:rsidP="00720D64">
      <w:pPr>
        <w:jc w:val="center"/>
        <w:rPr>
          <w:rFonts w:eastAsia="Arial Unicode MS"/>
          <w:b/>
          <w:color w:val="00000A"/>
          <w:kern w:val="1"/>
          <w:sz w:val="28"/>
          <w:szCs w:val="28"/>
        </w:rPr>
      </w:pPr>
      <w:r>
        <w:rPr>
          <w:rFonts w:eastAsia="Arial Unicode MS"/>
          <w:b/>
          <w:color w:val="00000A"/>
          <w:kern w:val="1"/>
          <w:sz w:val="28"/>
          <w:szCs w:val="28"/>
        </w:rPr>
        <w:tab/>
      </w:r>
    </w:p>
    <w:p w:rsidR="00CB3ECC" w:rsidRDefault="00CB3ECC" w:rsidP="00720D64">
      <w:pPr>
        <w:jc w:val="center"/>
        <w:rPr>
          <w:rFonts w:eastAsia="Arial Unicode MS"/>
          <w:b/>
          <w:color w:val="00000A"/>
          <w:kern w:val="1"/>
          <w:sz w:val="28"/>
          <w:szCs w:val="28"/>
        </w:rPr>
      </w:pPr>
    </w:p>
    <w:p w:rsidR="00CB3ECC" w:rsidRDefault="00CB3ECC" w:rsidP="00720D64">
      <w:pPr>
        <w:jc w:val="center"/>
        <w:rPr>
          <w:rFonts w:eastAsia="Arial Unicode MS"/>
          <w:b/>
          <w:color w:val="00000A"/>
          <w:kern w:val="1"/>
          <w:sz w:val="28"/>
          <w:szCs w:val="28"/>
        </w:rPr>
      </w:pPr>
    </w:p>
    <w:p w:rsidR="00CB3ECC" w:rsidRDefault="00CB3ECC" w:rsidP="00720D64">
      <w:pPr>
        <w:jc w:val="center"/>
        <w:rPr>
          <w:rFonts w:eastAsia="Arial Unicode MS"/>
          <w:b/>
          <w:color w:val="00000A"/>
          <w:kern w:val="1"/>
          <w:sz w:val="28"/>
          <w:szCs w:val="28"/>
        </w:rPr>
      </w:pPr>
    </w:p>
    <w:p w:rsidR="00CB3ECC" w:rsidRDefault="00CB3ECC" w:rsidP="00720D64">
      <w:pPr>
        <w:jc w:val="center"/>
        <w:rPr>
          <w:rFonts w:eastAsia="Arial Unicode MS"/>
          <w:b/>
          <w:color w:val="00000A"/>
          <w:kern w:val="1"/>
          <w:sz w:val="28"/>
          <w:szCs w:val="28"/>
        </w:rPr>
      </w:pPr>
      <w:r w:rsidRPr="00CB3ECC">
        <w:rPr>
          <w:rFonts w:eastAsia="Arial Unicode MS"/>
          <w:b/>
          <w:color w:val="00000A"/>
          <w:kern w:val="1"/>
          <w:sz w:val="28"/>
          <w:szCs w:val="28"/>
        </w:rPr>
        <w:drawing>
          <wp:inline distT="0" distB="0" distL="0" distR="0">
            <wp:extent cx="6413500" cy="8818563"/>
            <wp:effectExtent l="19050" t="0" r="6350" b="0"/>
            <wp:docPr id="4" name="Рисунок 2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81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CC" w:rsidRDefault="00CB3ECC" w:rsidP="00720D64">
      <w:pPr>
        <w:jc w:val="center"/>
        <w:rPr>
          <w:rFonts w:eastAsia="Arial Unicode MS"/>
          <w:b/>
          <w:color w:val="00000A"/>
          <w:kern w:val="1"/>
          <w:sz w:val="28"/>
          <w:szCs w:val="28"/>
        </w:rPr>
      </w:pPr>
    </w:p>
    <w:tbl>
      <w:tblPr>
        <w:tblpPr w:leftFromText="180" w:rightFromText="180" w:horzAnchor="margin" w:tblpY="5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7922"/>
        <w:gridCol w:w="1387"/>
      </w:tblGrid>
      <w:tr w:rsidR="005454A4" w:rsidTr="00AC17B8">
        <w:trPr>
          <w:trHeight w:val="282"/>
        </w:trPr>
        <w:tc>
          <w:tcPr>
            <w:tcW w:w="864" w:type="dxa"/>
          </w:tcPr>
          <w:p w:rsidR="005454A4" w:rsidRDefault="005454A4" w:rsidP="009947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7" w:line="236" w:lineRule="exact"/>
            </w:pPr>
            <w:r>
              <w:t>ОБЩИЕ</w:t>
            </w:r>
            <w:r>
              <w:rPr>
                <w:spacing w:val="-5"/>
              </w:rPr>
              <w:t xml:space="preserve"> </w:t>
            </w:r>
            <w:r>
              <w:t>ПОЛОЖЕНИЯ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27" w:line="236" w:lineRule="exact"/>
              <w:jc w:val="center"/>
            </w:pPr>
            <w:r>
              <w:t>3</w:t>
            </w:r>
          </w:p>
        </w:tc>
      </w:tr>
      <w:tr w:rsidR="005454A4" w:rsidTr="00AC17B8">
        <w:trPr>
          <w:trHeight w:val="273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17" w:line="236" w:lineRule="exact"/>
              <w:ind w:left="148"/>
            </w:pPr>
            <w:r>
              <w:t>1.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line="242" w:lineRule="exact"/>
            </w:pPr>
            <w:r>
              <w:t>ЦЕЛЕВОЙ</w:t>
            </w:r>
            <w:r>
              <w:rPr>
                <w:spacing w:val="-3"/>
              </w:rPr>
              <w:t xml:space="preserve"> </w:t>
            </w:r>
            <w:r>
              <w:t>РАЗДЕЛ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jc w:val="center"/>
            </w:pPr>
            <w:r>
              <w:t>4</w:t>
            </w:r>
          </w:p>
        </w:tc>
      </w:tr>
      <w:tr w:rsidR="005454A4" w:rsidTr="00AC17B8">
        <w:trPr>
          <w:trHeight w:val="277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22" w:line="236" w:lineRule="exact"/>
              <w:ind w:left="148"/>
            </w:pPr>
            <w:r>
              <w:t>1.1.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2" w:line="236" w:lineRule="exact"/>
            </w:pPr>
            <w:r>
              <w:t>ПОЯСНИТЕЛЬНАЯ</w:t>
            </w:r>
            <w:r>
              <w:rPr>
                <w:spacing w:val="-5"/>
              </w:rPr>
              <w:t xml:space="preserve"> </w:t>
            </w:r>
            <w:r>
              <w:t>ЗАПИСКА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22" w:line="236" w:lineRule="exact"/>
              <w:jc w:val="center"/>
            </w:pPr>
            <w:r>
              <w:t>4</w:t>
            </w:r>
          </w:p>
        </w:tc>
      </w:tr>
      <w:tr w:rsidR="005454A4" w:rsidTr="00AC17B8">
        <w:trPr>
          <w:trHeight w:val="830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1.2.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2"/>
            </w:pPr>
            <w:r>
              <w:t>ПЛАНИРУЕМЫЕ</w:t>
            </w:r>
            <w:r>
              <w:rPr>
                <w:spacing w:val="-4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ОБУЧАЮЩИМИСЯ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5454A4" w:rsidRDefault="00C45CEC" w:rsidP="00994777">
            <w:pPr>
              <w:pStyle w:val="TableParagraph"/>
              <w:spacing w:line="270" w:lineRule="atLeast"/>
              <w:ind w:right="1133"/>
            </w:pPr>
            <w:r>
              <w:t>ЗПР АДАПТИРОВАННОЙ ОСНОВНОЙ ОБЩЕОБРАЗОВАТЕЛЬНОЙ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jc w:val="center"/>
            </w:pPr>
            <w:r>
              <w:t>9</w:t>
            </w:r>
          </w:p>
        </w:tc>
      </w:tr>
      <w:tr w:rsidR="005454A4" w:rsidTr="00AC17B8">
        <w:trPr>
          <w:trHeight w:val="1103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1.3.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2" w:line="261" w:lineRule="auto"/>
              <w:ind w:right="1534"/>
            </w:pPr>
            <w:r>
              <w:t>СИСТЕМА ОЦЕНКИ ДОСТИЖЕНИЯ ОБУЧАЮЩИМИСЯ С ЗПР</w:t>
            </w:r>
            <w:r>
              <w:rPr>
                <w:spacing w:val="-52"/>
              </w:rPr>
              <w:t xml:space="preserve"> </w:t>
            </w:r>
            <w:r>
              <w:t>ПЛАНИРУЕМЫХ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1"/>
              </w:rPr>
              <w:t xml:space="preserve"> </w:t>
            </w:r>
            <w:r>
              <w:t>ОСВОЕНИЯ</w:t>
            </w:r>
          </w:p>
          <w:p w:rsidR="005454A4" w:rsidRDefault="00C45CEC" w:rsidP="00543BA4">
            <w:pPr>
              <w:pStyle w:val="TableParagraph"/>
              <w:spacing w:line="251" w:lineRule="exact"/>
            </w:pPr>
            <w:r>
              <w:t>АДАПТИРОВАННОЙ</w:t>
            </w:r>
            <w:r>
              <w:rPr>
                <w:spacing w:val="-8"/>
              </w:rPr>
              <w:t xml:space="preserve"> </w:t>
            </w:r>
            <w:r>
              <w:t>ОСНОВНОЙ</w:t>
            </w:r>
            <w:r>
              <w:rPr>
                <w:spacing w:val="-7"/>
              </w:rPr>
              <w:t xml:space="preserve"> </w:t>
            </w:r>
            <w:r>
              <w:t>ОБЩЕОБРАЗОВАТЕЛЬНОЙ</w:t>
            </w:r>
            <w:r>
              <w:rPr>
                <w:spacing w:val="-7"/>
              </w:rPr>
              <w:t xml:space="preserve"> </w:t>
            </w:r>
            <w:r>
              <w:t>ПРОГРАММЫ</w:t>
            </w:r>
            <w:r w:rsidR="00543BA4">
              <w:t xml:space="preserve"> </w:t>
            </w:r>
            <w:r>
              <w:t>ОСНОВНОГО</w:t>
            </w:r>
            <w:r>
              <w:rPr>
                <w:spacing w:val="-8"/>
              </w:rPr>
              <w:t xml:space="preserve"> </w:t>
            </w:r>
            <w:r>
              <w:t>ОБЩЕГО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ind w:left="316" w:right="307"/>
              <w:jc w:val="center"/>
            </w:pPr>
            <w:r>
              <w:t>109</w:t>
            </w:r>
          </w:p>
        </w:tc>
      </w:tr>
      <w:tr w:rsidR="005454A4" w:rsidTr="00AC17B8">
        <w:trPr>
          <w:trHeight w:val="273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17" w:line="236" w:lineRule="exact"/>
              <w:ind w:left="148"/>
            </w:pPr>
            <w:r>
              <w:t>2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17" w:line="236" w:lineRule="exact"/>
            </w:pPr>
            <w:r>
              <w:t>СОДЕРЖАТЕЛЬНЫЙ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17" w:line="236" w:lineRule="exact"/>
              <w:ind w:left="316" w:right="307"/>
              <w:jc w:val="center"/>
            </w:pPr>
            <w:r>
              <w:t>111</w:t>
            </w:r>
          </w:p>
        </w:tc>
      </w:tr>
      <w:tr w:rsidR="005454A4" w:rsidTr="00AC17B8">
        <w:trPr>
          <w:trHeight w:val="551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142"/>
              <w:ind w:left="148"/>
            </w:pPr>
            <w:r>
              <w:t>2.1.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line="274" w:lineRule="exact"/>
              <w:ind w:right="177"/>
            </w:pPr>
            <w:r>
              <w:t>ПРОГРАММА ФОРМИРОВАНИЯ УНИВЕРСАЛЬНЫХ УЧЕБНЫХ ДЕЙСТВИЙ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142"/>
              <w:ind w:left="316" w:right="307"/>
              <w:jc w:val="center"/>
            </w:pPr>
            <w:r>
              <w:t>111</w:t>
            </w:r>
          </w:p>
        </w:tc>
      </w:tr>
      <w:tr w:rsidR="005454A4" w:rsidTr="00AC17B8">
        <w:trPr>
          <w:trHeight w:val="551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145"/>
              <w:ind w:left="148"/>
            </w:pPr>
            <w:r>
              <w:t>2.2.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line="274" w:lineRule="exact"/>
              <w:ind w:right="1036"/>
            </w:pPr>
            <w:r>
              <w:t>ПРОГРАММЫ УЧЕБНЫХ ПРЕДМЕТОВ, КУРСОВ КОРРЕКЦИОННО-</w:t>
            </w:r>
            <w:r>
              <w:rPr>
                <w:spacing w:val="-52"/>
              </w:rPr>
              <w:t xml:space="preserve"> </w:t>
            </w:r>
            <w:r>
              <w:t>РАЗВИВАЮЩЕЙ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145"/>
              <w:ind w:left="316" w:right="307"/>
              <w:jc w:val="center"/>
            </w:pPr>
            <w:r>
              <w:t>118</w:t>
            </w:r>
          </w:p>
        </w:tc>
      </w:tr>
      <w:tr w:rsidR="005454A4" w:rsidTr="00AC17B8">
        <w:trPr>
          <w:trHeight w:val="277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25" w:line="233" w:lineRule="exact"/>
              <w:ind w:left="148"/>
            </w:pPr>
            <w:r>
              <w:t>2.2.1.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5" w:line="233" w:lineRule="exact"/>
            </w:pPr>
            <w:r>
              <w:t>Рабочие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25" w:line="233" w:lineRule="exact"/>
              <w:ind w:left="316" w:right="307"/>
              <w:jc w:val="center"/>
            </w:pPr>
            <w:r>
              <w:t>118</w:t>
            </w:r>
          </w:p>
        </w:tc>
      </w:tr>
      <w:tr w:rsidR="005454A4" w:rsidTr="00AC17B8">
        <w:trPr>
          <w:trHeight w:val="273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20" w:line="233" w:lineRule="exact"/>
              <w:ind w:left="148"/>
            </w:pPr>
            <w:r>
              <w:t>2.2.2.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0" w:line="233" w:lineRule="exact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специальных</w:t>
            </w:r>
            <w:r>
              <w:rPr>
                <w:spacing w:val="-4"/>
              </w:rPr>
              <w:t xml:space="preserve"> </w:t>
            </w:r>
            <w:r>
              <w:t>курсов</w:t>
            </w:r>
            <w:r>
              <w:rPr>
                <w:spacing w:val="-2"/>
              </w:rPr>
              <w:t xml:space="preserve"> </w:t>
            </w:r>
            <w:r>
              <w:t>коррекционно-развивающей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20" w:line="233" w:lineRule="exact"/>
              <w:ind w:left="316" w:right="307"/>
              <w:jc w:val="center"/>
            </w:pPr>
            <w:r>
              <w:t>120</w:t>
            </w:r>
          </w:p>
        </w:tc>
      </w:tr>
      <w:tr w:rsidR="005454A4" w:rsidTr="00543BA4">
        <w:trPr>
          <w:trHeight w:val="480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2.3.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line="270" w:lineRule="atLeast"/>
              <w:ind w:right="526"/>
            </w:pPr>
            <w:r>
              <w:t>ПРОГРАММА ВОСПИТАНИЯ</w:t>
            </w:r>
            <w:r w:rsidR="00664A07">
              <w:t xml:space="preserve"> </w:t>
            </w:r>
            <w:r>
              <w:rPr>
                <w:spacing w:val="-53"/>
              </w:rPr>
              <w:t xml:space="preserve"> </w:t>
            </w:r>
            <w:r>
              <w:t>ОБУЧАЮЩИХСЯ С ЗПР ПРИ ПОЛУЧЕНИИ ОСНОВНОГО 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ind w:left="316" w:right="307"/>
              <w:jc w:val="center"/>
            </w:pPr>
            <w:r>
              <w:t>142</w:t>
            </w:r>
          </w:p>
        </w:tc>
      </w:tr>
      <w:tr w:rsidR="005454A4" w:rsidTr="00AC17B8">
        <w:trPr>
          <w:trHeight w:val="278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25" w:line="233" w:lineRule="exact"/>
              <w:ind w:left="148"/>
            </w:pPr>
            <w:r>
              <w:t>2.4.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5" w:line="233" w:lineRule="exact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КОРРЕКЦИОННОЙ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25" w:line="233" w:lineRule="exact"/>
              <w:ind w:left="316" w:right="307"/>
              <w:jc w:val="center"/>
            </w:pPr>
            <w:r>
              <w:t>203</w:t>
            </w:r>
          </w:p>
        </w:tc>
      </w:tr>
      <w:tr w:rsidR="005454A4" w:rsidTr="00AC17B8">
        <w:trPr>
          <w:trHeight w:val="273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20" w:line="233" w:lineRule="exact"/>
              <w:ind w:left="148"/>
            </w:pPr>
            <w:r>
              <w:t>2.5.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0" w:line="233" w:lineRule="exact"/>
            </w:pP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20" w:line="233" w:lineRule="exact"/>
              <w:ind w:left="316" w:right="307"/>
              <w:jc w:val="center"/>
            </w:pPr>
            <w:r>
              <w:t>215</w:t>
            </w:r>
          </w:p>
        </w:tc>
      </w:tr>
      <w:tr w:rsidR="005454A4" w:rsidTr="00AC17B8">
        <w:trPr>
          <w:trHeight w:val="277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25" w:line="233" w:lineRule="exact"/>
              <w:ind w:left="148"/>
            </w:pPr>
            <w:r>
              <w:t>3.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5" w:line="233" w:lineRule="exact"/>
            </w:pPr>
            <w:r>
              <w:t>ОРГАНИЗАЦИОННЫЙ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25" w:line="233" w:lineRule="exact"/>
              <w:ind w:left="316" w:right="307"/>
              <w:jc w:val="center"/>
            </w:pPr>
            <w:r>
              <w:t>222</w:t>
            </w:r>
          </w:p>
        </w:tc>
      </w:tr>
      <w:tr w:rsidR="005454A4" w:rsidTr="00AC17B8">
        <w:trPr>
          <w:trHeight w:val="273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3.1.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line="242" w:lineRule="exact"/>
            </w:pPr>
            <w:r>
              <w:t>УЧЕБНЫЙ</w:t>
            </w:r>
            <w:r>
              <w:rPr>
                <w:spacing w:val="-5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ОСНОВНОГО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17" w:line="236" w:lineRule="exact"/>
              <w:ind w:left="316" w:right="307"/>
              <w:jc w:val="center"/>
            </w:pPr>
            <w:r>
              <w:t>222</w:t>
            </w:r>
          </w:p>
        </w:tc>
      </w:tr>
      <w:tr w:rsidR="005454A4" w:rsidTr="00AC17B8">
        <w:trPr>
          <w:trHeight w:val="277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before="22" w:line="236" w:lineRule="exact"/>
              <w:ind w:left="148"/>
            </w:pPr>
            <w:r>
              <w:t>3.2.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2" w:line="236" w:lineRule="exact"/>
            </w:pPr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ГРАФИК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22" w:line="236" w:lineRule="exact"/>
              <w:ind w:left="316" w:right="307"/>
              <w:jc w:val="center"/>
            </w:pPr>
            <w:r>
              <w:t>223</w:t>
            </w:r>
          </w:p>
        </w:tc>
      </w:tr>
      <w:tr w:rsidR="005454A4" w:rsidTr="00543BA4">
        <w:trPr>
          <w:trHeight w:val="622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3.3.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15" w:line="259" w:lineRule="auto"/>
            </w:pPr>
            <w:r>
              <w:t>СИСТЕМА</w:t>
            </w:r>
            <w:r>
              <w:rPr>
                <w:spacing w:val="-6"/>
              </w:rPr>
              <w:t xml:space="preserve"> </w:t>
            </w:r>
            <w:r>
              <w:t>УСЛОВИЙ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ind w:left="316" w:right="307"/>
              <w:jc w:val="center"/>
            </w:pPr>
            <w:r>
              <w:t>226</w:t>
            </w:r>
          </w:p>
        </w:tc>
      </w:tr>
      <w:tr w:rsidR="005454A4" w:rsidTr="00AC17B8">
        <w:trPr>
          <w:trHeight w:val="551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3.3.1.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20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кадровых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адаптированной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</w:p>
          <w:p w:rsidR="005454A4" w:rsidRDefault="00C45CEC" w:rsidP="00994777">
            <w:pPr>
              <w:pStyle w:val="TableParagraph"/>
              <w:spacing w:before="30" w:line="228" w:lineRule="exact"/>
            </w:pPr>
            <w:r>
              <w:t>общеобразовательной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before="142"/>
              <w:ind w:left="316" w:right="307"/>
              <w:jc w:val="center"/>
            </w:pPr>
            <w:r>
              <w:t>226</w:t>
            </w:r>
          </w:p>
        </w:tc>
      </w:tr>
      <w:tr w:rsidR="005454A4" w:rsidTr="00AC17B8">
        <w:trPr>
          <w:trHeight w:val="820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3.3.2.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15" w:line="264" w:lineRule="auto"/>
              <w:ind w:right="885"/>
            </w:pPr>
            <w:r>
              <w:t>Психолого-педагогические условия реализации адаптированной основной</w:t>
            </w:r>
            <w:r>
              <w:rPr>
                <w:spacing w:val="-52"/>
              </w:rPr>
              <w:t xml:space="preserve"> </w:t>
            </w:r>
            <w:r>
              <w:t>общеобразовательной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ind w:left="316" w:right="307"/>
              <w:jc w:val="center"/>
            </w:pPr>
            <w:r>
              <w:t>247</w:t>
            </w:r>
          </w:p>
        </w:tc>
      </w:tr>
      <w:tr w:rsidR="005454A4" w:rsidTr="00AC17B8">
        <w:trPr>
          <w:trHeight w:val="825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3.3.3.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15"/>
            </w:pPr>
            <w:r>
              <w:t>Финансово-экономические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адаптированной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</w:p>
          <w:p w:rsidR="005454A4" w:rsidRDefault="00C45CEC" w:rsidP="00994777">
            <w:pPr>
              <w:pStyle w:val="TableParagraph"/>
              <w:spacing w:line="280" w:lineRule="atLeast"/>
              <w:ind w:right="205"/>
            </w:pPr>
            <w:r>
              <w:t>общеобразовательной программы основного общего образования обучающихся с</w:t>
            </w:r>
            <w:r>
              <w:rPr>
                <w:spacing w:val="-52"/>
              </w:rPr>
              <w:t xml:space="preserve"> </w:t>
            </w:r>
            <w:r>
              <w:t>ЗПР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ind w:left="316" w:right="307"/>
              <w:jc w:val="center"/>
            </w:pPr>
            <w:r>
              <w:t>269</w:t>
            </w:r>
          </w:p>
        </w:tc>
      </w:tr>
      <w:tr w:rsidR="005454A4" w:rsidTr="00AC17B8">
        <w:trPr>
          <w:trHeight w:val="548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39" w:lineRule="exact"/>
              <w:ind w:left="148"/>
            </w:pPr>
            <w:r>
              <w:t>3.3.4.</w:t>
            </w:r>
          </w:p>
        </w:tc>
        <w:tc>
          <w:tcPr>
            <w:tcW w:w="7922" w:type="dxa"/>
          </w:tcPr>
          <w:p w:rsidR="005454A4" w:rsidRDefault="00C45CEC" w:rsidP="00543BA4">
            <w:pPr>
              <w:pStyle w:val="TableParagraph"/>
              <w:spacing w:line="238" w:lineRule="exact"/>
              <w:ind w:left="0"/>
            </w:pPr>
            <w:r>
              <w:t>Материально-технические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АООП</w:t>
            </w:r>
            <w:r>
              <w:rPr>
                <w:spacing w:val="-2"/>
              </w:rPr>
              <w:t xml:space="preserve"> </w:t>
            </w:r>
            <w:r>
              <w:t>ООО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ЗПР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39" w:lineRule="exact"/>
              <w:ind w:left="316" w:right="307"/>
              <w:jc w:val="center"/>
            </w:pPr>
            <w:r>
              <w:t>278</w:t>
            </w:r>
          </w:p>
        </w:tc>
      </w:tr>
      <w:tr w:rsidR="005454A4" w:rsidTr="00AC17B8">
        <w:trPr>
          <w:trHeight w:val="552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3.3.5.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line="274" w:lineRule="exact"/>
              <w:ind w:right="280"/>
            </w:pPr>
            <w:r>
              <w:t>Информационно-методические условия реализации АООП ООО обучающихся с</w:t>
            </w:r>
            <w:r>
              <w:rPr>
                <w:spacing w:val="-52"/>
              </w:rPr>
              <w:t xml:space="preserve"> </w:t>
            </w:r>
            <w:r>
              <w:t>ЗПР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ind w:left="316" w:right="307"/>
              <w:jc w:val="center"/>
            </w:pPr>
            <w:r>
              <w:t>302</w:t>
            </w:r>
          </w:p>
        </w:tc>
      </w:tr>
      <w:tr w:rsidR="005454A4" w:rsidTr="00AC17B8">
        <w:trPr>
          <w:trHeight w:val="830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4" w:lineRule="exact"/>
              <w:ind w:left="148"/>
            </w:pPr>
            <w:r>
              <w:t>3.3.6.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17" w:line="261" w:lineRule="auto"/>
            </w:pPr>
            <w:r>
              <w:t>Обоснование</w:t>
            </w:r>
            <w:r>
              <w:rPr>
                <w:spacing w:val="47"/>
              </w:rPr>
              <w:t xml:space="preserve"> </w:t>
            </w:r>
            <w:r>
              <w:t>необходимых</w:t>
            </w:r>
            <w:r>
              <w:rPr>
                <w:spacing w:val="48"/>
              </w:rPr>
              <w:t xml:space="preserve"> </w:t>
            </w:r>
            <w:r>
              <w:t>изменений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имеющихся</w:t>
            </w:r>
            <w:r>
              <w:rPr>
                <w:spacing w:val="47"/>
              </w:rPr>
              <w:t xml:space="preserve"> </w:t>
            </w:r>
            <w:r>
              <w:t>условиях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соответствии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приоритетами</w:t>
            </w:r>
            <w:r>
              <w:rPr>
                <w:spacing w:val="11"/>
              </w:rPr>
              <w:t xml:space="preserve"> </w:t>
            </w:r>
            <w:r>
              <w:t>АООП</w:t>
            </w:r>
            <w:r>
              <w:rPr>
                <w:spacing w:val="12"/>
              </w:rPr>
              <w:t xml:space="preserve"> </w:t>
            </w:r>
            <w:r>
              <w:t>ООО</w:t>
            </w:r>
            <w:r>
              <w:rPr>
                <w:spacing w:val="12"/>
              </w:rPr>
              <w:t xml:space="preserve"> </w:t>
            </w:r>
            <w:r>
              <w:t>обучающихся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ЗПР</w:t>
            </w:r>
            <w:r>
              <w:rPr>
                <w:spacing w:val="13"/>
              </w:rPr>
              <w:t xml:space="preserve"> </w:t>
            </w:r>
            <w:r>
              <w:t>МБОУ</w:t>
            </w:r>
            <w:r>
              <w:rPr>
                <w:spacing w:val="13"/>
              </w:rPr>
              <w:t xml:space="preserve"> </w:t>
            </w:r>
            <w:r>
              <w:rPr>
                <w:spacing w:val="14"/>
              </w:rPr>
              <w:t xml:space="preserve"> </w:t>
            </w:r>
            <w:r>
              <w:t>«</w:t>
            </w:r>
            <w:r w:rsidR="003C363D">
              <w:t xml:space="preserve">Ж ИЛИНСКАЯ </w:t>
            </w:r>
            <w:r>
              <w:t>СРЕДНЯЯ</w:t>
            </w:r>
            <w:r w:rsidR="00BE575B">
              <w:t xml:space="preserve"> ОБЩЕОБРАЗОВАТЕЛЬНАЯ </w:t>
            </w:r>
            <w:r>
              <w:t>ШКОЛА</w:t>
            </w:r>
            <w:r>
              <w:rPr>
                <w:spacing w:val="-2"/>
              </w:rPr>
              <w:t xml:space="preserve"> </w:t>
            </w:r>
            <w:r>
              <w:t>»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4" w:lineRule="exact"/>
              <w:ind w:left="316" w:right="307"/>
              <w:jc w:val="center"/>
            </w:pPr>
            <w:r>
              <w:t>327</w:t>
            </w:r>
          </w:p>
        </w:tc>
      </w:tr>
      <w:tr w:rsidR="005454A4" w:rsidTr="00AC17B8">
        <w:trPr>
          <w:trHeight w:val="385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4" w:lineRule="exact"/>
              <w:ind w:left="148"/>
            </w:pPr>
            <w:r>
              <w:t>3.3.7.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line="244" w:lineRule="exact"/>
            </w:pPr>
            <w:r>
              <w:t>Механизмы</w:t>
            </w:r>
            <w:r>
              <w:rPr>
                <w:spacing w:val="-3"/>
              </w:rPr>
              <w:t xml:space="preserve"> </w:t>
            </w:r>
            <w:r>
              <w:t>достижения</w:t>
            </w:r>
            <w:r>
              <w:rPr>
                <w:spacing w:val="-4"/>
              </w:rPr>
              <w:t xml:space="preserve"> </w:t>
            </w:r>
            <w:r>
              <w:t>целевых</w:t>
            </w:r>
            <w:r>
              <w:rPr>
                <w:spacing w:val="-1"/>
              </w:rPr>
              <w:t xml:space="preserve"> </w:t>
            </w:r>
            <w:r>
              <w:t>ориентиров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4" w:lineRule="exact"/>
              <w:ind w:left="316" w:right="307"/>
              <w:jc w:val="center"/>
            </w:pPr>
            <w:r>
              <w:t>327</w:t>
            </w:r>
          </w:p>
        </w:tc>
      </w:tr>
      <w:tr w:rsidR="005454A4" w:rsidTr="00AC17B8">
        <w:trPr>
          <w:trHeight w:val="551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3.3.8.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before="15"/>
            </w:pPr>
            <w:r>
              <w:t>Сетевой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(дорожная</w:t>
            </w:r>
            <w:r>
              <w:rPr>
                <w:spacing w:val="-3"/>
              </w:rPr>
              <w:t xml:space="preserve"> </w:t>
            </w:r>
            <w:r>
              <w:t>карта)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необходимой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</w:p>
          <w:p w:rsidR="005454A4" w:rsidRDefault="00C45CEC" w:rsidP="00994777">
            <w:pPr>
              <w:pStyle w:val="TableParagraph"/>
              <w:spacing w:before="25" w:line="238" w:lineRule="exact"/>
            </w:pPr>
            <w:r>
              <w:t>условий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ind w:left="316" w:right="307"/>
              <w:jc w:val="center"/>
            </w:pPr>
            <w:r>
              <w:t>331</w:t>
            </w:r>
          </w:p>
        </w:tc>
      </w:tr>
      <w:tr w:rsidR="005454A4" w:rsidTr="00AC17B8">
        <w:trPr>
          <w:trHeight w:val="426"/>
        </w:trPr>
        <w:tc>
          <w:tcPr>
            <w:tcW w:w="864" w:type="dxa"/>
          </w:tcPr>
          <w:p w:rsidR="005454A4" w:rsidRDefault="00C45CEC" w:rsidP="00994777">
            <w:pPr>
              <w:pStyle w:val="TableParagraph"/>
              <w:spacing w:line="242" w:lineRule="exact"/>
              <w:ind w:left="148"/>
            </w:pPr>
            <w:r>
              <w:t>3.3.9.</w:t>
            </w:r>
          </w:p>
        </w:tc>
        <w:tc>
          <w:tcPr>
            <w:tcW w:w="7922" w:type="dxa"/>
          </w:tcPr>
          <w:p w:rsidR="005454A4" w:rsidRDefault="00C45CEC" w:rsidP="00994777">
            <w:pPr>
              <w:pStyle w:val="TableParagraph"/>
              <w:spacing w:line="242" w:lineRule="exact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1387" w:type="dxa"/>
          </w:tcPr>
          <w:p w:rsidR="005454A4" w:rsidRDefault="00C45CEC" w:rsidP="00994777">
            <w:pPr>
              <w:pStyle w:val="TableParagraph"/>
              <w:spacing w:line="242" w:lineRule="exact"/>
              <w:ind w:left="316" w:right="307"/>
              <w:jc w:val="center"/>
            </w:pPr>
            <w:r>
              <w:t>331</w:t>
            </w:r>
          </w:p>
        </w:tc>
      </w:tr>
    </w:tbl>
    <w:p w:rsidR="00543BA4" w:rsidRDefault="00543BA4" w:rsidP="00212287">
      <w:pPr>
        <w:spacing w:after="63" w:line="259" w:lineRule="auto"/>
        <w:ind w:left="2"/>
      </w:pPr>
    </w:p>
    <w:p w:rsidR="00543BA4" w:rsidRDefault="00543BA4" w:rsidP="00212287">
      <w:pPr>
        <w:spacing w:after="63" w:line="259" w:lineRule="auto"/>
        <w:ind w:left="2"/>
      </w:pPr>
    </w:p>
    <w:p w:rsidR="00212287" w:rsidRPr="00517082" w:rsidRDefault="00212287" w:rsidP="00212287">
      <w:pPr>
        <w:spacing w:after="63" w:line="259" w:lineRule="auto"/>
        <w:ind w:left="2"/>
      </w:pPr>
      <w:r w:rsidRPr="00517082">
        <w:t xml:space="preserve">Приложение №1 Рабочие программы учебных предметов </w:t>
      </w:r>
    </w:p>
    <w:p w:rsidR="00212287" w:rsidRPr="00517082" w:rsidRDefault="00212287" w:rsidP="00212287">
      <w:pPr>
        <w:spacing w:after="66" w:line="259" w:lineRule="auto"/>
        <w:ind w:left="2"/>
      </w:pPr>
      <w:r w:rsidRPr="00517082">
        <w:t xml:space="preserve">Приложение №2 Рабочие программы внеурочной деятельности </w:t>
      </w:r>
    </w:p>
    <w:p w:rsidR="00212287" w:rsidRPr="00517082" w:rsidRDefault="00212287" w:rsidP="00212287">
      <w:pPr>
        <w:spacing w:after="63" w:line="259" w:lineRule="auto"/>
        <w:ind w:left="2"/>
      </w:pPr>
      <w:r w:rsidRPr="00517082">
        <w:t xml:space="preserve">Приложение №3 Учебный план, </w:t>
      </w:r>
    </w:p>
    <w:p w:rsidR="00212287" w:rsidRPr="00517082" w:rsidRDefault="00212287" w:rsidP="00212287">
      <w:pPr>
        <w:spacing w:after="63" w:line="259" w:lineRule="auto"/>
        <w:ind w:left="2"/>
      </w:pPr>
      <w:r w:rsidRPr="00517082">
        <w:t xml:space="preserve">Приложение № 4 План внеурочной деятельности на учебный год </w:t>
      </w:r>
    </w:p>
    <w:p w:rsidR="005454A4" w:rsidRDefault="00212287" w:rsidP="00212287">
      <w:pPr>
        <w:spacing w:line="242" w:lineRule="exact"/>
        <w:sectPr w:rsidR="005454A4">
          <w:footerReference w:type="default" r:id="rId9"/>
          <w:pgSz w:w="11900" w:h="16850"/>
          <w:pgMar w:top="0" w:right="480" w:bottom="740" w:left="1320" w:header="0" w:footer="543" w:gutter="0"/>
          <w:pgNumType w:start="1"/>
          <w:cols w:space="720"/>
        </w:sectPr>
      </w:pPr>
      <w:r w:rsidRPr="00517082">
        <w:t>Приложение № 5 Календарный учебный график на учебный год</w:t>
      </w:r>
    </w:p>
    <w:p w:rsidR="005454A4" w:rsidRDefault="00C45CEC">
      <w:pPr>
        <w:pStyle w:val="a3"/>
        <w:spacing w:before="78"/>
        <w:ind w:left="318" w:right="501"/>
        <w:jc w:val="center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5454A4" w:rsidRDefault="00C45CEC" w:rsidP="00C45CEC">
      <w:pPr>
        <w:pStyle w:val="a3"/>
        <w:spacing w:before="21" w:line="259" w:lineRule="auto"/>
        <w:ind w:left="115" w:right="117" w:firstLine="220"/>
      </w:pPr>
      <w:r>
        <w:t>Адаптированная основная общеобразовательная программа основного общего</w:t>
      </w:r>
      <w:r>
        <w:rPr>
          <w:spacing w:val="1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АООП</w:t>
      </w:r>
      <w:r>
        <w:rPr>
          <w:spacing w:val="15"/>
        </w:rPr>
        <w:t xml:space="preserve"> </w:t>
      </w:r>
      <w:r>
        <w:t>ООО)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задержкой</w:t>
      </w:r>
      <w:r>
        <w:rPr>
          <w:spacing w:val="14"/>
        </w:rPr>
        <w:t xml:space="preserve"> </w:t>
      </w:r>
      <w:r>
        <w:t>психического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ЗПР)</w:t>
      </w:r>
      <w:r>
        <w:rPr>
          <w:spacing w:val="15"/>
        </w:rPr>
        <w:t xml:space="preserve"> </w:t>
      </w:r>
      <w:r>
        <w:t>МБОУ</w:t>
      </w:r>
      <w:r w:rsidR="003C363D">
        <w:rPr>
          <w:spacing w:val="13"/>
        </w:rPr>
        <w:t xml:space="preserve"> «ЖИЛИНСКАЯ</w:t>
      </w:r>
      <w:r>
        <w:rPr>
          <w:spacing w:val="13"/>
        </w:rPr>
        <w:t xml:space="preserve"> СРЕДНЯЯ ОБЩЕОБРАЗОВАТЕЛЬНАЯ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 результаты освоения АООП ООО, условия общеобразовательной деятельности, включая</w:t>
      </w:r>
      <w:r>
        <w:rPr>
          <w:spacing w:val="1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затрат оказания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услуг по</w:t>
      </w:r>
      <w:r>
        <w:rPr>
          <w:spacing w:val="-1"/>
        </w:rPr>
        <w:t xml:space="preserve"> </w:t>
      </w:r>
      <w:r>
        <w:t>реализации АООП</w:t>
      </w:r>
      <w:r>
        <w:rPr>
          <w:spacing w:val="-2"/>
        </w:rPr>
        <w:t xml:space="preserve"> </w:t>
      </w:r>
      <w:r>
        <w:t>ООО.</w:t>
      </w:r>
    </w:p>
    <w:p w:rsidR="005454A4" w:rsidRDefault="00C45CEC">
      <w:pPr>
        <w:pStyle w:val="a3"/>
        <w:spacing w:line="259" w:lineRule="auto"/>
        <w:ind w:left="115" w:right="115" w:firstLine="220"/>
      </w:pPr>
      <w:r>
        <w:t>АООП ООО для обучающихся с ЗПР - это общеобразовательная программа, адаптированная 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5454A4" w:rsidRDefault="00C45CEC">
      <w:pPr>
        <w:tabs>
          <w:tab w:val="left" w:pos="3917"/>
        </w:tabs>
        <w:spacing w:line="222" w:lineRule="exact"/>
        <w:ind w:left="3495"/>
        <w:rPr>
          <w:sz w:val="18"/>
        </w:rPr>
      </w:pPr>
      <w:r>
        <w:t>1.</w:t>
      </w:r>
      <w:r>
        <w:tab/>
      </w:r>
      <w:r>
        <w:rPr>
          <w:sz w:val="18"/>
        </w:rPr>
        <w:t>ЦЕЛЕВОЙ</w:t>
      </w:r>
      <w:r>
        <w:rPr>
          <w:spacing w:val="-6"/>
          <w:sz w:val="18"/>
        </w:rPr>
        <w:t xml:space="preserve"> </w:t>
      </w:r>
      <w:r>
        <w:rPr>
          <w:sz w:val="18"/>
        </w:rPr>
        <w:t>РАЗДЕЛ</w:t>
      </w:r>
    </w:p>
    <w:p w:rsidR="005454A4" w:rsidRDefault="00C45CEC" w:rsidP="007D3BFE">
      <w:pPr>
        <w:pStyle w:val="a4"/>
        <w:numPr>
          <w:ilvl w:val="1"/>
          <w:numId w:val="225"/>
        </w:numPr>
        <w:tabs>
          <w:tab w:val="left" w:pos="3285"/>
        </w:tabs>
        <w:spacing w:line="248" w:lineRule="exact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454A4" w:rsidRDefault="005454A4">
      <w:pPr>
        <w:pStyle w:val="a3"/>
        <w:spacing w:before="4"/>
        <w:ind w:left="0"/>
        <w:jc w:val="left"/>
        <w:rPr>
          <w:sz w:val="25"/>
        </w:rPr>
      </w:pPr>
    </w:p>
    <w:p w:rsidR="005454A4" w:rsidRDefault="00C45CEC">
      <w:pPr>
        <w:pStyle w:val="a3"/>
        <w:ind w:left="434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МБОУ</w:t>
      </w:r>
      <w:r w:rsidR="00543BA4"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>
        <w:t>ШКОЛА:</w:t>
      </w:r>
    </w:p>
    <w:p w:rsidR="005454A4" w:rsidRDefault="00C45CEC">
      <w:pPr>
        <w:pStyle w:val="a3"/>
        <w:spacing w:before="19" w:line="259" w:lineRule="auto"/>
        <w:ind w:left="115" w:right="118" w:firstLine="319"/>
      </w:pPr>
      <w:r>
        <w:t>—обеспечение планируемых результатов по достижению выпускником целевых установок,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-1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ЗПР;</w:t>
      </w:r>
    </w:p>
    <w:p w:rsidR="005454A4" w:rsidRDefault="00C45CEC">
      <w:pPr>
        <w:pStyle w:val="a3"/>
        <w:spacing w:before="1" w:line="259" w:lineRule="auto"/>
        <w:ind w:left="115" w:right="115" w:firstLine="319"/>
      </w:pPr>
      <w:r>
        <w:t>—формирование</w:t>
      </w:r>
      <w:r>
        <w:rPr>
          <w:spacing w:val="1"/>
        </w:rPr>
        <w:t xml:space="preserve"> </w:t>
      </w:r>
      <w:r>
        <w:t>общей культуры,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-5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-52"/>
        </w:rPr>
        <w:t xml:space="preserve"> </w:t>
      </w:r>
      <w:r>
        <w:t>ценностями; развитие основы на реализацию проектной деятельности, обеспечивающей их 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-1"/>
        </w:rPr>
        <w:t xml:space="preserve"> </w:t>
      </w:r>
      <w:r>
        <w:t>развитие творческих</w:t>
      </w:r>
      <w:r>
        <w:rPr>
          <w:spacing w:val="-3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 укрепление здоровья;</w:t>
      </w:r>
    </w:p>
    <w:p w:rsidR="005454A4" w:rsidRDefault="00994777">
      <w:pPr>
        <w:pStyle w:val="a3"/>
        <w:spacing w:before="4" w:line="259" w:lineRule="auto"/>
        <w:ind w:left="115" w:right="116" w:firstLine="319"/>
      </w:pPr>
      <w:r>
        <w:t>—организация в со</w:t>
      </w:r>
      <w:r w:rsidR="00C45CEC">
        <w:t>ответствии с требованиями федерального государственного образовательного</w:t>
      </w:r>
      <w:r w:rsidR="00C45CEC">
        <w:rPr>
          <w:spacing w:val="1"/>
        </w:rPr>
        <w:t xml:space="preserve"> </w:t>
      </w:r>
      <w:r w:rsidR="00C45CEC">
        <w:t>стандарта основного общего образования целесообразной инфраструктуры для детей с ЗПР, которая</w:t>
      </w:r>
      <w:r w:rsidR="00C45CEC">
        <w:rPr>
          <w:spacing w:val="1"/>
        </w:rPr>
        <w:t xml:space="preserve"> </w:t>
      </w:r>
      <w:r w:rsidR="00C45CEC">
        <w:t>направлена</w:t>
      </w:r>
      <w:r w:rsidR="00C45CEC">
        <w:rPr>
          <w:spacing w:val="-1"/>
        </w:rPr>
        <w:t xml:space="preserve"> </w:t>
      </w:r>
      <w:r w:rsidR="00C45CEC">
        <w:t>на их</w:t>
      </w:r>
      <w:r w:rsidR="00C45CEC">
        <w:rPr>
          <w:spacing w:val="-1"/>
        </w:rPr>
        <w:t xml:space="preserve"> </w:t>
      </w:r>
      <w:r w:rsidR="00C45CEC">
        <w:t>реабилитацию и</w:t>
      </w:r>
      <w:r w:rsidR="00C45CEC">
        <w:rPr>
          <w:spacing w:val="-1"/>
        </w:rPr>
        <w:t xml:space="preserve"> </w:t>
      </w:r>
      <w:r w:rsidR="00C45CEC">
        <w:t>интеграцию в</w:t>
      </w:r>
      <w:r w:rsidR="00C45CEC">
        <w:rPr>
          <w:spacing w:val="-1"/>
        </w:rPr>
        <w:t xml:space="preserve"> </w:t>
      </w:r>
      <w:r w:rsidR="00C45CEC">
        <w:t>социальное</w:t>
      </w:r>
      <w:r w:rsidR="00C45CEC">
        <w:rPr>
          <w:spacing w:val="-1"/>
        </w:rPr>
        <w:t xml:space="preserve"> </w:t>
      </w:r>
      <w:r w:rsidR="00C45CEC">
        <w:t>и</w:t>
      </w:r>
      <w:r w:rsidR="00C45CEC">
        <w:rPr>
          <w:spacing w:val="-3"/>
        </w:rPr>
        <w:t xml:space="preserve"> </w:t>
      </w:r>
      <w:r w:rsidR="00C45CEC">
        <w:t>культурное</w:t>
      </w:r>
      <w:r w:rsidR="00C45CEC">
        <w:rPr>
          <w:spacing w:val="-1"/>
        </w:rPr>
        <w:t xml:space="preserve"> </w:t>
      </w:r>
      <w:r w:rsidR="00C45CEC">
        <w:t>пространство.</w:t>
      </w:r>
    </w:p>
    <w:p w:rsidR="005454A4" w:rsidRDefault="00C45CEC">
      <w:pPr>
        <w:pStyle w:val="a3"/>
        <w:spacing w:before="1" w:line="259" w:lineRule="auto"/>
        <w:ind w:left="115" w:right="123" w:firstLine="319"/>
      </w:pPr>
      <w:r>
        <w:t xml:space="preserve">Достижение поставленных целей при реализации АООП ООО МБОУ </w:t>
      </w:r>
      <w:r w:rsidR="003C363D">
        <w:rPr>
          <w:spacing w:val="13"/>
        </w:rPr>
        <w:t xml:space="preserve">«ЖИЛИНСКАЯ </w:t>
      </w:r>
      <w:r>
        <w:rPr>
          <w:spacing w:val="13"/>
        </w:rPr>
        <w:t xml:space="preserve">СРЕДНЯЯ ОБЩЕОБРАЗОВАТЕЛЬНАЯ </w:t>
      </w:r>
      <w:r>
        <w:t>ШКОЛА</w:t>
      </w:r>
      <w:r w:rsidR="00543BA4">
        <w:t>»</w:t>
      </w:r>
      <w:r>
        <w:t xml:space="preserve"> </w:t>
      </w:r>
      <w:r>
        <w:rPr>
          <w:spacing w:val="-5"/>
        </w:rPr>
        <w:t xml:space="preserve"> </w:t>
      </w:r>
      <w:r>
        <w:t>предусматривает решение следующих основных</w:t>
      </w:r>
      <w:r>
        <w:rPr>
          <w:spacing w:val="-1"/>
        </w:rPr>
        <w:t xml:space="preserve"> </w:t>
      </w:r>
      <w:r>
        <w:t>задач:</w:t>
      </w:r>
    </w:p>
    <w:p w:rsidR="005454A4" w:rsidRDefault="00C45CEC">
      <w:pPr>
        <w:pStyle w:val="a3"/>
        <w:spacing w:line="230" w:lineRule="exact"/>
        <w:ind w:left="434"/>
      </w:pPr>
      <w:r>
        <w:t>—обеспечение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5454A4" w:rsidRDefault="00C45CEC">
      <w:pPr>
        <w:pStyle w:val="a3"/>
        <w:spacing w:before="16" w:line="264" w:lineRule="auto"/>
        <w:ind w:left="115" w:right="118" w:firstLine="319"/>
      </w:pPr>
      <w:r>
        <w:t>—обеспечение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5454A4" w:rsidRDefault="00C45CEC">
      <w:pPr>
        <w:pStyle w:val="a3"/>
        <w:spacing w:line="259" w:lineRule="auto"/>
        <w:ind w:left="115" w:right="114" w:firstLine="319"/>
      </w:pPr>
      <w:r>
        <w:t>—обеспечение доступности получения основного общего образования обучающимися с задержкой</w:t>
      </w:r>
      <w:r>
        <w:rPr>
          <w:spacing w:val="1"/>
        </w:rPr>
        <w:t xml:space="preserve"> </w:t>
      </w:r>
      <w:r>
        <w:t>психического развития, понимания у данных категорий обучающихся с ЗПР собственных возможностей</w:t>
      </w:r>
      <w:r>
        <w:rPr>
          <w:spacing w:val="-52"/>
        </w:rPr>
        <w:t xml:space="preserve"> </w:t>
      </w:r>
      <w:r>
        <w:t>и ограничений, а также способности вступать в коммуникацию со взрослыми по вопросам обучения,</w:t>
      </w:r>
      <w:r>
        <w:rPr>
          <w:spacing w:val="1"/>
        </w:rPr>
        <w:t xml:space="preserve"> </w:t>
      </w:r>
      <w:r>
        <w:t>медицинского сопровождения и пребывания в школе (других учреждениях - социальных партнёрах</w:t>
      </w:r>
      <w:r>
        <w:rPr>
          <w:spacing w:val="1"/>
        </w:rPr>
        <w:t xml:space="preserve"> </w:t>
      </w:r>
      <w:r>
        <w:t>школы);</w:t>
      </w:r>
    </w:p>
    <w:p w:rsidR="005454A4" w:rsidRDefault="00C45CEC">
      <w:pPr>
        <w:pStyle w:val="a3"/>
        <w:spacing w:before="4" w:line="259" w:lineRule="auto"/>
        <w:ind w:left="115" w:right="116" w:firstLine="319"/>
      </w:pPr>
      <w:r>
        <w:t>—обеспечение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5454A4" w:rsidRDefault="00C45CEC">
      <w:pPr>
        <w:pStyle w:val="a3"/>
        <w:spacing w:before="2"/>
        <w:ind w:left="434"/>
      </w:pPr>
      <w:r>
        <w:t>—овладение</w:t>
      </w:r>
      <w:r>
        <w:rPr>
          <w:spacing w:val="-3"/>
        </w:rPr>
        <w:t xml:space="preserve"> </w:t>
      </w:r>
      <w:r>
        <w:t>социально-бытовыми</w:t>
      </w:r>
      <w:r>
        <w:rPr>
          <w:spacing w:val="-4"/>
        </w:rPr>
        <w:t xml:space="preserve"> </w:t>
      </w:r>
      <w:r>
        <w:t>умениями,</w:t>
      </w:r>
      <w:r>
        <w:rPr>
          <w:spacing w:val="-3"/>
        </w:rPr>
        <w:t xml:space="preserve"> </w:t>
      </w:r>
      <w:r>
        <w:t>используемыми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практике;</w:t>
      </w:r>
    </w:p>
    <w:p w:rsidR="005454A4" w:rsidRDefault="00C45CEC">
      <w:pPr>
        <w:pStyle w:val="a3"/>
        <w:spacing w:before="21" w:line="259" w:lineRule="auto"/>
        <w:ind w:left="115" w:right="116" w:firstLine="319"/>
      </w:pPr>
      <w:r>
        <w:t>—установление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соответствующих возрасту системы ценностей и социальных ролей, осмысление своего 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56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самореализации;</w:t>
      </w:r>
    </w:p>
    <w:p w:rsidR="005454A4" w:rsidRDefault="00C45CEC">
      <w:pPr>
        <w:pStyle w:val="a3"/>
        <w:spacing w:before="5" w:line="264" w:lineRule="auto"/>
        <w:ind w:left="115" w:right="116" w:firstLine="319"/>
      </w:pPr>
      <w:r>
        <w:t>—обеспечение эффективного сочетания урочных и внеурочных форм организации образовательного</w:t>
      </w:r>
      <w:r>
        <w:rPr>
          <w:spacing w:val="-5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всех его участников;</w:t>
      </w:r>
    </w:p>
    <w:p w:rsidR="005454A4" w:rsidRDefault="00C45CEC">
      <w:pPr>
        <w:pStyle w:val="a3"/>
        <w:spacing w:line="254" w:lineRule="auto"/>
        <w:ind w:left="115" w:right="124" w:firstLine="319"/>
      </w:pPr>
      <w:r>
        <w:t>—взаимодействие МБОУ</w:t>
      </w:r>
      <w:r w:rsidR="00543BA4"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>
        <w:t>ШКОЛА» при реализации АООП ООО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партнёрами;</w:t>
      </w:r>
    </w:p>
    <w:p w:rsidR="005454A4" w:rsidRDefault="00C45CEC">
      <w:pPr>
        <w:pStyle w:val="a3"/>
        <w:spacing w:before="1" w:line="261" w:lineRule="auto"/>
        <w:ind w:left="115" w:right="113" w:firstLine="319"/>
      </w:pPr>
      <w:r>
        <w:rPr>
          <w:spacing w:val="-1"/>
        </w:rPr>
        <w:t>— выявление</w:t>
      </w:r>
      <w:r>
        <w:t xml:space="preserve">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через</w:t>
      </w:r>
      <w:r>
        <w:rPr>
          <w:spacing w:val="56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деятельности секций, студий и кружков, организацию общественно полезной деятельности, в том числе</w:t>
      </w:r>
      <w:r>
        <w:rPr>
          <w:spacing w:val="1"/>
        </w:rPr>
        <w:t xml:space="preserve"> </w:t>
      </w:r>
      <w:r>
        <w:t>социальной практики, с использованием возможностей образовательных учреждений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детей;</w:t>
      </w:r>
    </w:p>
    <w:p w:rsidR="005454A4" w:rsidRDefault="00C45CEC">
      <w:pPr>
        <w:pStyle w:val="a3"/>
        <w:spacing w:line="264" w:lineRule="auto"/>
        <w:ind w:left="115" w:right="118" w:firstLine="319"/>
      </w:pPr>
      <w:r>
        <w:t>—участие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уклада;</w:t>
      </w:r>
    </w:p>
    <w:p w:rsidR="005454A4" w:rsidRDefault="00C45CEC">
      <w:pPr>
        <w:pStyle w:val="a3"/>
        <w:spacing w:before="78" w:line="259" w:lineRule="auto"/>
        <w:ind w:left="115" w:right="121" w:firstLine="319"/>
      </w:pPr>
      <w:r>
        <w:t>—включение обучающихся с ЗПР в процессы познания и преобразования внешкольной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(района, города)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 реального управления</w:t>
      </w:r>
      <w:r>
        <w:rPr>
          <w:spacing w:val="-3"/>
        </w:rPr>
        <w:t xml:space="preserve"> </w:t>
      </w:r>
      <w:r>
        <w:t>и действия;</w:t>
      </w:r>
    </w:p>
    <w:p w:rsidR="005454A4" w:rsidRDefault="00C45CEC">
      <w:pPr>
        <w:pStyle w:val="a3"/>
        <w:spacing w:before="1" w:line="261" w:lineRule="auto"/>
        <w:ind w:left="115" w:right="115" w:firstLine="319"/>
      </w:pPr>
      <w:r>
        <w:t>—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педагогов-дефектологов,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 сотрудничестве с базовыми предприятиями, учреждениями профессионального образования,</w:t>
      </w:r>
      <w:r>
        <w:rPr>
          <w:spacing w:val="-52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5454A4" w:rsidRDefault="00C45CEC">
      <w:pPr>
        <w:pStyle w:val="a3"/>
        <w:spacing w:line="259" w:lineRule="auto"/>
        <w:ind w:left="115" w:right="115" w:firstLine="319"/>
      </w:pPr>
      <w:r>
        <w:t>—совершенствование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укрепление,</w:t>
      </w:r>
      <w:r>
        <w:rPr>
          <w:spacing w:val="-52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ребенка;</w:t>
      </w:r>
    </w:p>
    <w:p w:rsidR="005454A4" w:rsidRDefault="00C45CEC">
      <w:pPr>
        <w:pStyle w:val="a3"/>
        <w:spacing w:line="259" w:lineRule="auto"/>
        <w:ind w:left="115" w:right="117" w:firstLine="319"/>
      </w:pPr>
      <w:r>
        <w:t>—сохранение,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г.</w:t>
      </w:r>
      <w:r>
        <w:rPr>
          <w:spacing w:val="-52"/>
        </w:rPr>
        <w:t xml:space="preserve"> </w:t>
      </w:r>
      <w:r>
        <w:t>Мценска,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 w:rsidR="00994777">
        <w:t>обла</w:t>
      </w:r>
      <w:r>
        <w:t>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понимания</w:t>
      </w:r>
      <w:r>
        <w:rPr>
          <w:spacing w:val="5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 на основе представлений о его природе, истории, населении, быте, культуре; гражданской</w:t>
      </w:r>
      <w:r>
        <w:rPr>
          <w:spacing w:val="1"/>
        </w:rPr>
        <w:t xml:space="preserve"> </w:t>
      </w:r>
      <w:r>
        <w:t>позиции, бережного отношения как к экологии, так и к памятникам истории и культуры, сохранения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народов, проживающих в</w:t>
      </w:r>
      <w:r>
        <w:rPr>
          <w:spacing w:val="-1"/>
        </w:rPr>
        <w:t xml:space="preserve"> </w:t>
      </w:r>
      <w:r>
        <w:t>регионе;</w:t>
      </w:r>
    </w:p>
    <w:p w:rsidR="005454A4" w:rsidRDefault="00C45CEC">
      <w:pPr>
        <w:pStyle w:val="a3"/>
        <w:spacing w:before="1" w:line="261" w:lineRule="auto"/>
        <w:ind w:left="115" w:right="120" w:firstLine="319"/>
      </w:pPr>
      <w:r>
        <w:t>—оказание</w:t>
      </w:r>
      <w:r>
        <w:rPr>
          <w:spacing w:val="1"/>
        </w:rPr>
        <w:t xml:space="preserve"> </w:t>
      </w:r>
      <w:r>
        <w:t>консультативной и методической помощи родителям (законным представителям) по</w:t>
      </w:r>
      <w:r>
        <w:rPr>
          <w:spacing w:val="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воспитания, развития</w:t>
      </w:r>
      <w:r>
        <w:rPr>
          <w:spacing w:val="-2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обучающихся с ЗПР.</w:t>
      </w:r>
    </w:p>
    <w:p w:rsidR="005454A4" w:rsidRDefault="00C45CEC" w:rsidP="00C45CEC">
      <w:pPr>
        <w:pStyle w:val="a3"/>
        <w:spacing w:line="251" w:lineRule="exact"/>
        <w:ind w:left="681"/>
      </w:pPr>
      <w:r>
        <w:t>Принципы</w:t>
      </w:r>
      <w:r>
        <w:rPr>
          <w:spacing w:val="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подходы</w:t>
      </w:r>
      <w:r>
        <w:rPr>
          <w:spacing w:val="61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АООП</w:t>
      </w:r>
      <w:r>
        <w:rPr>
          <w:spacing w:val="62"/>
        </w:rPr>
        <w:t xml:space="preserve"> </w:t>
      </w:r>
      <w:r>
        <w:t>ООО</w:t>
      </w:r>
      <w:r>
        <w:rPr>
          <w:spacing w:val="62"/>
        </w:rPr>
        <w:t xml:space="preserve"> </w:t>
      </w:r>
      <w:r>
        <w:t>МБОУ</w:t>
      </w:r>
      <w:r w:rsidR="00543BA4"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>
        <w:t>ШКОЛА»</w:t>
      </w:r>
    </w:p>
    <w:p w:rsidR="005454A4" w:rsidRDefault="00C45CEC">
      <w:pPr>
        <w:pStyle w:val="a3"/>
        <w:spacing w:before="21" w:line="256" w:lineRule="auto"/>
        <w:ind w:left="115" w:right="116" w:firstLine="319"/>
      </w:pPr>
      <w:r>
        <w:t xml:space="preserve">АООП ООО МБОУ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>
        <w:t>ШКОЛА» разработана на основе и 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i/>
          <w:sz w:val="23"/>
        </w:rPr>
        <w:t>принципам</w:t>
      </w:r>
      <w:r>
        <w:rPr>
          <w:i/>
          <w:spacing w:val="1"/>
          <w:sz w:val="23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изложенными в Федеральном Законе от 29 декабря 2012 г. № 273-ФЗ “Об образовании в 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49"/>
        </w:rPr>
        <w:t xml:space="preserve"> </w:t>
      </w:r>
      <w:r>
        <w:t>(пп.</w:t>
      </w:r>
      <w:r>
        <w:rPr>
          <w:spacing w:val="49"/>
        </w:rPr>
        <w:t xml:space="preserve"> </w:t>
      </w:r>
      <w:r>
        <w:t>1,</w:t>
      </w:r>
      <w:r>
        <w:rPr>
          <w:spacing w:val="50"/>
        </w:rPr>
        <w:t xml:space="preserve"> </w:t>
      </w:r>
      <w:r>
        <w:t>2,</w:t>
      </w:r>
      <w:r>
        <w:rPr>
          <w:spacing w:val="49"/>
        </w:rPr>
        <w:t xml:space="preserve"> </w:t>
      </w:r>
      <w:r>
        <w:t>3,</w:t>
      </w:r>
      <w:r>
        <w:rPr>
          <w:spacing w:val="47"/>
        </w:rPr>
        <w:t xml:space="preserve"> </w:t>
      </w:r>
      <w:r>
        <w:t>7,</w:t>
      </w:r>
      <w:r>
        <w:rPr>
          <w:spacing w:val="49"/>
        </w:rPr>
        <w:t xml:space="preserve"> </w:t>
      </w:r>
      <w:r>
        <w:t>8</w:t>
      </w:r>
      <w:r>
        <w:rPr>
          <w:spacing w:val="50"/>
        </w:rPr>
        <w:t xml:space="preserve"> </w:t>
      </w:r>
      <w:r>
        <w:t>ст.</w:t>
      </w:r>
      <w:r>
        <w:rPr>
          <w:spacing w:val="49"/>
        </w:rPr>
        <w:t xml:space="preserve"> </w:t>
      </w:r>
      <w:r>
        <w:t>3),</w:t>
      </w:r>
      <w:r>
        <w:rPr>
          <w:spacing w:val="50"/>
        </w:rPr>
        <w:t xml:space="preserve"> </w:t>
      </w:r>
      <w:r>
        <w:t>формируется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48"/>
        </w:rPr>
        <w:t xml:space="preserve"> </w:t>
      </w:r>
      <w:r>
        <w:t>психолого</w:t>
      </w:r>
      <w:r w:rsidR="00543BA4">
        <w:t>-</w:t>
      </w:r>
      <w:r>
        <w:t>педагогических</w:t>
      </w:r>
      <w:r>
        <w:rPr>
          <w:spacing w:val="49"/>
        </w:rPr>
        <w:t xml:space="preserve"> </w:t>
      </w:r>
      <w:r>
        <w:t>особенностей</w:t>
      </w:r>
    </w:p>
    <w:p w:rsidR="005454A4" w:rsidRDefault="00C45CEC">
      <w:pPr>
        <w:pStyle w:val="a3"/>
        <w:spacing w:before="2"/>
        <w:ind w:left="115"/>
      </w:pPr>
      <w:r>
        <w:t>развития</w:t>
      </w:r>
      <w:r>
        <w:rPr>
          <w:spacing w:val="-3"/>
        </w:rPr>
        <w:t xml:space="preserve"> </w:t>
      </w:r>
      <w:r>
        <w:t>детей 11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15 лет.</w:t>
      </w:r>
    </w:p>
    <w:p w:rsidR="005454A4" w:rsidRDefault="00C45CEC">
      <w:pPr>
        <w:pStyle w:val="a3"/>
        <w:spacing w:before="20" w:line="259" w:lineRule="auto"/>
        <w:ind w:left="115" w:right="116" w:firstLine="319"/>
      </w:pPr>
      <w:r>
        <w:t xml:space="preserve">В основу формирования АООП ООО МБОУ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>
        <w:t>ШКОЛА»</w:t>
      </w:r>
      <w:r w:rsidR="00B21B1B"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общедидактическим</w:t>
      </w:r>
      <w:r>
        <w:rPr>
          <w:spacing w:val="-2"/>
        </w:rPr>
        <w:t xml:space="preserve"> </w:t>
      </w:r>
      <w:r>
        <w:t>принципам</w:t>
      </w:r>
      <w:r>
        <w:rPr>
          <w:spacing w:val="-1"/>
        </w:rPr>
        <w:t xml:space="preserve"> </w:t>
      </w:r>
      <w:r>
        <w:t>относятся следующие:</w:t>
      </w:r>
    </w:p>
    <w:p w:rsidR="005454A4" w:rsidRDefault="00C45CEC">
      <w:pPr>
        <w:pStyle w:val="a3"/>
        <w:spacing w:line="261" w:lineRule="auto"/>
        <w:ind w:left="115" w:right="115" w:firstLine="319"/>
      </w:pPr>
      <w:r>
        <w:rPr>
          <w:i/>
          <w:sz w:val="23"/>
        </w:rPr>
        <w:t xml:space="preserve">—принцип развития </w:t>
      </w:r>
      <w:r>
        <w:t>обучающихся с ЗПР, который в рамках учебной, внеурочной и 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3"/>
        </w:rPr>
        <w:t xml:space="preserve"> </w:t>
      </w:r>
      <w:r>
        <w:t>совершенствование различных</w:t>
      </w:r>
      <w:r>
        <w:rPr>
          <w:spacing w:val="-3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личности;</w:t>
      </w:r>
    </w:p>
    <w:p w:rsidR="005454A4" w:rsidRDefault="00C45CEC">
      <w:pPr>
        <w:pStyle w:val="a3"/>
        <w:spacing w:line="261" w:lineRule="auto"/>
        <w:ind w:left="115" w:right="119" w:firstLine="319"/>
      </w:pPr>
      <w:r>
        <w:rPr>
          <w:i/>
          <w:sz w:val="23"/>
        </w:rPr>
        <w:t xml:space="preserve">—принцип деятельности, </w:t>
      </w:r>
      <w:r>
        <w:t>который обеспечивает активную позицию всех обучающихся с ЗПР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B21B1B">
        <w:rPr>
          <w:spacing w:val="-1"/>
        </w:rPr>
        <w:t xml:space="preserve"> </w:t>
      </w:r>
      <w:r w:rsidR="003C363D">
        <w:rPr>
          <w:spacing w:val="-1"/>
        </w:rPr>
        <w:t>«ЖИЛИНСКАЯ</w:t>
      </w:r>
      <w:r w:rsidR="00B21B1B" w:rsidRPr="00B21B1B">
        <w:rPr>
          <w:spacing w:val="-1"/>
        </w:rPr>
        <w:t xml:space="preserve"> СРЕДНЯЯ ОБЩЕОБРАЗОВАТЕЛЬНАЯ ШКОЛА»</w:t>
      </w:r>
    </w:p>
    <w:p w:rsidR="005454A4" w:rsidRDefault="00C45CEC">
      <w:pPr>
        <w:spacing w:line="257" w:lineRule="exact"/>
        <w:ind w:left="434"/>
        <w:jc w:val="both"/>
      </w:pPr>
      <w:r>
        <w:rPr>
          <w:i/>
          <w:sz w:val="23"/>
        </w:rPr>
        <w:t xml:space="preserve">—принцип   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культуросообразности,</w:t>
      </w:r>
      <w:r>
        <w:rPr>
          <w:i/>
          <w:spacing w:val="-5"/>
          <w:sz w:val="23"/>
        </w:rPr>
        <w:t xml:space="preserve"> </w:t>
      </w:r>
      <w:r>
        <w:t>согласно которому</w:t>
      </w:r>
      <w:r>
        <w:rPr>
          <w:spacing w:val="-4"/>
        </w:rPr>
        <w:t xml:space="preserve"> </w:t>
      </w:r>
      <w:r>
        <w:t>обучающемуся с</w:t>
      </w:r>
      <w:r>
        <w:rPr>
          <w:spacing w:val="-1"/>
        </w:rPr>
        <w:t xml:space="preserve"> </w:t>
      </w:r>
      <w:r>
        <w:t>ЗПР</w:t>
      </w:r>
    </w:p>
    <w:p w:rsidR="005454A4" w:rsidRDefault="00C45CEC">
      <w:pPr>
        <w:pStyle w:val="a3"/>
        <w:spacing w:before="9" w:line="264" w:lineRule="auto"/>
        <w:ind w:left="115" w:right="120"/>
      </w:pPr>
      <w:r>
        <w:t>предоставляются для познания лучшие объекты культуры из разных сфер окружающей жизни,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интеграционные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5454A4" w:rsidRDefault="00C45CEC">
      <w:pPr>
        <w:pStyle w:val="a3"/>
        <w:spacing w:line="259" w:lineRule="auto"/>
        <w:ind w:left="115" w:right="115" w:firstLine="319"/>
      </w:pPr>
      <w:r>
        <w:rPr>
          <w:i/>
          <w:sz w:val="23"/>
        </w:rPr>
        <w:t xml:space="preserve">—принцип природосообразности обучения, </w:t>
      </w:r>
      <w:r>
        <w:t>согласно которому содержание, формы организации и</w:t>
      </w:r>
      <w:r>
        <w:rPr>
          <w:spacing w:val="1"/>
        </w:rPr>
        <w:t xml:space="preserve"> </w:t>
      </w:r>
      <w:r>
        <w:t>средства обучения соответствуют психологическим возможностям и особенностям детей 11 — 15 лет,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роста творческого</w:t>
      </w:r>
      <w:r>
        <w:rPr>
          <w:spacing w:val="-3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успешного 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5454A4" w:rsidRDefault="00C45CEC">
      <w:pPr>
        <w:spacing w:line="259" w:lineRule="auto"/>
        <w:ind w:left="115" w:right="116" w:firstLine="319"/>
        <w:jc w:val="both"/>
      </w:pPr>
      <w:r>
        <w:rPr>
          <w:spacing w:val="-1"/>
        </w:rPr>
        <w:t xml:space="preserve">— </w:t>
      </w:r>
      <w:r>
        <w:rPr>
          <w:i/>
          <w:spacing w:val="-1"/>
          <w:sz w:val="23"/>
        </w:rPr>
        <w:t>принцип</w:t>
      </w:r>
      <w:r>
        <w:rPr>
          <w:i/>
          <w:sz w:val="23"/>
        </w:rPr>
        <w:t xml:space="preserve"> </w:t>
      </w:r>
      <w:r>
        <w:rPr>
          <w:i/>
          <w:spacing w:val="-1"/>
          <w:sz w:val="23"/>
        </w:rPr>
        <w:t>преемственности</w:t>
      </w:r>
      <w:r>
        <w:rPr>
          <w:i/>
          <w:sz w:val="23"/>
        </w:rPr>
        <w:t xml:space="preserve"> 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перспективности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обучения,</w:t>
      </w:r>
      <w:r>
        <w:rPr>
          <w:i/>
          <w:spacing w:val="1"/>
          <w:sz w:val="2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устанавливаются преемственные связи с уровнем начального общего образования, а также среднего</w:t>
      </w:r>
      <w:r>
        <w:rPr>
          <w:spacing w:val="1"/>
        </w:rPr>
        <w:t xml:space="preserve"> </w:t>
      </w:r>
      <w:r>
        <w:t>общего образования;</w:t>
      </w:r>
    </w:p>
    <w:p w:rsidR="005454A4" w:rsidRDefault="00C45CEC">
      <w:pPr>
        <w:pStyle w:val="a3"/>
        <w:spacing w:line="256" w:lineRule="auto"/>
        <w:ind w:left="115" w:right="118" w:firstLine="319"/>
      </w:pPr>
      <w:r>
        <w:t>—</w:t>
      </w:r>
      <w:r>
        <w:rPr>
          <w:i/>
          <w:sz w:val="23"/>
        </w:rPr>
        <w:t>принцип целостности</w:t>
      </w:r>
      <w:r>
        <w:t>, который обеспечивается единством структуры учебников и единством</w:t>
      </w:r>
      <w:r>
        <w:rPr>
          <w:spacing w:val="1"/>
        </w:rPr>
        <w:t xml:space="preserve"> </w:t>
      </w:r>
      <w:r>
        <w:t>подходов.</w:t>
      </w:r>
    </w:p>
    <w:p w:rsidR="005454A4" w:rsidRDefault="00C45CEC">
      <w:pPr>
        <w:pStyle w:val="a3"/>
        <w:spacing w:line="259" w:lineRule="auto"/>
        <w:ind w:left="115" w:right="115" w:firstLine="319"/>
      </w:pPr>
      <w:r>
        <w:t>К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относятся:</w:t>
      </w:r>
    </w:p>
    <w:p w:rsidR="005454A4" w:rsidRDefault="00C45CEC">
      <w:pPr>
        <w:pStyle w:val="21"/>
        <w:spacing w:line="247" w:lineRule="auto"/>
        <w:ind w:right="116" w:firstLine="319"/>
      </w:pPr>
      <w:r>
        <w:t>—принцип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 ЗПР;</w:t>
      </w:r>
    </w:p>
    <w:p w:rsidR="005454A4" w:rsidRDefault="00C45CEC">
      <w:pPr>
        <w:pStyle w:val="a3"/>
        <w:spacing w:line="259" w:lineRule="auto"/>
        <w:ind w:left="115" w:right="114" w:firstLine="319"/>
      </w:pPr>
      <w:r>
        <w:rPr>
          <w:i/>
          <w:sz w:val="23"/>
        </w:rPr>
        <w:t>—принцип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системности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коррекционных,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профилактических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развивающих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задач,</w:t>
      </w:r>
      <w:r>
        <w:rPr>
          <w:i/>
          <w:spacing w:val="1"/>
          <w:sz w:val="2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которого программа коррекции развития обучающихся с ЗПР должна быть направлена 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5454A4" w:rsidRDefault="00C45CEC">
      <w:pPr>
        <w:pStyle w:val="21"/>
        <w:spacing w:line="237" w:lineRule="exact"/>
        <w:ind w:left="456"/>
      </w:pPr>
      <w:r>
        <w:t>—принцип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5454A4" w:rsidRDefault="00C45CEC" w:rsidP="00C45CEC">
      <w:pPr>
        <w:ind w:left="456"/>
        <w:jc w:val="both"/>
      </w:pPr>
      <w:r>
        <w:rPr>
          <w:i/>
          <w:sz w:val="23"/>
        </w:rPr>
        <w:t>—принцип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планирования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организации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специальной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коррекционно-воспитательной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работы</w:t>
      </w:r>
      <w:r>
        <w:rPr>
          <w:i/>
          <w:spacing w:val="34"/>
          <w:sz w:val="23"/>
        </w:rPr>
        <w:t xml:space="preserve"> </w:t>
      </w:r>
      <w:r>
        <w:rPr>
          <w:i/>
          <w:sz w:val="23"/>
        </w:rPr>
        <w:t>с учетом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структуры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дефекта,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индивидуальных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особенностей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детей</w:t>
      </w:r>
      <w:r>
        <w:rPr>
          <w:i/>
          <w:spacing w:val="1"/>
          <w:sz w:val="2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5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задач неразрывно</w:t>
      </w:r>
      <w:r>
        <w:rPr>
          <w:spacing w:val="-4"/>
        </w:rPr>
        <w:t xml:space="preserve"> </w:t>
      </w:r>
      <w:r>
        <w:t>связано с</w:t>
      </w:r>
      <w:r>
        <w:rPr>
          <w:spacing w:val="-1"/>
        </w:rPr>
        <w:t xml:space="preserve"> </w:t>
      </w:r>
      <w:r>
        <w:t>решением задач</w:t>
      </w:r>
      <w:r>
        <w:rPr>
          <w:spacing w:val="-1"/>
        </w:rPr>
        <w:t xml:space="preserve"> </w:t>
      </w:r>
      <w:r>
        <w:t>коррекционных;</w:t>
      </w:r>
    </w:p>
    <w:p w:rsidR="005454A4" w:rsidRDefault="00C45CEC">
      <w:pPr>
        <w:pStyle w:val="21"/>
        <w:spacing w:line="249" w:lineRule="auto"/>
        <w:ind w:right="118" w:firstLine="340"/>
      </w:pPr>
      <w:r>
        <w:t>—принцип развивающей направленности образовательного процесса, ориентирующий его на</w:t>
      </w:r>
      <w:r>
        <w:rPr>
          <w:spacing w:val="1"/>
        </w:rPr>
        <w:t xml:space="preserve"> </w:t>
      </w:r>
      <w:r>
        <w:t>развитие личности обучающегося с ЗПР и расширение его «зоны ближайшего развития»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 потребностей;</w:t>
      </w:r>
    </w:p>
    <w:p w:rsidR="005454A4" w:rsidRDefault="00C45CEC">
      <w:pPr>
        <w:pStyle w:val="a3"/>
        <w:spacing w:line="259" w:lineRule="auto"/>
        <w:ind w:left="115" w:right="112" w:firstLine="340"/>
      </w:pPr>
      <w:r>
        <w:rPr>
          <w:i/>
          <w:sz w:val="23"/>
        </w:rPr>
        <w:t xml:space="preserve">—принцип комплексного использования методов и приемов коррекционной деятельности,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некая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ситуации, и уровень материально-технического и учебно-методического обеспечения педагогического</w:t>
      </w:r>
      <w:r>
        <w:rPr>
          <w:spacing w:val="1"/>
        </w:rPr>
        <w:t xml:space="preserve"> </w:t>
      </w:r>
      <w:r>
        <w:t>процесса, и подготовленность к его проведению учителей - дефектологов, педагогов-организаторов и</w:t>
      </w:r>
      <w:r>
        <w:rPr>
          <w:spacing w:val="1"/>
        </w:rPr>
        <w:t xml:space="preserve"> </w:t>
      </w:r>
      <w:r>
        <w:t>т.д.;</w:t>
      </w:r>
    </w:p>
    <w:p w:rsidR="005454A4" w:rsidRDefault="00C45CEC">
      <w:pPr>
        <w:pStyle w:val="21"/>
        <w:spacing w:line="252" w:lineRule="auto"/>
        <w:ind w:right="122" w:firstLine="340"/>
      </w:pPr>
      <w:r>
        <w:t>—принцип учёта психофизического состояния обучающегося с ЗПР при определении объёма и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проводимой с</w:t>
      </w:r>
      <w:r>
        <w:rPr>
          <w:spacing w:val="-3"/>
        </w:rPr>
        <w:t xml:space="preserve"> </w:t>
      </w:r>
      <w:r>
        <w:t>ним работы по освоению</w:t>
      </w:r>
      <w:r>
        <w:rPr>
          <w:spacing w:val="-1"/>
        </w:rPr>
        <w:t xml:space="preserve"> </w:t>
      </w:r>
      <w:r>
        <w:t>образовательной программы;</w:t>
      </w:r>
    </w:p>
    <w:p w:rsidR="005454A4" w:rsidRDefault="00C45CEC">
      <w:pPr>
        <w:pStyle w:val="a3"/>
        <w:spacing w:line="259" w:lineRule="auto"/>
        <w:ind w:left="115" w:right="114" w:firstLine="340"/>
      </w:pPr>
      <w:r>
        <w:rPr>
          <w:i/>
          <w:sz w:val="23"/>
        </w:rPr>
        <w:t>—принцип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направленности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формирование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деятельности</w:t>
      </w:r>
      <w:r>
        <w:rPr>
          <w:i/>
          <w:spacing w:val="58"/>
          <w:sz w:val="23"/>
        </w:rPr>
        <w:t xml:space="preserve"> </w:t>
      </w:r>
      <w:r>
        <w:t>обеспечивает</w:t>
      </w:r>
      <w:r>
        <w:rPr>
          <w:spacing w:val="56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предметно-практической деятельности, способами и приемами познавательной и учебной деятельности,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нормативным</w:t>
      </w:r>
      <w:r>
        <w:rPr>
          <w:spacing w:val="-1"/>
        </w:rPr>
        <w:t xml:space="preserve"> </w:t>
      </w:r>
      <w:r>
        <w:t>поведением;</w:t>
      </w:r>
    </w:p>
    <w:p w:rsidR="005454A4" w:rsidRDefault="00C45CEC">
      <w:pPr>
        <w:pStyle w:val="a3"/>
        <w:spacing w:line="259" w:lineRule="auto"/>
        <w:ind w:left="115" w:right="114" w:firstLine="340"/>
      </w:pPr>
      <w:r>
        <w:rPr>
          <w:i/>
          <w:sz w:val="23"/>
        </w:rPr>
        <w:t>—принцип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взаимосвязи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0"/>
          <w:sz w:val="23"/>
        </w:rPr>
        <w:t xml:space="preserve"> </w:t>
      </w:r>
      <w:r>
        <w:rPr>
          <w:i/>
          <w:sz w:val="23"/>
        </w:rPr>
        <w:t>работе</w:t>
      </w:r>
      <w:r>
        <w:rPr>
          <w:i/>
          <w:spacing w:val="10"/>
          <w:sz w:val="23"/>
        </w:rPr>
        <w:t xml:space="preserve"> </w:t>
      </w:r>
      <w:r>
        <w:rPr>
          <w:i/>
          <w:sz w:val="23"/>
        </w:rPr>
        <w:t>специалистов</w:t>
      </w:r>
      <w:r>
        <w:rPr>
          <w:i/>
          <w:spacing w:val="15"/>
          <w:sz w:val="23"/>
        </w:rPr>
        <w:t xml:space="preserve"> </w:t>
      </w:r>
      <w:r>
        <w:rPr>
          <w:i/>
          <w:sz w:val="23"/>
        </w:rPr>
        <w:t>-</w:t>
      </w:r>
      <w:r>
        <w:rPr>
          <w:i/>
          <w:spacing w:val="7"/>
          <w:sz w:val="23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необходимость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разработке</w:t>
      </w:r>
      <w:r>
        <w:rPr>
          <w:spacing w:val="-52"/>
        </w:rPr>
        <w:t xml:space="preserve"> </w:t>
      </w:r>
      <w:r>
        <w:t>и реализации коррекционных мероприятий специалистов, таких как учителя - дефектолога, 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предметников,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 w:rsidR="00543BA4">
        <w:t>ШКОЛА</w:t>
      </w:r>
      <w:r>
        <w:t>»;</w:t>
      </w:r>
    </w:p>
    <w:p w:rsidR="005454A4" w:rsidRDefault="00C45CEC">
      <w:pPr>
        <w:spacing w:line="256" w:lineRule="auto"/>
        <w:ind w:left="115" w:right="114" w:firstLine="340"/>
        <w:jc w:val="both"/>
      </w:pPr>
      <w:r>
        <w:t>—</w:t>
      </w:r>
      <w:r>
        <w:rPr>
          <w:i/>
          <w:sz w:val="23"/>
        </w:rPr>
        <w:t xml:space="preserve">принцип дифференцированного подхода </w:t>
      </w:r>
      <w:r>
        <w:t>к коррекционной работе, которая строится с 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(первичного дефекта и</w:t>
      </w:r>
      <w:r>
        <w:rPr>
          <w:spacing w:val="-1"/>
        </w:rPr>
        <w:t xml:space="preserve"> </w:t>
      </w:r>
      <w:r>
        <w:t>вторичных отклонений).</w:t>
      </w:r>
    </w:p>
    <w:p w:rsidR="005454A4" w:rsidRDefault="00C45CEC">
      <w:pPr>
        <w:spacing w:line="247" w:lineRule="auto"/>
        <w:ind w:left="115" w:right="117" w:firstLine="340"/>
        <w:jc w:val="both"/>
      </w:pPr>
      <w:r>
        <w:t>—</w:t>
      </w:r>
      <w:r>
        <w:rPr>
          <w:i/>
          <w:sz w:val="23"/>
        </w:rPr>
        <w:t>принцип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приоритетного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формирования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качеств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личности,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необходимых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дальнейшей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социальной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адаптации</w:t>
      </w:r>
      <w:r>
        <w:t>,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которого</w:t>
      </w:r>
      <w:r>
        <w:rPr>
          <w:spacing w:val="8"/>
        </w:rPr>
        <w:t xml:space="preserve"> </w:t>
      </w:r>
      <w:r>
        <w:t>весь</w:t>
      </w:r>
      <w:r>
        <w:rPr>
          <w:spacing w:val="10"/>
        </w:rPr>
        <w:t xml:space="preserve"> </w:t>
      </w:r>
      <w:r>
        <w:t>образовательный</w:t>
      </w:r>
      <w:r>
        <w:rPr>
          <w:spacing w:val="10"/>
        </w:rPr>
        <w:t xml:space="preserve"> </w:t>
      </w:r>
      <w:r>
        <w:t>процесс</w:t>
      </w:r>
      <w:r>
        <w:rPr>
          <w:spacing w:val="8"/>
        </w:rPr>
        <w:t xml:space="preserve"> </w:t>
      </w:r>
      <w:r>
        <w:t>МБОУ</w:t>
      </w:r>
      <w:r>
        <w:rPr>
          <w:spacing w:val="10"/>
        </w:rPr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 w:rsidR="003C363D">
        <w:t>ШКОЛА»</w:t>
      </w:r>
    </w:p>
    <w:p w:rsidR="005454A4" w:rsidRDefault="00C45CEC">
      <w:pPr>
        <w:pStyle w:val="a3"/>
        <w:spacing w:line="261" w:lineRule="auto"/>
        <w:ind w:left="115" w:right="121"/>
      </w:pPr>
      <w:r>
        <w:t>строится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формировалась</w:t>
      </w:r>
      <w:r>
        <w:rPr>
          <w:spacing w:val="1"/>
        </w:rPr>
        <w:t xml:space="preserve"> </w:t>
      </w:r>
      <w:r>
        <w:t>активная</w:t>
      </w:r>
      <w:r>
        <w:rPr>
          <w:spacing w:val="-2"/>
        </w:rPr>
        <w:t xml:space="preserve"> </w:t>
      </w:r>
      <w:r>
        <w:t>жизненная</w:t>
      </w:r>
      <w:r>
        <w:rPr>
          <w:spacing w:val="-2"/>
        </w:rPr>
        <w:t xml:space="preserve"> </w:t>
      </w:r>
      <w:r>
        <w:t>позиция,</w:t>
      </w:r>
      <w:r>
        <w:rPr>
          <w:spacing w:val="-1"/>
        </w:rPr>
        <w:t xml:space="preserve"> </w:t>
      </w:r>
      <w:r>
        <w:t>оптимизм, коммуникабельность,</w:t>
      </w:r>
      <w:r>
        <w:rPr>
          <w:spacing w:val="-1"/>
        </w:rPr>
        <w:t xml:space="preserve"> </w:t>
      </w:r>
      <w:r>
        <w:t>уверенность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 силах.</w:t>
      </w:r>
    </w:p>
    <w:p w:rsidR="005454A4" w:rsidRDefault="00C45CEC">
      <w:pPr>
        <w:spacing w:line="259" w:lineRule="auto"/>
        <w:ind w:left="115" w:right="113" w:firstLine="340"/>
        <w:jc w:val="both"/>
      </w:pPr>
      <w:r>
        <w:t>—</w:t>
      </w:r>
      <w:r>
        <w:rPr>
          <w:i/>
          <w:sz w:val="23"/>
        </w:rPr>
        <w:t xml:space="preserve">принцип планирования и проведения всех образовательных и коррекционных мероприятий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 компенсации.</w:t>
      </w:r>
    </w:p>
    <w:p w:rsidR="005454A4" w:rsidRDefault="00C45CEC">
      <w:pPr>
        <w:spacing w:line="247" w:lineRule="auto"/>
        <w:ind w:left="115" w:right="117" w:firstLine="34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rPr>
          <w:i/>
          <w:sz w:val="23"/>
        </w:rPr>
        <w:t>подходов</w:t>
      </w:r>
      <w:r>
        <w:rPr>
          <w:i/>
          <w:spacing w:val="1"/>
          <w:sz w:val="23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rPr>
          <w:i/>
          <w:sz w:val="23"/>
        </w:rPr>
        <w:t>системно-деятельностный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дифференцированный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 xml:space="preserve">подходы, </w:t>
      </w:r>
      <w:r>
        <w:t>осуществление</w:t>
      </w:r>
      <w:r>
        <w:rPr>
          <w:spacing w:val="-1"/>
        </w:rPr>
        <w:t xml:space="preserve"> </w:t>
      </w:r>
      <w:r>
        <w:t>которых предполагает:</w:t>
      </w:r>
    </w:p>
    <w:p w:rsidR="005454A4" w:rsidRDefault="00C45CEC" w:rsidP="007D3BFE">
      <w:pPr>
        <w:pStyle w:val="a4"/>
        <w:numPr>
          <w:ilvl w:val="0"/>
          <w:numId w:val="224"/>
        </w:numPr>
        <w:tabs>
          <w:tab w:val="left" w:pos="824"/>
        </w:tabs>
        <w:spacing w:line="259" w:lineRule="auto"/>
        <w:ind w:right="118" w:firstLine="340"/>
      </w:pPr>
      <w:r>
        <w:t>признание в качестве основного средства достижения цели образования обучающихся с ЗПР</w:t>
      </w:r>
      <w:r>
        <w:rPr>
          <w:spacing w:val="1"/>
        </w:rPr>
        <w:t xml:space="preserve"> </w:t>
      </w:r>
      <w:r>
        <w:t>организацию познавательной и предметно-практической деятельности, обеспечивающей овладение ими</w:t>
      </w:r>
      <w:r>
        <w:rPr>
          <w:spacing w:val="-52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образования;</w:t>
      </w:r>
    </w:p>
    <w:p w:rsidR="005454A4" w:rsidRDefault="00C45CEC">
      <w:pPr>
        <w:pStyle w:val="a3"/>
        <w:spacing w:line="264" w:lineRule="auto"/>
        <w:ind w:left="115" w:right="119" w:firstLine="340"/>
      </w:pPr>
      <w:r>
        <w:t>—признание того, что развитие личности обучающихся с ЗПР зависит от характера организации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доступной им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очередь, учебной;</w:t>
      </w:r>
    </w:p>
    <w:p w:rsidR="005454A4" w:rsidRDefault="00C45CEC" w:rsidP="007D3BFE">
      <w:pPr>
        <w:pStyle w:val="a4"/>
        <w:numPr>
          <w:ilvl w:val="0"/>
          <w:numId w:val="224"/>
        </w:numPr>
        <w:tabs>
          <w:tab w:val="left" w:pos="824"/>
        </w:tabs>
        <w:spacing w:line="259" w:lineRule="auto"/>
        <w:ind w:right="118" w:firstLine="340"/>
      </w:pPr>
      <w:r>
        <w:t>развитие личности обучающихся с ЗПР в соответствии с требованиями современного общества,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-1"/>
        </w:rPr>
        <w:t xml:space="preserve"> </w:t>
      </w:r>
      <w:r>
        <w:t>возможность их 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адаптации;</w:t>
      </w:r>
    </w:p>
    <w:p w:rsidR="005454A4" w:rsidRDefault="00C45CEC" w:rsidP="007D3BFE">
      <w:pPr>
        <w:pStyle w:val="a4"/>
        <w:numPr>
          <w:ilvl w:val="0"/>
          <w:numId w:val="224"/>
        </w:numPr>
        <w:tabs>
          <w:tab w:val="left" w:pos="824"/>
        </w:tabs>
        <w:spacing w:line="259" w:lineRule="auto"/>
        <w:ind w:right="119" w:firstLine="340"/>
      </w:pPr>
      <w:r>
        <w:t>разработку содержания и технологий образования обучающихся с ЗПР, определяющих пути и</w:t>
      </w:r>
      <w:r>
        <w:rPr>
          <w:spacing w:val="1"/>
        </w:rPr>
        <w:t xml:space="preserve"> </w:t>
      </w:r>
      <w:r>
        <w:t>способы достижения ими социально желаемого результата личностного и познавательного развития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 особых</w:t>
      </w:r>
      <w:r>
        <w:rPr>
          <w:spacing w:val="-3"/>
        </w:rPr>
        <w:t xml:space="preserve"> </w:t>
      </w:r>
      <w:r>
        <w:t>образовательных потребностей;</w:t>
      </w:r>
    </w:p>
    <w:p w:rsidR="005454A4" w:rsidRDefault="00C45CEC" w:rsidP="007D3BFE">
      <w:pPr>
        <w:pStyle w:val="a4"/>
        <w:numPr>
          <w:ilvl w:val="0"/>
          <w:numId w:val="224"/>
        </w:numPr>
        <w:tabs>
          <w:tab w:val="left" w:pos="824"/>
        </w:tabs>
        <w:spacing w:line="259" w:lineRule="auto"/>
        <w:ind w:right="119" w:firstLine="340"/>
      </w:pP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общекультурное и личностное развитие обучающегося с ЗПР составляет цель и основной результат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ЗПР;</w:t>
      </w:r>
    </w:p>
    <w:p w:rsidR="005454A4" w:rsidRDefault="00C45CEC" w:rsidP="007D3BFE">
      <w:pPr>
        <w:pStyle w:val="a4"/>
        <w:numPr>
          <w:ilvl w:val="0"/>
          <w:numId w:val="224"/>
        </w:numPr>
        <w:tabs>
          <w:tab w:val="left" w:pos="735"/>
        </w:tabs>
        <w:spacing w:line="224" w:lineRule="exact"/>
        <w:ind w:left="734" w:hanging="279"/>
      </w:pPr>
      <w:r>
        <w:t>признание</w:t>
      </w:r>
      <w:r>
        <w:rPr>
          <w:spacing w:val="48"/>
        </w:rPr>
        <w:t xml:space="preserve"> </w:t>
      </w:r>
      <w:r>
        <w:t>решающей</w:t>
      </w:r>
      <w:r>
        <w:rPr>
          <w:spacing w:val="47"/>
        </w:rPr>
        <w:t xml:space="preserve"> </w:t>
      </w:r>
      <w:r>
        <w:t>роли</w:t>
      </w:r>
      <w:r>
        <w:rPr>
          <w:spacing w:val="49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задержкой</w:t>
      </w:r>
      <w:r>
        <w:rPr>
          <w:spacing w:val="45"/>
        </w:rPr>
        <w:t xml:space="preserve"> </w:t>
      </w:r>
      <w:r>
        <w:t>психического</w:t>
      </w:r>
    </w:p>
    <w:p w:rsidR="005454A4" w:rsidRDefault="00C45CEC">
      <w:pPr>
        <w:pStyle w:val="a3"/>
        <w:spacing w:line="230" w:lineRule="auto"/>
        <w:ind w:left="115" w:right="117"/>
      </w:pPr>
      <w:r>
        <w:t>развития,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в реализации права обучающихся с ЗПР на свободный выбор мнений 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ценностями;</w:t>
      </w:r>
    </w:p>
    <w:p w:rsidR="005454A4" w:rsidRDefault="00C45CEC">
      <w:pPr>
        <w:pStyle w:val="a3"/>
        <w:spacing w:line="259" w:lineRule="auto"/>
        <w:ind w:left="314" w:firstLine="280"/>
        <w:jc w:val="left"/>
      </w:pPr>
      <w:r>
        <w:t>—учет</w:t>
      </w:r>
      <w:r>
        <w:rPr>
          <w:spacing w:val="4"/>
        </w:rPr>
        <w:t xml:space="preserve"> </w:t>
      </w:r>
      <w:r>
        <w:t>возрастных,</w:t>
      </w:r>
      <w:r>
        <w:rPr>
          <w:spacing w:val="5"/>
        </w:rPr>
        <w:t xml:space="preserve"> </w:t>
      </w:r>
      <w:r>
        <w:t>типологических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ЗПР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 особых образовательных потребностей;</w:t>
      </w:r>
    </w:p>
    <w:p w:rsidR="005454A4" w:rsidRDefault="00C45CEC">
      <w:pPr>
        <w:pStyle w:val="a3"/>
        <w:spacing w:line="261" w:lineRule="auto"/>
        <w:ind w:left="314" w:firstLine="280"/>
        <w:jc w:val="left"/>
      </w:pPr>
      <w:r>
        <w:t>-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учитывающих</w:t>
      </w:r>
      <w:r>
        <w:rPr>
          <w:spacing w:val="-52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образовательные потребности обучающихся с ЗПР;</w:t>
      </w:r>
    </w:p>
    <w:p w:rsidR="005454A4" w:rsidRDefault="00C45CEC">
      <w:pPr>
        <w:pStyle w:val="a3"/>
        <w:spacing w:line="251" w:lineRule="exact"/>
        <w:ind w:left="595"/>
        <w:jc w:val="left"/>
      </w:pPr>
      <w:r>
        <w:t>—построение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индивидуальных</w:t>
      </w:r>
      <w:r>
        <w:rPr>
          <w:spacing w:val="17"/>
        </w:rPr>
        <w:t xml:space="preserve"> </w:t>
      </w:r>
      <w:r>
        <w:t>возрастных,</w:t>
      </w:r>
      <w:r>
        <w:rPr>
          <w:spacing w:val="17"/>
        </w:rPr>
        <w:t xml:space="preserve"> </w:t>
      </w:r>
      <w:r>
        <w:t>типологических,</w:t>
      </w:r>
    </w:p>
    <w:p w:rsidR="005454A4" w:rsidRDefault="00C45CEC" w:rsidP="00C45CEC">
      <w:pPr>
        <w:tabs>
          <w:tab w:val="left" w:pos="914"/>
        </w:tabs>
      </w:pPr>
      <w:r>
        <w:tab/>
        <w:t>психологических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физиологических</w:t>
      </w:r>
      <w:r>
        <w:rPr>
          <w:spacing w:val="18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ЗПР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по индивидуальным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планам.</w:t>
      </w:r>
    </w:p>
    <w:p w:rsidR="005454A4" w:rsidRDefault="005454A4">
      <w:pPr>
        <w:pStyle w:val="a3"/>
        <w:spacing w:before="2"/>
        <w:ind w:left="0"/>
        <w:jc w:val="left"/>
        <w:rPr>
          <w:sz w:val="26"/>
        </w:rPr>
      </w:pPr>
    </w:p>
    <w:p w:rsidR="00994777" w:rsidRDefault="00C45CEC" w:rsidP="00994777">
      <w:pPr>
        <w:pStyle w:val="a3"/>
        <w:spacing w:before="1" w:line="259" w:lineRule="auto"/>
        <w:ind w:left="2235" w:right="1783" w:hanging="1160"/>
        <w:jc w:val="center"/>
        <w:rPr>
          <w:b/>
          <w:spacing w:val="-1"/>
        </w:rPr>
      </w:pPr>
      <w:r w:rsidRPr="006442CF">
        <w:rPr>
          <w:b/>
        </w:rPr>
        <w:t xml:space="preserve">Характеристика контингента обучающихся с ЗПР с задержкой </w:t>
      </w:r>
      <w:r w:rsidR="00994777">
        <w:rPr>
          <w:b/>
        </w:rPr>
        <w:t>п</w:t>
      </w:r>
      <w:r w:rsidRPr="006442CF">
        <w:rPr>
          <w:b/>
        </w:rPr>
        <w:t>сихического</w:t>
      </w:r>
      <w:r w:rsidRPr="006442CF">
        <w:rPr>
          <w:b/>
          <w:spacing w:val="-52"/>
        </w:rPr>
        <w:t xml:space="preserve"> </w:t>
      </w:r>
      <w:r w:rsidRPr="006442CF">
        <w:rPr>
          <w:b/>
        </w:rPr>
        <w:t>здоровья</w:t>
      </w:r>
    </w:p>
    <w:p w:rsidR="005454A4" w:rsidRPr="00994777" w:rsidRDefault="00C45CEC" w:rsidP="00994777">
      <w:pPr>
        <w:pStyle w:val="a3"/>
        <w:spacing w:before="1" w:line="259" w:lineRule="auto"/>
        <w:ind w:left="2235" w:right="1783" w:hanging="1160"/>
        <w:jc w:val="center"/>
        <w:rPr>
          <w:b/>
          <w:spacing w:val="13"/>
        </w:rPr>
      </w:pPr>
      <w:r w:rsidRPr="006442CF">
        <w:rPr>
          <w:b/>
        </w:rPr>
        <w:t>МБОУ</w:t>
      </w:r>
      <w:r w:rsidRPr="006442CF">
        <w:rPr>
          <w:b/>
          <w:spacing w:val="-1"/>
        </w:rPr>
        <w:t xml:space="preserve"> </w:t>
      </w:r>
      <w:r w:rsidR="003C363D">
        <w:rPr>
          <w:b/>
          <w:spacing w:val="13"/>
        </w:rPr>
        <w:t>«ЖИЛИНСКАЯ</w:t>
      </w:r>
      <w:r w:rsidRPr="006442CF">
        <w:rPr>
          <w:b/>
          <w:spacing w:val="13"/>
        </w:rPr>
        <w:t xml:space="preserve"> СРЕДНЯЯ</w:t>
      </w:r>
      <w:r w:rsidR="00994777">
        <w:rPr>
          <w:b/>
          <w:spacing w:val="13"/>
        </w:rPr>
        <w:t xml:space="preserve"> </w:t>
      </w:r>
      <w:r w:rsidRPr="006442CF">
        <w:rPr>
          <w:b/>
          <w:spacing w:val="13"/>
        </w:rPr>
        <w:t xml:space="preserve">ОБЩЕОБРАЗОВАТЕЛЬНАЯ </w:t>
      </w:r>
      <w:r w:rsidR="00AC17B8">
        <w:rPr>
          <w:b/>
        </w:rPr>
        <w:t>ШКОЛА</w:t>
      </w:r>
      <w:r w:rsidRPr="006442CF">
        <w:rPr>
          <w:b/>
        </w:rPr>
        <w:t>»</w:t>
      </w:r>
    </w:p>
    <w:p w:rsidR="005454A4" w:rsidRDefault="00C45CEC">
      <w:pPr>
        <w:pStyle w:val="a3"/>
        <w:spacing w:before="3" w:line="259" w:lineRule="auto"/>
        <w:ind w:left="314" w:right="117" w:firstLine="280"/>
      </w:pPr>
      <w:r>
        <w:t>С целью описания особенностей формирования содержания и специальных условий разработки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 w:rsidR="00AC17B8">
        <w:t>ШКОЛА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особенностей и потребностей обучающихся с задержкой психического развития в</w:t>
      </w:r>
      <w:r>
        <w:rPr>
          <w:spacing w:val="1"/>
        </w:rPr>
        <w:t xml:space="preserve"> </w:t>
      </w:r>
      <w:r>
        <w:t>основной общеобразовательной школе МБОУ</w:t>
      </w:r>
      <w:r w:rsidR="00543BA4"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>
        <w:t>ШКОЛА» определён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-1"/>
        </w:rPr>
        <w:t xml:space="preserve"> </w:t>
      </w:r>
      <w:r>
        <w:t>состав обучающихся с ЗПР.</w:t>
      </w:r>
    </w:p>
    <w:p w:rsidR="005454A4" w:rsidRDefault="005454A4">
      <w:pPr>
        <w:pStyle w:val="a3"/>
        <w:spacing w:before="8"/>
        <w:ind w:left="0"/>
        <w:jc w:val="left"/>
        <w:rPr>
          <w:sz w:val="23"/>
        </w:rPr>
      </w:pPr>
    </w:p>
    <w:p w:rsidR="005454A4" w:rsidRDefault="00C45CEC" w:rsidP="00C45CEC">
      <w:pPr>
        <w:pStyle w:val="a3"/>
        <w:spacing w:line="261" w:lineRule="auto"/>
        <w:ind w:left="314" w:right="118" w:firstLine="28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 xml:space="preserve">образование в МБОУ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 w:rsidR="00AC17B8">
        <w:t>ШКОЛА</w:t>
      </w:r>
      <w:r>
        <w:t>» при создании специальных условий.</w:t>
      </w:r>
      <w:r>
        <w:rPr>
          <w:spacing w:val="1"/>
        </w:rPr>
        <w:t xml:space="preserve"> </w:t>
      </w:r>
      <w:r>
        <w:t>Специально</w:t>
      </w:r>
      <w:r>
        <w:rPr>
          <w:spacing w:val="15"/>
        </w:rPr>
        <w:t xml:space="preserve"> </w:t>
      </w:r>
      <w:r>
        <w:t>созданные</w:t>
      </w:r>
      <w:r>
        <w:rPr>
          <w:spacing w:val="15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АООП</w:t>
      </w:r>
      <w:r>
        <w:rPr>
          <w:spacing w:val="15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МБОУ.</w:t>
      </w:r>
      <w:r>
        <w:rPr>
          <w:spacing w:val="16"/>
        </w:rPr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 w:rsidR="00AC17B8">
        <w:t>ШКОЛА</w:t>
      </w:r>
      <w:r>
        <w:t>»</w:t>
      </w:r>
      <w:r>
        <w:rPr>
          <w:spacing w:val="3"/>
        </w:rPr>
        <w:t xml:space="preserve"> </w:t>
      </w:r>
      <w:r>
        <w:t>позволяют</w:t>
      </w:r>
      <w:r>
        <w:rPr>
          <w:spacing w:val="8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усвоить</w:t>
      </w:r>
      <w:r>
        <w:rPr>
          <w:spacing w:val="8"/>
        </w:rPr>
        <w:t xml:space="preserve"> </w:t>
      </w:r>
      <w:r>
        <w:t>обучающимся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вместе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сверстниками,</w:t>
      </w:r>
      <w:r>
        <w:rPr>
          <w:spacing w:val="8"/>
        </w:rPr>
        <w:t xml:space="preserve"> </w:t>
      </w:r>
      <w:r>
        <w:t>находясь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 же</w:t>
      </w:r>
      <w:r>
        <w:rPr>
          <w:spacing w:val="-2"/>
        </w:rPr>
        <w:t xml:space="preserve"> </w:t>
      </w:r>
      <w:r>
        <w:t>календарные сроки.</w:t>
      </w:r>
    </w:p>
    <w:p w:rsidR="005454A4" w:rsidRPr="006442CF" w:rsidRDefault="00C45CEC">
      <w:pPr>
        <w:pStyle w:val="a3"/>
        <w:spacing w:line="259" w:lineRule="auto"/>
        <w:ind w:left="2456" w:right="876" w:hanging="1419"/>
        <w:jc w:val="left"/>
        <w:rPr>
          <w:b/>
        </w:rPr>
      </w:pPr>
      <w:r w:rsidRPr="006442CF">
        <w:rPr>
          <w:b/>
        </w:rPr>
        <w:t>Описание</w:t>
      </w:r>
      <w:r w:rsidRPr="006442CF">
        <w:rPr>
          <w:b/>
          <w:spacing w:val="-4"/>
        </w:rPr>
        <w:t xml:space="preserve"> </w:t>
      </w:r>
      <w:r w:rsidRPr="006442CF">
        <w:rPr>
          <w:b/>
        </w:rPr>
        <w:t>существенных</w:t>
      </w:r>
      <w:r w:rsidRPr="006442CF">
        <w:rPr>
          <w:b/>
          <w:spacing w:val="-9"/>
        </w:rPr>
        <w:t xml:space="preserve"> </w:t>
      </w:r>
      <w:r w:rsidRPr="006442CF">
        <w:rPr>
          <w:b/>
        </w:rPr>
        <w:t>психолого-педагогических</w:t>
      </w:r>
      <w:r w:rsidRPr="006442CF">
        <w:rPr>
          <w:b/>
          <w:spacing w:val="-4"/>
        </w:rPr>
        <w:t xml:space="preserve"> </w:t>
      </w:r>
      <w:r w:rsidRPr="006442CF">
        <w:rPr>
          <w:b/>
        </w:rPr>
        <w:t>характеристик</w:t>
      </w:r>
      <w:r w:rsidRPr="006442CF">
        <w:rPr>
          <w:b/>
          <w:spacing w:val="-4"/>
        </w:rPr>
        <w:t xml:space="preserve"> </w:t>
      </w:r>
      <w:r w:rsidRPr="006442CF">
        <w:rPr>
          <w:b/>
        </w:rPr>
        <w:t>обучающихся</w:t>
      </w:r>
      <w:r w:rsidRPr="006442CF">
        <w:rPr>
          <w:b/>
          <w:spacing w:val="-5"/>
        </w:rPr>
        <w:t xml:space="preserve"> </w:t>
      </w:r>
      <w:r w:rsidRPr="006442CF">
        <w:rPr>
          <w:b/>
        </w:rPr>
        <w:t>с</w:t>
      </w:r>
      <w:r w:rsidRPr="006442CF">
        <w:rPr>
          <w:b/>
          <w:spacing w:val="-52"/>
        </w:rPr>
        <w:t xml:space="preserve"> </w:t>
      </w:r>
      <w:r w:rsidR="00AC17B8">
        <w:rPr>
          <w:b/>
          <w:spacing w:val="-52"/>
        </w:rPr>
        <w:t xml:space="preserve">   </w:t>
      </w:r>
      <w:r w:rsidRPr="006442CF">
        <w:rPr>
          <w:b/>
        </w:rPr>
        <w:t>ЗПР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МБОУ</w:t>
      </w:r>
      <w:r w:rsidRPr="006442CF">
        <w:rPr>
          <w:b/>
          <w:spacing w:val="-1"/>
        </w:rPr>
        <w:t xml:space="preserve"> </w:t>
      </w:r>
      <w:r w:rsidR="003C363D">
        <w:rPr>
          <w:b/>
          <w:spacing w:val="13"/>
        </w:rPr>
        <w:t>«ЖИЛИНСКАЯ</w:t>
      </w:r>
      <w:r w:rsidRPr="006442CF">
        <w:rPr>
          <w:b/>
          <w:spacing w:val="13"/>
        </w:rPr>
        <w:t xml:space="preserve"> СРЕДНЯЯ ОБЩЕОБРАЗОВАТЕЛЬНАЯ </w:t>
      </w:r>
      <w:r w:rsidR="00AC17B8">
        <w:rPr>
          <w:b/>
        </w:rPr>
        <w:t>ШКОЛА</w:t>
      </w:r>
      <w:r w:rsidRPr="006442CF">
        <w:rPr>
          <w:b/>
        </w:rPr>
        <w:t>»</w:t>
      </w:r>
    </w:p>
    <w:p w:rsidR="005454A4" w:rsidRDefault="00C45CEC">
      <w:pPr>
        <w:pStyle w:val="a3"/>
        <w:spacing w:line="259" w:lineRule="auto"/>
        <w:ind w:left="115" w:right="116" w:firstLine="566"/>
      </w:pPr>
      <w:r>
        <w:rPr>
          <w:i/>
          <w:sz w:val="23"/>
        </w:rPr>
        <w:t xml:space="preserve">Психолого-педагогическая характеристика обучающихся с ЗПР. </w:t>
      </w:r>
      <w:r>
        <w:t>Обучающиеся с ЗПР - это</w:t>
      </w:r>
      <w:r>
        <w:rPr>
          <w:spacing w:val="1"/>
        </w:rPr>
        <w:t xml:space="preserve"> </w:t>
      </w:r>
      <w:r>
        <w:t>дети, имеющее недостатки в психологическом развитии, подтвержденные ПМПК и 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-52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нарушениями в организации деятельности и/или поведения. Общими для всех обучающихся с ЗПР</w:t>
      </w:r>
      <w:r>
        <w:rPr>
          <w:spacing w:val="1"/>
        </w:rPr>
        <w:t xml:space="preserve"> </w:t>
      </w:r>
      <w:r>
        <w:t>являются в разной степени выраженные недостатки в формировании высших психических функций,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 саморегуляции. Достаточно часто у обучающихся с ЗПР отмечаются нарушения 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20"/>
        </w:rPr>
        <w:t xml:space="preserve"> </w:t>
      </w:r>
      <w:r>
        <w:t>зрительного</w:t>
      </w:r>
      <w:r>
        <w:rPr>
          <w:spacing w:val="19"/>
        </w:rPr>
        <w:t xml:space="preserve"> </w:t>
      </w:r>
      <w:r>
        <w:t>восприятия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пространственной</w:t>
      </w:r>
      <w:r>
        <w:rPr>
          <w:spacing w:val="21"/>
        </w:rPr>
        <w:t xml:space="preserve"> </w:t>
      </w:r>
      <w:r>
        <w:t>ориентировки,</w:t>
      </w:r>
      <w:r>
        <w:rPr>
          <w:spacing w:val="21"/>
        </w:rPr>
        <w:t xml:space="preserve"> </w:t>
      </w:r>
      <w:r>
        <w:t>умственной</w:t>
      </w:r>
      <w:r>
        <w:rPr>
          <w:spacing w:val="20"/>
        </w:rPr>
        <w:t xml:space="preserve"> </w:t>
      </w:r>
      <w:r>
        <w:t>работоспособности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сферы.</w:t>
      </w:r>
    </w:p>
    <w:p w:rsidR="005454A4" w:rsidRDefault="00C45CEC">
      <w:pPr>
        <w:pStyle w:val="a3"/>
        <w:spacing w:line="259" w:lineRule="auto"/>
        <w:ind w:left="115" w:right="118" w:firstLine="319"/>
      </w:pPr>
      <w:r>
        <w:t>Различие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образовательных маршрутов, соответствующих возможностям и потребностям обучающихся с ЗПР 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сопоставимого по срокам</w:t>
      </w:r>
      <w:r>
        <w:rPr>
          <w:spacing w:val="-3"/>
        </w:rPr>
        <w:t xml:space="preserve"> </w:t>
      </w:r>
      <w:r>
        <w:t>с образованием</w:t>
      </w:r>
      <w:r>
        <w:rPr>
          <w:spacing w:val="-1"/>
        </w:rPr>
        <w:t xml:space="preserve"> </w:t>
      </w:r>
      <w:r>
        <w:t>здоровых</w:t>
      </w:r>
      <w:r>
        <w:rPr>
          <w:spacing w:val="-3"/>
        </w:rPr>
        <w:t xml:space="preserve"> </w:t>
      </w:r>
      <w:r>
        <w:t>сверстников.</w:t>
      </w:r>
    </w:p>
    <w:p w:rsidR="005454A4" w:rsidRDefault="00C45CEC" w:rsidP="00C45CEC">
      <w:pPr>
        <w:pStyle w:val="a3"/>
        <w:spacing w:before="2" w:line="259" w:lineRule="auto"/>
        <w:ind w:left="115" w:right="117" w:firstLine="319"/>
        <w:jc w:val="left"/>
      </w:pPr>
      <w:r>
        <w:t>Дифференциация АООП ООО МБОУ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>
        <w:t>ШКОЛА» для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соотноситься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 и структурой нарушения психического развития. Задача разграничения вариантов ЗПР 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варианта образовательной</w:t>
      </w:r>
      <w:r>
        <w:rPr>
          <w:spacing w:val="-1"/>
        </w:rPr>
        <w:t xml:space="preserve"> </w:t>
      </w:r>
      <w:r>
        <w:t>программы возлагается на</w:t>
      </w:r>
      <w:r>
        <w:rPr>
          <w:spacing w:val="-1"/>
        </w:rPr>
        <w:t xml:space="preserve"> </w:t>
      </w:r>
      <w:r>
        <w:t>ПМПК.</w:t>
      </w:r>
    </w:p>
    <w:p w:rsidR="005454A4" w:rsidRDefault="00C45CEC">
      <w:pPr>
        <w:pStyle w:val="a3"/>
        <w:spacing w:line="259" w:lineRule="auto"/>
        <w:ind w:left="115" w:right="116" w:firstLine="319"/>
      </w:pPr>
      <w:r>
        <w:rPr>
          <w:i/>
          <w:sz w:val="23"/>
        </w:rPr>
        <w:t>Особые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образовательные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потребности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обучающихся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ЗПР.</w:t>
      </w:r>
      <w:r>
        <w:rPr>
          <w:i/>
          <w:spacing w:val="1"/>
          <w:sz w:val="23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 с ЗПР задаются спецификой нарушения психического развития, определяют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образования.</w:t>
      </w:r>
      <w:r>
        <w:rPr>
          <w:spacing w:val="8"/>
        </w:rPr>
        <w:t xml:space="preserve"> </w:t>
      </w:r>
      <w:r>
        <w:t>Выделяются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потребности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 так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специфические. К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потребностям относятся:</w:t>
      </w:r>
    </w:p>
    <w:p w:rsidR="005454A4" w:rsidRDefault="00C45CEC">
      <w:pPr>
        <w:pStyle w:val="a3"/>
        <w:tabs>
          <w:tab w:val="left" w:pos="2009"/>
        </w:tabs>
        <w:spacing w:line="254" w:lineRule="auto"/>
        <w:ind w:left="115" w:right="2268" w:firstLine="319"/>
        <w:jc w:val="left"/>
      </w:pPr>
      <w:r>
        <w:t>—выделение</w:t>
      </w:r>
      <w:r>
        <w:tab/>
        <w:t>пропедевтического периода в образовании, обеспечивающего</w:t>
      </w:r>
      <w:r>
        <w:rPr>
          <w:spacing w:val="-53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образованием;</w:t>
      </w:r>
    </w:p>
    <w:p w:rsidR="005454A4" w:rsidRDefault="00C45CEC">
      <w:pPr>
        <w:pStyle w:val="a3"/>
        <w:spacing w:line="264" w:lineRule="auto"/>
        <w:ind w:left="115" w:firstLine="319"/>
        <w:jc w:val="left"/>
      </w:pPr>
      <w:r>
        <w:t>—обязательность</w:t>
      </w:r>
      <w:r>
        <w:rPr>
          <w:spacing w:val="49"/>
        </w:rPr>
        <w:t xml:space="preserve"> </w:t>
      </w:r>
      <w:r>
        <w:t>непрерывности</w:t>
      </w:r>
      <w:r>
        <w:rPr>
          <w:spacing w:val="50"/>
        </w:rPr>
        <w:t xml:space="preserve"> </w:t>
      </w:r>
      <w:r>
        <w:t>коррекционно-развивающего</w:t>
      </w:r>
      <w:r>
        <w:rPr>
          <w:spacing w:val="52"/>
        </w:rPr>
        <w:t xml:space="preserve"> </w:t>
      </w:r>
      <w:r>
        <w:t>процесса,</w:t>
      </w:r>
      <w:r>
        <w:rPr>
          <w:spacing w:val="48"/>
        </w:rPr>
        <w:t xml:space="preserve"> </w:t>
      </w:r>
      <w:r>
        <w:t>реализуемого,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областей, так</w:t>
      </w:r>
      <w:r>
        <w:rPr>
          <w:spacing w:val="-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процессе индивидуальной</w:t>
      </w:r>
      <w:r>
        <w:rPr>
          <w:spacing w:val="-1"/>
        </w:rPr>
        <w:t xml:space="preserve"> </w:t>
      </w:r>
      <w:r>
        <w:t>работы;</w:t>
      </w:r>
    </w:p>
    <w:p w:rsidR="005454A4" w:rsidRDefault="00C45CEC">
      <w:pPr>
        <w:pStyle w:val="a3"/>
        <w:spacing w:line="227" w:lineRule="exact"/>
        <w:ind w:left="434"/>
        <w:jc w:val="left"/>
      </w:pPr>
      <w:r>
        <w:t>—раннее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образования;</w:t>
      </w:r>
    </w:p>
    <w:p w:rsidR="005454A4" w:rsidRDefault="00C45CEC">
      <w:pPr>
        <w:pStyle w:val="a3"/>
        <w:spacing w:before="14" w:line="259" w:lineRule="auto"/>
        <w:ind w:left="115" w:firstLine="319"/>
        <w:jc w:val="left"/>
      </w:pPr>
      <w:r>
        <w:t>—психологическое</w:t>
      </w:r>
      <w:r>
        <w:rPr>
          <w:spacing w:val="36"/>
        </w:rPr>
        <w:t xml:space="preserve"> </w:t>
      </w:r>
      <w:r>
        <w:t>сопровождение,</w:t>
      </w:r>
      <w:r>
        <w:rPr>
          <w:spacing w:val="36"/>
        </w:rPr>
        <w:t xml:space="preserve"> </w:t>
      </w:r>
      <w:r>
        <w:t>оптимизирующее</w:t>
      </w:r>
      <w:r>
        <w:rPr>
          <w:spacing w:val="36"/>
        </w:rPr>
        <w:t xml:space="preserve"> </w:t>
      </w:r>
      <w:r>
        <w:t>взаимодействие</w:t>
      </w:r>
      <w:r>
        <w:rPr>
          <w:spacing w:val="32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педагогами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соучениками;</w:t>
      </w:r>
    </w:p>
    <w:p w:rsidR="005454A4" w:rsidRDefault="00C45CEC">
      <w:pPr>
        <w:pStyle w:val="a3"/>
        <w:spacing w:before="1" w:line="264" w:lineRule="auto"/>
        <w:ind w:left="115" w:right="876" w:firstLine="319"/>
        <w:jc w:val="left"/>
      </w:pPr>
      <w:r>
        <w:t>—психологическое</w:t>
      </w:r>
      <w:r>
        <w:rPr>
          <w:spacing w:val="12"/>
        </w:rPr>
        <w:t xml:space="preserve"> </w:t>
      </w:r>
      <w:r>
        <w:t>сопровождение,</w:t>
      </w:r>
      <w:r>
        <w:rPr>
          <w:spacing w:val="12"/>
        </w:rPr>
        <w:t xml:space="preserve"> </w:t>
      </w:r>
      <w:r>
        <w:t>направленное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5454A4" w:rsidRDefault="00C45CEC">
      <w:pPr>
        <w:pStyle w:val="a3"/>
        <w:tabs>
          <w:tab w:val="left" w:pos="2152"/>
          <w:tab w:val="left" w:pos="3604"/>
          <w:tab w:val="left" w:pos="5581"/>
          <w:tab w:val="left" w:pos="7210"/>
          <w:tab w:val="left" w:pos="8681"/>
          <w:tab w:val="left" w:pos="9182"/>
        </w:tabs>
        <w:spacing w:line="259" w:lineRule="auto"/>
        <w:ind w:left="115" w:right="121" w:firstLine="319"/>
        <w:jc w:val="left"/>
      </w:pPr>
      <w:r>
        <w:t>—постепенное</w:t>
      </w:r>
      <w:r>
        <w:tab/>
        <w:t>расширение</w:t>
      </w:r>
      <w:r>
        <w:tab/>
        <w:t>образовательного</w:t>
      </w:r>
      <w:r>
        <w:tab/>
        <w:t>пространства,</w:t>
      </w:r>
      <w:r>
        <w:tab/>
        <w:t>выходящего</w:t>
      </w:r>
      <w:r>
        <w:tab/>
        <w:t>за</w:t>
      </w:r>
      <w:r>
        <w:tab/>
      </w:r>
      <w:r>
        <w:rPr>
          <w:spacing w:val="-1"/>
        </w:rPr>
        <w:t>пределы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C45CEC" w:rsidRDefault="00C45CEC">
      <w:pPr>
        <w:spacing w:line="259" w:lineRule="auto"/>
      </w:pPr>
    </w:p>
    <w:p w:rsidR="005454A4" w:rsidRDefault="00C45CEC" w:rsidP="00337186">
      <w:pPr>
        <w:pStyle w:val="a3"/>
        <w:spacing w:before="78" w:line="259" w:lineRule="auto"/>
        <w:ind w:left="115" w:right="118" w:firstLine="319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 w:rsidR="00AC17B8">
        <w:t>ШКОЛА</w:t>
      </w:r>
      <w:r>
        <w:t>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запросы,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5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начальной ступени общего образования в МБОУ</w:t>
      </w:r>
      <w:r w:rsidR="00543BA4">
        <w:t xml:space="preserve"> </w:t>
      </w:r>
      <w:r w:rsidR="003C363D">
        <w:rPr>
          <w:spacing w:val="13"/>
        </w:rPr>
        <w:t>«ЖИЛИНСКАЯ</w:t>
      </w:r>
      <w:r>
        <w:rPr>
          <w:spacing w:val="13"/>
        </w:rPr>
        <w:t xml:space="preserve"> СРЕДНЯЯ ОБЩЕОБРАЗОВАТЕЛЬНАЯ </w:t>
      </w:r>
      <w:r>
        <w:t>ШКОЛА», а также</w:t>
      </w:r>
      <w:r>
        <w:rPr>
          <w:spacing w:val="1"/>
        </w:rPr>
        <w:t xml:space="preserve"> </w:t>
      </w:r>
      <w:r>
        <w:t>возможностями существующей системы дополнительного образования и социального пространства,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 xml:space="preserve">МБОУ </w:t>
      </w:r>
      <w:r w:rsidR="003C363D">
        <w:rPr>
          <w:spacing w:val="13"/>
        </w:rPr>
        <w:t>«ЖИЛИНСКАЯ</w:t>
      </w:r>
      <w:r w:rsidR="00337186">
        <w:rPr>
          <w:spacing w:val="13"/>
        </w:rPr>
        <w:t xml:space="preserve"> СРЕДНЯЯ ОБЩЕОБРАЗОВАТЕЛЬНАЯ </w:t>
      </w:r>
      <w:r w:rsidR="00337186">
        <w:t xml:space="preserve">ШКОЛА»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факторы:</w:t>
      </w:r>
    </w:p>
    <w:p w:rsidR="005454A4" w:rsidRDefault="00C45CEC" w:rsidP="007D3BFE">
      <w:pPr>
        <w:pStyle w:val="a4"/>
        <w:numPr>
          <w:ilvl w:val="0"/>
          <w:numId w:val="223"/>
        </w:numPr>
        <w:tabs>
          <w:tab w:val="left" w:pos="611"/>
          <w:tab w:val="left" w:pos="1593"/>
          <w:tab w:val="left" w:pos="2877"/>
          <w:tab w:val="left" w:pos="4750"/>
          <w:tab w:val="left" w:pos="5868"/>
          <w:tab w:val="left" w:pos="6187"/>
          <w:tab w:val="left" w:pos="6746"/>
          <w:tab w:val="left" w:pos="7494"/>
          <w:tab w:val="left" w:pos="7825"/>
          <w:tab w:val="left" w:pos="9010"/>
        </w:tabs>
        <w:spacing w:before="1" w:line="264" w:lineRule="auto"/>
        <w:ind w:right="119" w:firstLine="319"/>
        <w:jc w:val="left"/>
      </w:pPr>
      <w:r>
        <w:t>запросы</w:t>
      </w:r>
      <w:r>
        <w:tab/>
        <w:t>участников</w:t>
      </w:r>
      <w:r>
        <w:tab/>
        <w:t>образовательного</w:t>
      </w:r>
      <w:r>
        <w:tab/>
        <w:t>процесса,</w:t>
      </w:r>
      <w:r>
        <w:tab/>
        <w:t>в</w:t>
      </w:r>
      <w:r>
        <w:tab/>
        <w:t>том</w:t>
      </w:r>
      <w:r>
        <w:tab/>
        <w:t>числе</w:t>
      </w:r>
      <w:r>
        <w:tab/>
        <w:t>и</w:t>
      </w:r>
      <w:r>
        <w:tab/>
        <w:t>родителей</w:t>
      </w:r>
      <w:r>
        <w:tab/>
      </w:r>
      <w:r>
        <w:rPr>
          <w:spacing w:val="-1"/>
        </w:rPr>
        <w:t>(законных</w:t>
      </w:r>
      <w:r>
        <w:rPr>
          <w:spacing w:val="-5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 с ЗПР;</w:t>
      </w:r>
    </w:p>
    <w:p w:rsidR="005454A4" w:rsidRDefault="00C45CEC" w:rsidP="007D3BFE">
      <w:pPr>
        <w:pStyle w:val="a4"/>
        <w:numPr>
          <w:ilvl w:val="0"/>
          <w:numId w:val="223"/>
        </w:numPr>
        <w:tabs>
          <w:tab w:val="left" w:pos="644"/>
        </w:tabs>
        <w:spacing w:line="227" w:lineRule="exact"/>
        <w:ind w:left="643" w:hanging="210"/>
        <w:jc w:val="left"/>
      </w:pPr>
      <w:r>
        <w:t>уровень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5454A4" w:rsidRDefault="00C45CEC" w:rsidP="007D3BFE">
      <w:pPr>
        <w:pStyle w:val="a4"/>
        <w:numPr>
          <w:ilvl w:val="0"/>
          <w:numId w:val="223"/>
        </w:numPr>
        <w:tabs>
          <w:tab w:val="left" w:pos="611"/>
        </w:tabs>
        <w:spacing w:before="18" w:line="259" w:lineRule="auto"/>
        <w:ind w:right="122" w:firstLine="319"/>
        <w:jc w:val="left"/>
      </w:pPr>
      <w:r>
        <w:t>качество</w:t>
      </w:r>
      <w:r>
        <w:rPr>
          <w:spacing w:val="34"/>
        </w:rPr>
        <w:t xml:space="preserve"> </w:t>
      </w:r>
      <w:r>
        <w:t>программ</w:t>
      </w:r>
      <w:r>
        <w:rPr>
          <w:spacing w:val="34"/>
        </w:rPr>
        <w:t xml:space="preserve"> </w:t>
      </w:r>
      <w:r>
        <w:t>курсов</w:t>
      </w:r>
      <w:r>
        <w:rPr>
          <w:spacing w:val="33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разработанных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целями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3C363D">
        <w:rPr>
          <w:spacing w:val="13"/>
        </w:rPr>
        <w:t>«ЖИЛИНСКАЯ</w:t>
      </w:r>
      <w:r w:rsidR="00E71824">
        <w:rPr>
          <w:spacing w:val="13"/>
        </w:rPr>
        <w:t xml:space="preserve"> СРЕДНЯЯ ОБЩЕОБРАЗОВАТЕЛЬНАЯ </w:t>
      </w:r>
      <w:r w:rsidR="00E71824">
        <w:t xml:space="preserve">ШКОЛА» </w:t>
      </w:r>
      <w:r>
        <w:t>.</w:t>
      </w:r>
    </w:p>
    <w:p w:rsidR="005454A4" w:rsidRDefault="00C45CEC" w:rsidP="007D3BFE">
      <w:pPr>
        <w:pStyle w:val="a4"/>
        <w:numPr>
          <w:ilvl w:val="1"/>
          <w:numId w:val="225"/>
        </w:numPr>
        <w:tabs>
          <w:tab w:val="left" w:pos="1286"/>
          <w:tab w:val="left" w:pos="1287"/>
        </w:tabs>
        <w:spacing w:before="1" w:line="259" w:lineRule="auto"/>
        <w:ind w:left="1140" w:right="1164" w:hanging="665"/>
        <w:jc w:val="left"/>
      </w:pPr>
      <w:r>
        <w:tab/>
        <w:t>ПЛАНИРУЕМЫЕ РЕЗУЛЬТАТЫ ОСВОЕНИЯ ОБУЧАЮЩИМИСЯ С ЗПР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ПРОГРАММЫ</w:t>
      </w:r>
    </w:p>
    <w:p w:rsidR="00E71824" w:rsidRDefault="00C45CEC" w:rsidP="00E71824">
      <w:pPr>
        <w:pStyle w:val="a3"/>
        <w:spacing w:before="1"/>
        <w:ind w:left="478" w:right="501"/>
        <w:jc w:val="center"/>
      </w:pP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2"/>
        </w:rPr>
        <w:t xml:space="preserve"> </w:t>
      </w:r>
      <w:r w:rsidR="00E71824">
        <w:rPr>
          <w:spacing w:val="2"/>
        </w:rPr>
        <w:t xml:space="preserve">МБОУ </w:t>
      </w:r>
      <w:r w:rsidR="003C363D">
        <w:rPr>
          <w:spacing w:val="13"/>
        </w:rPr>
        <w:t>«ЖИЛИНСКАЯ</w:t>
      </w:r>
      <w:r w:rsidR="00E71824">
        <w:rPr>
          <w:spacing w:val="13"/>
        </w:rPr>
        <w:t xml:space="preserve"> СРЕДНЯЯ ОБЩЕОБРАЗОВАТЕЛЬНАЯ </w:t>
      </w:r>
      <w:r w:rsidR="00E71824">
        <w:t>ШКОЛА»</w:t>
      </w:r>
    </w:p>
    <w:p w:rsidR="00E71824" w:rsidRDefault="00C45CEC" w:rsidP="00E71824">
      <w:pPr>
        <w:pStyle w:val="a3"/>
        <w:spacing w:before="1"/>
        <w:ind w:left="478" w:right="501"/>
        <w:jc w:val="center"/>
      </w:pPr>
      <w:r>
        <w:t>Планируемые результаты АООП ООО МБОУ</w:t>
      </w:r>
    </w:p>
    <w:p w:rsidR="00E71824" w:rsidRDefault="00E71824" w:rsidP="00E71824">
      <w:pPr>
        <w:pStyle w:val="a3"/>
        <w:spacing w:before="1"/>
        <w:ind w:left="478" w:right="501"/>
        <w:jc w:val="center"/>
      </w:pPr>
    </w:p>
    <w:p w:rsidR="00E71824" w:rsidRDefault="00C45CEC" w:rsidP="00E71824">
      <w:pPr>
        <w:pStyle w:val="a3"/>
        <w:spacing w:before="1"/>
        <w:ind w:left="478" w:right="501"/>
        <w:jc w:val="center"/>
      </w:pPr>
      <w:r>
        <w:t>» (далее -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rPr>
          <w:i/>
          <w:sz w:val="23"/>
        </w:rPr>
        <w:t>ведущих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целевых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установок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ожидаемых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результатов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освоения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всех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компонентов,</w:t>
      </w:r>
      <w:r>
        <w:rPr>
          <w:i/>
          <w:spacing w:val="58"/>
          <w:sz w:val="23"/>
        </w:rPr>
        <w:t xml:space="preserve"> </w:t>
      </w:r>
      <w:r>
        <w:rPr>
          <w:i/>
          <w:sz w:val="23"/>
        </w:rPr>
        <w:t>составляющих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содержательную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основу</w:t>
      </w:r>
      <w:r>
        <w:rPr>
          <w:i/>
          <w:spacing w:val="1"/>
          <w:sz w:val="2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3C363D">
        <w:rPr>
          <w:spacing w:val="13"/>
        </w:rPr>
        <w:t>«ЖИЛИНСКАЯ</w:t>
      </w:r>
      <w:r w:rsidR="00E71824">
        <w:rPr>
          <w:spacing w:val="13"/>
        </w:rPr>
        <w:t xml:space="preserve"> СРЕДНЯЯ ОБЩЕОБРАЗОВАТЕЛЬНАЯ </w:t>
      </w:r>
      <w:r w:rsidR="00E71824">
        <w:t>ШКОЛА» О</w:t>
      </w:r>
      <w:r>
        <w:t>беспечивают связь между требованиями Стандарта, образовательным процессом и системой оценки</w:t>
      </w:r>
      <w:r>
        <w:rPr>
          <w:spacing w:val="1"/>
        </w:rPr>
        <w:t xml:space="preserve"> </w:t>
      </w:r>
      <w:r>
        <w:t>результатов освоения АООП ООО МБОУ</w:t>
      </w:r>
      <w:r w:rsidR="00543BA4">
        <w:t xml:space="preserve"> </w:t>
      </w:r>
      <w:r w:rsidR="003C363D">
        <w:rPr>
          <w:spacing w:val="13"/>
        </w:rPr>
        <w:t>«ЖИЛИНСКАЯ</w:t>
      </w:r>
      <w:r w:rsidR="00E71824">
        <w:rPr>
          <w:spacing w:val="13"/>
        </w:rPr>
        <w:t xml:space="preserve"> СРЕДНЯЯ ОБЩЕОБРАЗОВАТЕЛЬНАЯ </w:t>
      </w:r>
      <w:r w:rsidR="00E71824">
        <w:t>ШКОЛА»</w:t>
      </w:r>
    </w:p>
    <w:p w:rsidR="005454A4" w:rsidRDefault="00C45CEC" w:rsidP="00E71824">
      <w:pPr>
        <w:pStyle w:val="a3"/>
        <w:spacing w:before="1"/>
        <w:ind w:left="478" w:right="501"/>
        <w:jc w:val="center"/>
      </w:pPr>
      <w:r>
        <w:t xml:space="preserve"> (далее - системой</w:t>
      </w:r>
      <w:r>
        <w:rPr>
          <w:spacing w:val="1"/>
        </w:rPr>
        <w:t xml:space="preserve"> </w:t>
      </w:r>
      <w:r>
        <w:t>оценки),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 и курсов внеурочной деятельности, с одной стороны, и системы оценки с другой,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национальных, региональных</w:t>
      </w:r>
      <w:r>
        <w:rPr>
          <w:spacing w:val="-1"/>
        </w:rPr>
        <w:t xml:space="preserve"> </w:t>
      </w:r>
      <w:r>
        <w:t>и этнокультурных особенностей.</w:t>
      </w:r>
    </w:p>
    <w:p w:rsidR="005454A4" w:rsidRDefault="00C45CEC">
      <w:pPr>
        <w:pStyle w:val="a3"/>
        <w:spacing w:line="254" w:lineRule="auto"/>
        <w:ind w:left="115" w:right="113" w:firstLine="36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rPr>
          <w:i/>
          <w:sz w:val="23"/>
        </w:rPr>
        <w:t>учебно-познавательных</w:t>
      </w:r>
      <w:r>
        <w:rPr>
          <w:i/>
          <w:spacing w:val="1"/>
          <w:sz w:val="2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  <w:sz w:val="23"/>
        </w:rPr>
        <w:t>учебно-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практических задач, </w:t>
      </w:r>
      <w:r>
        <w:t>которые осваивают обучающиеся с ЗПР в ходе обучения, при этом особо выделяя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 выпускников.</w:t>
      </w:r>
    </w:p>
    <w:p w:rsidR="005454A4" w:rsidRDefault="00C45CEC">
      <w:pPr>
        <w:spacing w:line="249" w:lineRule="auto"/>
        <w:ind w:left="115" w:right="112" w:firstLine="360"/>
        <w:jc w:val="both"/>
      </w:pPr>
      <w:r>
        <w:t xml:space="preserve">Успешное выполнение этих задач требует от обучающихся с ЗПР овладения </w:t>
      </w:r>
      <w:r>
        <w:rPr>
          <w:i/>
          <w:sz w:val="23"/>
        </w:rPr>
        <w:t>системой учебных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действий</w:t>
      </w:r>
      <w:r>
        <w:rPr>
          <w:i/>
          <w:spacing w:val="1"/>
          <w:sz w:val="23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 xml:space="preserve">регулятивных, коммуникативных, познавательных) с </w:t>
      </w:r>
      <w:r>
        <w:rPr>
          <w:i/>
          <w:sz w:val="23"/>
        </w:rPr>
        <w:t>учебным материалом</w:t>
      </w:r>
      <w:r>
        <w:t xml:space="preserve">, и прежде всего с </w:t>
      </w:r>
      <w:r>
        <w:rPr>
          <w:i/>
          <w:sz w:val="23"/>
        </w:rPr>
        <w:t>опорным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учебным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материалом,</w:t>
      </w:r>
      <w:r>
        <w:rPr>
          <w:i/>
          <w:spacing w:val="-2"/>
          <w:sz w:val="23"/>
        </w:rPr>
        <w:t xml:space="preserve"> </w:t>
      </w:r>
      <w:r>
        <w:t>служащим</w:t>
      </w:r>
      <w:r>
        <w:rPr>
          <w:spacing w:val="-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 последующего</w:t>
      </w:r>
      <w:r>
        <w:rPr>
          <w:spacing w:val="-1"/>
        </w:rPr>
        <w:t xml:space="preserve"> </w:t>
      </w:r>
      <w:r>
        <w:t>обучения.</w:t>
      </w:r>
    </w:p>
    <w:p w:rsidR="005454A4" w:rsidRDefault="00C45CEC">
      <w:pPr>
        <w:pStyle w:val="a3"/>
        <w:spacing w:line="259" w:lineRule="auto"/>
        <w:ind w:left="115" w:right="117" w:firstLine="360"/>
      </w:pPr>
      <w:r>
        <w:t>Личностные, метапредметные и предметные планируемые результаты устанавливают и описывают</w:t>
      </w:r>
      <w:r>
        <w:rPr>
          <w:spacing w:val="1"/>
        </w:rPr>
        <w:t xml:space="preserve"> </w:t>
      </w:r>
      <w:r>
        <w:t>следующие обобщённые классы учебно-познавательных и учебно- практических задач, предъявляемых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 ЗПР:</w:t>
      </w:r>
    </w:p>
    <w:p w:rsidR="005454A4" w:rsidRDefault="00C45CEC" w:rsidP="007D3BFE">
      <w:pPr>
        <w:pStyle w:val="a4"/>
        <w:numPr>
          <w:ilvl w:val="0"/>
          <w:numId w:val="222"/>
        </w:numPr>
        <w:tabs>
          <w:tab w:val="left" w:pos="1286"/>
          <w:tab w:val="left" w:pos="1287"/>
        </w:tabs>
        <w:spacing w:line="249" w:lineRule="auto"/>
        <w:ind w:right="121" w:firstLine="360"/>
      </w:pPr>
      <w:r>
        <w:t>учебно-познавательные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rPr>
          <w:i/>
          <w:sz w:val="23"/>
        </w:rPr>
        <w:t>освоению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систематических знаний,</w:t>
      </w:r>
      <w:r>
        <w:rPr>
          <w:i/>
          <w:spacing w:val="-2"/>
          <w:sz w:val="2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т.ч.: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649"/>
        </w:tabs>
        <w:spacing w:line="256" w:lineRule="auto"/>
        <w:ind w:right="113" w:firstLine="360"/>
      </w:pPr>
      <w:r>
        <w:rPr>
          <w:i/>
          <w:sz w:val="23"/>
        </w:rPr>
        <w:t>первичному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ознакомлению,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отработке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осознанию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теоретических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моделей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понятий</w:t>
      </w:r>
      <w:r>
        <w:t>,</w:t>
      </w:r>
      <w:r>
        <w:rPr>
          <w:spacing w:val="1"/>
        </w:rPr>
        <w:t xml:space="preserve"> </w:t>
      </w:r>
      <w:r>
        <w:t>стандартных алгоритмов</w:t>
      </w:r>
      <w:r>
        <w:rPr>
          <w:spacing w:val="-5"/>
        </w:rPr>
        <w:t xml:space="preserve"> </w:t>
      </w:r>
      <w:r>
        <w:t>и процедур;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659"/>
        </w:tabs>
        <w:spacing w:line="247" w:lineRule="auto"/>
        <w:ind w:right="114" w:firstLine="360"/>
      </w:pPr>
      <w:r>
        <w:rPr>
          <w:i/>
          <w:sz w:val="23"/>
        </w:rPr>
        <w:t xml:space="preserve">выявлению и осознанию сущности и особенностей </w:t>
      </w:r>
      <w:r>
        <w:t>изучаемых объектов, процессов и 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rPr>
          <w:i/>
          <w:sz w:val="23"/>
        </w:rPr>
        <w:t>созданию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использованию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моделей</w:t>
      </w:r>
      <w:r>
        <w:rPr>
          <w:i/>
          <w:spacing w:val="-3"/>
          <w:sz w:val="23"/>
        </w:rPr>
        <w:t xml:space="preserve"> </w:t>
      </w:r>
      <w:r>
        <w:t>изучаемых объектов</w:t>
      </w:r>
      <w:r>
        <w:rPr>
          <w:spacing w:val="-2"/>
        </w:rPr>
        <w:t xml:space="preserve"> </w:t>
      </w:r>
      <w:r>
        <w:t>и процессов, схем;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649"/>
        </w:tabs>
        <w:spacing w:line="259" w:lineRule="auto"/>
        <w:ind w:right="115" w:firstLine="360"/>
      </w:pPr>
      <w:r>
        <w:rPr>
          <w:i/>
          <w:sz w:val="23"/>
        </w:rPr>
        <w:t xml:space="preserve">выявлению и анализу существенных и устойчивых связей и отношений </w:t>
      </w:r>
      <w:r>
        <w:t>между объектами и</w:t>
      </w:r>
      <w:r>
        <w:rPr>
          <w:spacing w:val="1"/>
        </w:rPr>
        <w:t xml:space="preserve"> </w:t>
      </w:r>
      <w:r>
        <w:t>процессами;</w:t>
      </w:r>
    </w:p>
    <w:p w:rsidR="005454A4" w:rsidRDefault="00C45CEC" w:rsidP="007D3BFE">
      <w:pPr>
        <w:pStyle w:val="a4"/>
        <w:numPr>
          <w:ilvl w:val="0"/>
          <w:numId w:val="222"/>
        </w:numPr>
        <w:tabs>
          <w:tab w:val="left" w:pos="1286"/>
          <w:tab w:val="left" w:pos="1287"/>
        </w:tabs>
        <w:spacing w:line="259" w:lineRule="auto"/>
        <w:ind w:right="118" w:firstLine="360"/>
      </w:pPr>
      <w:r>
        <w:t>учебно-познавательные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rPr>
          <w:i/>
          <w:sz w:val="23"/>
        </w:rPr>
        <w:t>самостоятельного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приобретения,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переноса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интеграции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знаний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1"/>
          <w:sz w:val="2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родовидовым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 с ЗПР более глубокого понимания изученного и/или выдвижения новых для них идей,</w:t>
      </w:r>
      <w:r>
        <w:rPr>
          <w:spacing w:val="1"/>
        </w:rPr>
        <w:t xml:space="preserve"> </w:t>
      </w:r>
      <w:r>
        <w:t>иной</w:t>
      </w:r>
      <w:r>
        <w:rPr>
          <w:spacing w:val="49"/>
        </w:rPr>
        <w:t xml:space="preserve"> </w:t>
      </w:r>
      <w:r>
        <w:t>точки</w:t>
      </w:r>
      <w:r>
        <w:rPr>
          <w:spacing w:val="49"/>
        </w:rPr>
        <w:t xml:space="preserve"> </w:t>
      </w:r>
      <w:r>
        <w:t>зрения,</w:t>
      </w:r>
      <w:r>
        <w:rPr>
          <w:spacing w:val="49"/>
        </w:rPr>
        <w:t xml:space="preserve"> </w:t>
      </w:r>
      <w:r>
        <w:t>создания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исследования</w:t>
      </w:r>
      <w:r>
        <w:rPr>
          <w:spacing w:val="48"/>
        </w:rPr>
        <w:t xml:space="preserve"> </w:t>
      </w:r>
      <w:r>
        <w:t>новой</w:t>
      </w:r>
      <w:r>
        <w:rPr>
          <w:spacing w:val="49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преобразования</w:t>
      </w:r>
      <w:r>
        <w:rPr>
          <w:spacing w:val="49"/>
        </w:rPr>
        <w:t xml:space="preserve"> </w:t>
      </w:r>
      <w:r>
        <w:t>известной</w:t>
      </w:r>
    </w:p>
    <w:p w:rsidR="005454A4" w:rsidRDefault="00C45CEC">
      <w:pPr>
        <w:pStyle w:val="a3"/>
        <w:spacing w:before="78"/>
        <w:ind w:left="115"/>
      </w:pPr>
      <w:r>
        <w:t>информации,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п.;</w:t>
      </w:r>
    </w:p>
    <w:p w:rsidR="005454A4" w:rsidRDefault="00C45CEC" w:rsidP="007D3BFE">
      <w:pPr>
        <w:pStyle w:val="a4"/>
        <w:numPr>
          <w:ilvl w:val="0"/>
          <w:numId w:val="222"/>
        </w:numPr>
        <w:tabs>
          <w:tab w:val="left" w:pos="1286"/>
          <w:tab w:val="left" w:pos="1287"/>
        </w:tabs>
        <w:spacing w:before="12" w:line="256" w:lineRule="auto"/>
        <w:ind w:right="114" w:firstLine="360"/>
      </w:pPr>
      <w:r>
        <w:t xml:space="preserve">учебно-практические задачи, направленные на формирование и оценку навыка </w:t>
      </w:r>
      <w:r>
        <w:rPr>
          <w:i/>
          <w:sz w:val="23"/>
        </w:rPr>
        <w:t>разрешения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проблем</w:t>
      </w:r>
      <w:r>
        <w:t>/проблемных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56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свойствами,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закономерностей или</w:t>
      </w:r>
      <w:r>
        <w:rPr>
          <w:spacing w:val="-1"/>
        </w:rPr>
        <w:t xml:space="preserve"> </w:t>
      </w:r>
      <w:r>
        <w:t>«устранения</w:t>
      </w:r>
      <w:r>
        <w:rPr>
          <w:spacing w:val="-2"/>
        </w:rPr>
        <w:t xml:space="preserve"> </w:t>
      </w:r>
      <w:r>
        <w:t>неполадок»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п.;</w:t>
      </w:r>
    </w:p>
    <w:p w:rsidR="005454A4" w:rsidRDefault="00C45CEC" w:rsidP="007D3BFE">
      <w:pPr>
        <w:pStyle w:val="a4"/>
        <w:numPr>
          <w:ilvl w:val="0"/>
          <w:numId w:val="222"/>
        </w:numPr>
        <w:tabs>
          <w:tab w:val="left" w:pos="1286"/>
          <w:tab w:val="left" w:pos="1287"/>
        </w:tabs>
        <w:spacing w:line="254" w:lineRule="auto"/>
        <w:ind w:right="118" w:firstLine="360"/>
      </w:pP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rPr>
          <w:i/>
          <w:sz w:val="23"/>
        </w:rPr>
        <w:t>сотрудничества</w:t>
      </w:r>
      <w:r>
        <w:t>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ролей/функций</w:t>
      </w:r>
      <w:r>
        <w:rPr>
          <w:spacing w:val="-2"/>
        </w:rPr>
        <w:t xml:space="preserve"> </w:t>
      </w:r>
      <w:r>
        <w:t>и разделением ответственности за</w:t>
      </w:r>
      <w:r>
        <w:rPr>
          <w:spacing w:val="-2"/>
        </w:rPr>
        <w:t xml:space="preserve"> </w:t>
      </w:r>
      <w:r>
        <w:t>конечный</w:t>
      </w:r>
      <w:r>
        <w:rPr>
          <w:spacing w:val="-1"/>
        </w:rPr>
        <w:t xml:space="preserve"> </w:t>
      </w:r>
      <w:r>
        <w:t>результат;</w:t>
      </w:r>
    </w:p>
    <w:p w:rsidR="005454A4" w:rsidRDefault="00C45CEC" w:rsidP="007D3BFE">
      <w:pPr>
        <w:pStyle w:val="a4"/>
        <w:numPr>
          <w:ilvl w:val="0"/>
          <w:numId w:val="222"/>
        </w:numPr>
        <w:tabs>
          <w:tab w:val="left" w:pos="1286"/>
          <w:tab w:val="left" w:pos="1287"/>
        </w:tabs>
        <w:spacing w:before="3" w:line="256" w:lineRule="auto"/>
        <w:ind w:right="114" w:firstLine="360"/>
      </w:pP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rPr>
          <w:i/>
          <w:sz w:val="23"/>
        </w:rPr>
        <w:t>коммуникации,</w:t>
      </w:r>
      <w:r>
        <w:rPr>
          <w:i/>
          <w:spacing w:val="1"/>
          <w:sz w:val="23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текста/высказывания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параметрами: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объёмом,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комментария,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текста-описания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оценочного</w:t>
      </w:r>
      <w:r>
        <w:rPr>
          <w:spacing w:val="-52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аргументированного мнения</w:t>
      </w:r>
      <w:r>
        <w:rPr>
          <w:spacing w:val="-1"/>
        </w:rPr>
        <w:t xml:space="preserve"> </w:t>
      </w:r>
      <w:r>
        <w:t>и т. п.);</w:t>
      </w:r>
    </w:p>
    <w:p w:rsidR="005454A4" w:rsidRDefault="00C45CEC" w:rsidP="007D3BFE">
      <w:pPr>
        <w:pStyle w:val="a4"/>
        <w:numPr>
          <w:ilvl w:val="0"/>
          <w:numId w:val="222"/>
        </w:numPr>
        <w:tabs>
          <w:tab w:val="left" w:pos="1317"/>
          <w:tab w:val="left" w:pos="1318"/>
          <w:tab w:val="left" w:pos="3747"/>
          <w:tab w:val="left" w:pos="4107"/>
          <w:tab w:val="left" w:pos="6815"/>
          <w:tab w:val="left" w:pos="7775"/>
          <w:tab w:val="left" w:pos="9518"/>
        </w:tabs>
        <w:spacing w:before="8" w:line="256" w:lineRule="auto"/>
        <w:ind w:right="116" w:firstLine="340"/>
      </w:pPr>
      <w:r>
        <w:t>учебно-практические</w:t>
      </w:r>
      <w:r>
        <w:tab/>
        <w:t>и</w:t>
      </w:r>
      <w:r>
        <w:tab/>
        <w:t>учебно-познавательные</w:t>
      </w:r>
      <w:r>
        <w:tab/>
        <w:t>задачи,</w:t>
      </w:r>
      <w:r>
        <w:tab/>
        <w:t>направленные</w:t>
      </w:r>
      <w:r>
        <w:tab/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оценку</w:t>
      </w:r>
      <w:r>
        <w:rPr>
          <w:spacing w:val="16"/>
        </w:rPr>
        <w:t xml:space="preserve"> </w:t>
      </w:r>
      <w:r>
        <w:t>навыка</w:t>
      </w:r>
      <w:r>
        <w:rPr>
          <w:spacing w:val="20"/>
        </w:rPr>
        <w:t xml:space="preserve"> </w:t>
      </w:r>
      <w:r>
        <w:rPr>
          <w:i/>
          <w:sz w:val="23"/>
        </w:rPr>
        <w:t>самоорганизации</w:t>
      </w:r>
      <w:r>
        <w:rPr>
          <w:i/>
          <w:spacing w:val="19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8"/>
          <w:sz w:val="23"/>
        </w:rPr>
        <w:t xml:space="preserve"> </w:t>
      </w:r>
      <w:r>
        <w:rPr>
          <w:i/>
          <w:sz w:val="23"/>
        </w:rPr>
        <w:t>саморегуляции,</w:t>
      </w:r>
      <w:r>
        <w:rPr>
          <w:i/>
          <w:spacing w:val="18"/>
          <w:sz w:val="23"/>
        </w:rPr>
        <w:t xml:space="preserve"> </w:t>
      </w:r>
      <w:r>
        <w:t>наделяющие</w:t>
      </w:r>
      <w:r>
        <w:rPr>
          <w:spacing w:val="19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ЗПР</w:t>
      </w:r>
      <w:r>
        <w:rPr>
          <w:spacing w:val="-52"/>
        </w:rPr>
        <w:t xml:space="preserve"> </w:t>
      </w:r>
      <w:r>
        <w:t>функциями</w:t>
      </w:r>
      <w:r>
        <w:rPr>
          <w:spacing w:val="10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задания:</w:t>
      </w:r>
      <w:r>
        <w:rPr>
          <w:spacing w:val="13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этапов</w:t>
      </w:r>
      <w:r>
        <w:rPr>
          <w:spacing w:val="10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отслеживания</w:t>
      </w:r>
      <w:r>
        <w:rPr>
          <w:spacing w:val="-52"/>
        </w:rPr>
        <w:t xml:space="preserve"> </w:t>
      </w:r>
      <w:r>
        <w:t>продвижения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выполнении</w:t>
      </w:r>
      <w:r>
        <w:rPr>
          <w:spacing w:val="34"/>
        </w:rPr>
        <w:t xml:space="preserve"> </w:t>
      </w:r>
      <w:r>
        <w:t>задания,</w:t>
      </w:r>
      <w:r>
        <w:rPr>
          <w:spacing w:val="35"/>
        </w:rPr>
        <w:t xml:space="preserve"> </w:t>
      </w:r>
      <w:r>
        <w:t>соблюдения</w:t>
      </w:r>
      <w:r>
        <w:rPr>
          <w:spacing w:val="34"/>
        </w:rPr>
        <w:t xml:space="preserve"> </w:t>
      </w:r>
      <w:r>
        <w:t>графика</w:t>
      </w:r>
      <w:r>
        <w:rPr>
          <w:spacing w:val="35"/>
        </w:rPr>
        <w:t xml:space="preserve"> </w:t>
      </w:r>
      <w:r>
        <w:t>подготовки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предоставления</w:t>
      </w:r>
      <w:r>
        <w:rPr>
          <w:spacing w:val="34"/>
        </w:rPr>
        <w:t xml:space="preserve"> </w:t>
      </w:r>
      <w:r>
        <w:t>материалов,</w:t>
      </w:r>
      <w:r>
        <w:rPr>
          <w:spacing w:val="-5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работы;</w:t>
      </w:r>
    </w:p>
    <w:p w:rsidR="005454A4" w:rsidRDefault="00C45CEC" w:rsidP="007D3BFE">
      <w:pPr>
        <w:pStyle w:val="a4"/>
        <w:numPr>
          <w:ilvl w:val="0"/>
          <w:numId w:val="222"/>
        </w:numPr>
        <w:tabs>
          <w:tab w:val="left" w:pos="1317"/>
          <w:tab w:val="left" w:pos="1318"/>
          <w:tab w:val="left" w:pos="3747"/>
          <w:tab w:val="left" w:pos="4107"/>
          <w:tab w:val="left" w:pos="6815"/>
          <w:tab w:val="left" w:pos="7775"/>
          <w:tab w:val="left" w:pos="9518"/>
        </w:tabs>
        <w:spacing w:before="5" w:line="256" w:lineRule="auto"/>
        <w:ind w:right="116" w:firstLine="340"/>
      </w:pPr>
      <w:r>
        <w:t>учебно-практические</w:t>
      </w:r>
      <w:r>
        <w:tab/>
        <w:t>и</w:t>
      </w:r>
      <w:r>
        <w:tab/>
        <w:t>учебно-познавательные</w:t>
      </w:r>
      <w:r>
        <w:tab/>
        <w:t>задачи,</w:t>
      </w:r>
      <w:r>
        <w:tab/>
        <w:t>направленные</w:t>
      </w:r>
      <w:r>
        <w:tab/>
        <w:t>на</w:t>
      </w:r>
      <w:r>
        <w:rPr>
          <w:spacing w:val="1"/>
        </w:rPr>
        <w:t xml:space="preserve"> </w:t>
      </w:r>
      <w:r>
        <w:t xml:space="preserve">формирование и оценку навыка </w:t>
      </w:r>
      <w:r>
        <w:rPr>
          <w:i/>
          <w:sz w:val="23"/>
        </w:rPr>
        <w:t xml:space="preserve">рефлексии, </w:t>
      </w:r>
      <w:r>
        <w:t>что требует от обучающихся с ЗПР самостоятельной оценки</w:t>
      </w:r>
      <w:r>
        <w:rPr>
          <w:spacing w:val="-5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собственной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позиций</w:t>
      </w:r>
      <w:r>
        <w:rPr>
          <w:spacing w:val="22"/>
        </w:rPr>
        <w:t xml:space="preserve"> </w:t>
      </w:r>
      <w:r>
        <w:t>соответствия</w:t>
      </w:r>
      <w:r>
        <w:rPr>
          <w:spacing w:val="22"/>
        </w:rPr>
        <w:t xml:space="preserve"> </w:t>
      </w:r>
      <w:r>
        <w:t>полученных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</w:t>
      </w:r>
      <w:r>
        <w:rPr>
          <w:spacing w:val="5"/>
        </w:rPr>
        <w:t xml:space="preserve"> </w:t>
      </w:r>
      <w:r>
        <w:t>целям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способам</w:t>
      </w:r>
      <w:r>
        <w:rPr>
          <w:spacing w:val="5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выявления</w:t>
      </w:r>
      <w:r>
        <w:rPr>
          <w:spacing w:val="3"/>
        </w:rPr>
        <w:t xml:space="preserve"> </w:t>
      </w:r>
      <w:r>
        <w:t>позитивных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негативных</w:t>
      </w:r>
      <w:r>
        <w:rPr>
          <w:spacing w:val="4"/>
        </w:rPr>
        <w:t xml:space="preserve"> </w:t>
      </w:r>
      <w:r>
        <w:t>факторов,</w:t>
      </w:r>
      <w:r>
        <w:rPr>
          <w:spacing w:val="5"/>
        </w:rPr>
        <w:t xml:space="preserve"> </w:t>
      </w:r>
      <w:r>
        <w:t>влияющих</w:t>
      </w:r>
      <w:r>
        <w:rPr>
          <w:spacing w:val="-5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качество</w:t>
      </w:r>
      <w:r>
        <w:rPr>
          <w:spacing w:val="15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задания</w:t>
      </w:r>
      <w:r>
        <w:rPr>
          <w:spacing w:val="15"/>
        </w:rPr>
        <w:t xml:space="preserve"> </w:t>
      </w:r>
      <w:r>
        <w:t>и/или</w:t>
      </w:r>
      <w:r>
        <w:rPr>
          <w:spacing w:val="15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что надо изменить,</w:t>
      </w:r>
      <w:r>
        <w:rPr>
          <w:spacing w:val="-1"/>
        </w:rPr>
        <w:t xml:space="preserve"> </w:t>
      </w:r>
      <w:r>
        <w:t>выполнить по-другому, дополнительно</w:t>
      </w:r>
      <w:r>
        <w:rPr>
          <w:spacing w:val="-1"/>
        </w:rPr>
        <w:t xml:space="preserve"> </w:t>
      </w:r>
      <w:r>
        <w:t>узнать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5454A4" w:rsidRDefault="00C45CEC" w:rsidP="007D3BFE">
      <w:pPr>
        <w:pStyle w:val="a4"/>
        <w:numPr>
          <w:ilvl w:val="0"/>
          <w:numId w:val="222"/>
        </w:numPr>
        <w:tabs>
          <w:tab w:val="left" w:pos="1317"/>
          <w:tab w:val="left" w:pos="1318"/>
          <w:tab w:val="left" w:pos="3747"/>
          <w:tab w:val="left" w:pos="4107"/>
          <w:tab w:val="left" w:pos="6815"/>
          <w:tab w:val="left" w:pos="7775"/>
          <w:tab w:val="left" w:pos="9518"/>
        </w:tabs>
        <w:spacing w:before="7" w:line="256" w:lineRule="auto"/>
        <w:ind w:right="116" w:firstLine="340"/>
      </w:pPr>
      <w:r>
        <w:t>учебно-практические</w:t>
      </w:r>
      <w:r>
        <w:tab/>
        <w:t>и</w:t>
      </w:r>
      <w:r>
        <w:tab/>
        <w:t>учебно-познавательные</w:t>
      </w:r>
      <w:r>
        <w:tab/>
        <w:t>задачи,</w:t>
      </w:r>
      <w:r>
        <w:tab/>
        <w:t>направленные</w:t>
      </w:r>
      <w:r>
        <w:tab/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rPr>
          <w:i/>
          <w:sz w:val="23"/>
        </w:rPr>
        <w:t>ценностно-смысловых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установок,</w:t>
      </w:r>
      <w:r>
        <w:rPr>
          <w:i/>
          <w:spacing w:val="8"/>
          <w:sz w:val="23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требует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</w:t>
      </w:r>
      <w:r>
        <w:rPr>
          <w:spacing w:val="10"/>
        </w:rPr>
        <w:t xml:space="preserve"> </w:t>
      </w:r>
      <w:r>
        <w:t>выражения</w:t>
      </w:r>
      <w:r>
        <w:rPr>
          <w:spacing w:val="-52"/>
        </w:rPr>
        <w:t xml:space="preserve"> </w:t>
      </w:r>
      <w:r>
        <w:t>ценностных</w:t>
      </w:r>
      <w:r>
        <w:rPr>
          <w:spacing w:val="51"/>
        </w:rPr>
        <w:t xml:space="preserve"> </w:t>
      </w:r>
      <w:r>
        <w:t>суждений</w:t>
      </w:r>
      <w:r>
        <w:rPr>
          <w:spacing w:val="48"/>
        </w:rPr>
        <w:t xml:space="preserve"> </w:t>
      </w:r>
      <w:r>
        <w:t>и/или</w:t>
      </w:r>
      <w:r>
        <w:rPr>
          <w:spacing w:val="50"/>
        </w:rPr>
        <w:t xml:space="preserve"> </w:t>
      </w:r>
      <w:r>
        <w:t>своей</w:t>
      </w:r>
      <w:r>
        <w:rPr>
          <w:spacing w:val="50"/>
        </w:rPr>
        <w:t xml:space="preserve"> </w:t>
      </w:r>
      <w:r>
        <w:t>позиции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обсуждаемой</w:t>
      </w:r>
      <w:r>
        <w:rPr>
          <w:spacing w:val="49"/>
        </w:rPr>
        <w:t xml:space="preserve"> </w:t>
      </w:r>
      <w:r>
        <w:t>проблеме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имеющихся</w:t>
      </w:r>
      <w:r>
        <w:rPr>
          <w:spacing w:val="-52"/>
        </w:rPr>
        <w:t xml:space="preserve"> </w:t>
      </w:r>
      <w:r>
        <w:t>представлений о социальных и/или личностных ценностях, нравственноэтических нормах, эстетических</w:t>
      </w:r>
      <w:r>
        <w:rPr>
          <w:spacing w:val="-52"/>
        </w:rPr>
        <w:t xml:space="preserve"> </w:t>
      </w:r>
      <w:r>
        <w:t>ценностях,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аргументации</w:t>
      </w:r>
      <w:r>
        <w:rPr>
          <w:spacing w:val="-1"/>
        </w:rPr>
        <w:t xml:space="preserve"> </w:t>
      </w:r>
      <w:r>
        <w:t>(пояснения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комментария) своей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оценки;</w:t>
      </w:r>
    </w:p>
    <w:p w:rsidR="005454A4" w:rsidRDefault="00C45CEC" w:rsidP="007D3BFE">
      <w:pPr>
        <w:pStyle w:val="a4"/>
        <w:numPr>
          <w:ilvl w:val="0"/>
          <w:numId w:val="222"/>
        </w:numPr>
        <w:tabs>
          <w:tab w:val="left" w:pos="1317"/>
          <w:tab w:val="left" w:pos="1318"/>
          <w:tab w:val="left" w:pos="3747"/>
          <w:tab w:val="left" w:pos="4107"/>
          <w:tab w:val="left" w:pos="6815"/>
          <w:tab w:val="left" w:pos="7775"/>
          <w:tab w:val="left" w:pos="9518"/>
        </w:tabs>
        <w:spacing w:before="5" w:line="256" w:lineRule="auto"/>
        <w:ind w:right="114" w:firstLine="340"/>
      </w:pPr>
      <w:r>
        <w:t>учебно-практические</w:t>
      </w:r>
      <w:r>
        <w:tab/>
        <w:t>и</w:t>
      </w:r>
      <w:r>
        <w:tab/>
        <w:t>учебно-познавательные</w:t>
      </w:r>
      <w:r>
        <w:tab/>
        <w:t>задачи,</w:t>
      </w:r>
      <w:r>
        <w:tab/>
        <w:t>направленные</w:t>
      </w:r>
      <w:r>
        <w:tab/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оценку</w:t>
      </w:r>
      <w:r>
        <w:rPr>
          <w:spacing w:val="24"/>
        </w:rPr>
        <w:t xml:space="preserve"> </w:t>
      </w:r>
      <w:r>
        <w:rPr>
          <w:i/>
          <w:sz w:val="23"/>
        </w:rPr>
        <w:t>ИКТ-компетентности</w:t>
      </w:r>
      <w:r>
        <w:rPr>
          <w:i/>
          <w:spacing w:val="20"/>
          <w:sz w:val="23"/>
        </w:rPr>
        <w:t xml:space="preserve"> </w:t>
      </w:r>
      <w:r>
        <w:rPr>
          <w:i/>
          <w:sz w:val="23"/>
        </w:rPr>
        <w:t>обучающихся</w:t>
      </w:r>
      <w:r>
        <w:rPr>
          <w:i/>
          <w:spacing w:val="2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23"/>
          <w:sz w:val="23"/>
        </w:rPr>
        <w:t xml:space="preserve"> </w:t>
      </w:r>
      <w:r>
        <w:rPr>
          <w:i/>
          <w:sz w:val="23"/>
        </w:rPr>
        <w:t>ЗПР,</w:t>
      </w:r>
      <w:r>
        <w:rPr>
          <w:i/>
          <w:spacing w:val="21"/>
          <w:sz w:val="23"/>
        </w:rPr>
        <w:t xml:space="preserve"> </w:t>
      </w:r>
      <w:r>
        <w:t>требующие</w:t>
      </w:r>
      <w:r>
        <w:rPr>
          <w:spacing w:val="25"/>
        </w:rPr>
        <w:t xml:space="preserve"> </w:t>
      </w:r>
      <w:r>
        <w:t>педагогически</w:t>
      </w:r>
      <w:r>
        <w:rPr>
          <w:spacing w:val="-52"/>
        </w:rPr>
        <w:t xml:space="preserve"> </w:t>
      </w:r>
      <w:r>
        <w:t>целесообразного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ИКТ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целях</w:t>
      </w:r>
      <w:r>
        <w:rPr>
          <w:spacing w:val="16"/>
        </w:rPr>
        <w:t xml:space="preserve"> </w:t>
      </w:r>
      <w:r>
        <w:t>повышения</w:t>
      </w:r>
      <w:r>
        <w:rPr>
          <w:spacing w:val="15"/>
        </w:rPr>
        <w:t xml:space="preserve"> </w:t>
      </w:r>
      <w:r>
        <w:t>эффективности</w:t>
      </w:r>
      <w:r>
        <w:rPr>
          <w:spacing w:val="11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всех</w:t>
      </w:r>
      <w:r>
        <w:rPr>
          <w:spacing w:val="-52"/>
        </w:rPr>
        <w:t xml:space="preserve"> </w:t>
      </w:r>
      <w:r>
        <w:t>перечисленных</w:t>
      </w:r>
      <w:r>
        <w:rPr>
          <w:spacing w:val="9"/>
        </w:rPr>
        <w:t xml:space="preserve"> </w:t>
      </w:r>
      <w:r>
        <w:t>выше</w:t>
      </w:r>
      <w:r>
        <w:rPr>
          <w:spacing w:val="9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(самостоятельного</w:t>
      </w:r>
      <w:r>
        <w:rPr>
          <w:spacing w:val="9"/>
        </w:rPr>
        <w:t xml:space="preserve"> </w:t>
      </w:r>
      <w:r>
        <w:t>приобретения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переноса</w:t>
      </w:r>
      <w:r>
        <w:rPr>
          <w:spacing w:val="9"/>
        </w:rPr>
        <w:t xml:space="preserve"> </w:t>
      </w:r>
      <w:r>
        <w:t>знаний,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</w:t>
      </w:r>
      <w:r>
        <w:rPr>
          <w:spacing w:val="-52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ориентаций),</w:t>
      </w:r>
      <w:r>
        <w:rPr>
          <w:spacing w:val="-2"/>
        </w:rPr>
        <w:t xml:space="preserve"> </w:t>
      </w:r>
      <w:r>
        <w:t>а также собственно навыков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ИКТ.</w:t>
      </w:r>
    </w:p>
    <w:p w:rsidR="005454A4" w:rsidRDefault="00C45CEC" w:rsidP="00E71824">
      <w:pPr>
        <w:pStyle w:val="a3"/>
        <w:spacing w:before="8" w:line="256" w:lineRule="auto"/>
        <w:ind w:left="115" w:right="116" w:firstLine="3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i/>
          <w:sz w:val="23"/>
        </w:rPr>
        <w:t>уровневого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подхода.</w:t>
      </w:r>
      <w:r>
        <w:rPr>
          <w:i/>
          <w:spacing w:val="1"/>
          <w:sz w:val="2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ожидаемые результаты ООО, допускающих предоставление и использование 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4"/>
        </w:rPr>
        <w:t xml:space="preserve"> </w:t>
      </w:r>
      <w:r>
        <w:t>программ.</w:t>
      </w:r>
      <w:r>
        <w:rPr>
          <w:spacing w:val="3"/>
        </w:rPr>
        <w:t xml:space="preserve"> </w:t>
      </w:r>
      <w:r>
        <w:t>Данные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приводятся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3"/>
        </w:rPr>
        <w:t xml:space="preserve"> </w:t>
      </w:r>
      <w:r>
        <w:t>«Выпускник</w:t>
      </w:r>
      <w:r>
        <w:rPr>
          <w:spacing w:val="3"/>
        </w:rPr>
        <w:t xml:space="preserve"> </w:t>
      </w:r>
      <w:r>
        <w:t>научится»</w:t>
      </w:r>
      <w:r>
        <w:rPr>
          <w:spacing w:val="54"/>
        </w:rPr>
        <w:t xml:space="preserve"> </w:t>
      </w:r>
      <w:r>
        <w:t>и</w:t>
      </w:r>
      <w:r w:rsidR="00E71824">
        <w:t xml:space="preserve"> </w:t>
      </w:r>
      <w:r>
        <w:rPr>
          <w:i/>
          <w:sz w:val="23"/>
        </w:rPr>
        <w:t>«Выпускник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получит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возможность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научиться»</w:t>
      </w:r>
      <w:r>
        <w:rPr>
          <w:i/>
          <w:spacing w:val="1"/>
          <w:sz w:val="2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который</w:t>
      </w:r>
      <w:r>
        <w:rPr>
          <w:spacing w:val="-52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2"/>
        </w:rPr>
        <w:t xml:space="preserve"> </w:t>
      </w:r>
      <w:r>
        <w:t>планируемые результаты, отнесённые к блоку «Выпускник научится», ориентируют пользователя в том,</w:t>
      </w:r>
      <w:r>
        <w:rPr>
          <w:spacing w:val="-52"/>
        </w:rPr>
        <w:t xml:space="preserve"> </w:t>
      </w:r>
      <w:r>
        <w:t>достижение каких уровней освоения учебных действий с изучаемым опорным учебным материалом</w:t>
      </w:r>
      <w:r>
        <w:rPr>
          <w:spacing w:val="1"/>
        </w:rPr>
        <w:t xml:space="preserve"> </w:t>
      </w:r>
      <w:r>
        <w:t>ожидается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выпускников.</w:t>
      </w:r>
    </w:p>
    <w:p w:rsidR="005454A4" w:rsidRDefault="00C45CEC">
      <w:pPr>
        <w:pStyle w:val="a3"/>
        <w:spacing w:line="254" w:lineRule="auto"/>
        <w:ind w:left="115" w:right="115" w:firstLine="340"/>
        <w:rPr>
          <w:i/>
          <w:sz w:val="23"/>
        </w:rPr>
      </w:pPr>
      <w:r>
        <w:t xml:space="preserve">Достижение планируемых результатов, отнесённых к блоку «Выпускник научится», </w:t>
      </w:r>
      <w:r>
        <w:rPr>
          <w:i/>
          <w:sz w:val="23"/>
        </w:rPr>
        <w:t>выносится на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итоговую оценку</w:t>
      </w:r>
      <w:r>
        <w:t>, которая может осуществляться как в ходе обучения (с помощью накопленной оценки</w:t>
      </w:r>
      <w:r>
        <w:rPr>
          <w:spacing w:val="-52"/>
        </w:rPr>
        <w:t xml:space="preserve"> </w:t>
      </w:r>
      <w:r>
        <w:t>или портфеля достижений), так и в конце обучения, в том числе в форме государственной итоговой</w:t>
      </w:r>
      <w:r>
        <w:rPr>
          <w:spacing w:val="1"/>
        </w:rPr>
        <w:t xml:space="preserve"> </w:t>
      </w:r>
      <w:r>
        <w:t>аттестации. Оценка достижения планируемых результатов этого блока на уровне, характеризующем</w:t>
      </w:r>
      <w:r>
        <w:rPr>
          <w:spacing w:val="1"/>
        </w:rPr>
        <w:t xml:space="preserve"> </w:t>
      </w:r>
      <w:r>
        <w:t xml:space="preserve">исполнительскую компетентность обучающихся с ЗПР, ведётся с помощью </w:t>
      </w:r>
      <w:r>
        <w:rPr>
          <w:i/>
          <w:sz w:val="23"/>
        </w:rPr>
        <w:t xml:space="preserve">заданий базового уровня, </w:t>
      </w:r>
      <w:r>
        <w:t>а</w:t>
      </w:r>
      <w:r>
        <w:rPr>
          <w:spacing w:val="1"/>
        </w:rPr>
        <w:t xml:space="preserve"> </w:t>
      </w:r>
      <w:r>
        <w:t>на уровне действий, составляющих зону ближайшего развития большинства обучающихся с ЗПР, с</w:t>
      </w:r>
      <w:r>
        <w:rPr>
          <w:spacing w:val="1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rPr>
          <w:i/>
          <w:sz w:val="23"/>
        </w:rPr>
        <w:t>заданий</w:t>
      </w:r>
      <w:r>
        <w:rPr>
          <w:i/>
          <w:spacing w:val="21"/>
          <w:sz w:val="23"/>
        </w:rPr>
        <w:t xml:space="preserve"> </w:t>
      </w:r>
      <w:r>
        <w:rPr>
          <w:i/>
          <w:sz w:val="23"/>
        </w:rPr>
        <w:t>повышенного</w:t>
      </w:r>
      <w:r>
        <w:rPr>
          <w:i/>
          <w:spacing w:val="21"/>
          <w:sz w:val="23"/>
        </w:rPr>
        <w:t xml:space="preserve"> </w:t>
      </w:r>
      <w:r>
        <w:rPr>
          <w:i/>
          <w:sz w:val="23"/>
        </w:rPr>
        <w:t>уровня.</w:t>
      </w:r>
      <w:r>
        <w:rPr>
          <w:i/>
          <w:spacing w:val="19"/>
          <w:sz w:val="23"/>
        </w:rPr>
        <w:t xml:space="preserve"> </w:t>
      </w:r>
      <w:r>
        <w:rPr>
          <w:i/>
          <w:sz w:val="23"/>
        </w:rPr>
        <w:t>Успешное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выполнение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обучающимися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ЗПР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заданий</w:t>
      </w:r>
    </w:p>
    <w:p w:rsidR="005454A4" w:rsidRDefault="00C45CEC">
      <w:pPr>
        <w:pStyle w:val="21"/>
        <w:spacing w:before="69" w:line="247" w:lineRule="auto"/>
        <w:ind w:right="120"/>
      </w:pP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 уровень образования</w:t>
      </w:r>
      <w:r>
        <w:rPr>
          <w:spacing w:val="-1"/>
        </w:rPr>
        <w:t xml:space="preserve"> </w:t>
      </w:r>
      <w:r>
        <w:t>обучения.</w:t>
      </w:r>
    </w:p>
    <w:p w:rsidR="005454A4" w:rsidRDefault="00C45CEC">
      <w:pPr>
        <w:spacing w:before="2" w:line="249" w:lineRule="auto"/>
        <w:ind w:left="115" w:right="113" w:firstLine="340"/>
        <w:jc w:val="both"/>
        <w:rPr>
          <w:i/>
          <w:sz w:val="23"/>
        </w:rPr>
      </w:pPr>
      <w:r>
        <w:t xml:space="preserve">В блоках </w:t>
      </w:r>
      <w:r>
        <w:rPr>
          <w:i/>
          <w:sz w:val="23"/>
        </w:rPr>
        <w:t xml:space="preserve">«Выпускник получит возможность научиться» </w:t>
      </w:r>
      <w:r>
        <w:t xml:space="preserve">приводятся планируемые </w:t>
      </w:r>
      <w:r>
        <w:rPr>
          <w:i/>
          <w:sz w:val="23"/>
        </w:rPr>
        <w:t>результаты,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характеризующие систему учебных действий в отношении знаний, умений, навыков, расширяющих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 углубляющих понимание опорного учебного материала или выступающих как пропедевтика для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дальнейшего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изучения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данного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предмета.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Частично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задания,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ориентированные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оценку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достижения планируемых результатов из блока </w:t>
      </w:r>
      <w:r>
        <w:rPr>
          <w:sz w:val="23"/>
        </w:rPr>
        <w:t>«Выпускник получит возможность научиться»,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могут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включаться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материалы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итогового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контроля.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Основные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цели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такого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включения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-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предоставить возможность обучающимся с ЗПР продемонстрировать овладение более высокими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(по сравнению с базовым) уровнями достижений и выявить динамику роста численности группы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наиболее подготовленных обучающихся с ЗПР. При этом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невыполнение обучающимися с ЗПР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заданий, с помощью которых ведётся оценка достижения планируемых результатов данного блока,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препятствием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перехода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следующую</w:t>
      </w:r>
      <w:r>
        <w:rPr>
          <w:spacing w:val="1"/>
          <w:sz w:val="23"/>
        </w:rPr>
        <w:t xml:space="preserve"> </w:t>
      </w:r>
      <w:r>
        <w:rPr>
          <w:sz w:val="23"/>
        </w:rPr>
        <w:t>ступень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обучения.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ряде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случаев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достижение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планируемых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результатов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этого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блока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целесообразно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вести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ходе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текущего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промежуточного оценивания, а полученные результаты фиксировать в виде накопленной оценки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(например,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форме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портфеля достижений)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учитывать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при определении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итоговой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оценки.</w:t>
      </w:r>
    </w:p>
    <w:p w:rsidR="005454A4" w:rsidRDefault="00C45CEC">
      <w:pPr>
        <w:pStyle w:val="21"/>
        <w:spacing w:line="252" w:lineRule="exact"/>
        <w:ind w:left="456"/>
      </w:pPr>
      <w:r>
        <w:t>Ведущие</w:t>
      </w:r>
      <w:r>
        <w:rPr>
          <w:spacing w:val="-4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5454A4" w:rsidRDefault="00C45CEC">
      <w:pPr>
        <w:pStyle w:val="a3"/>
        <w:spacing w:before="19" w:line="259" w:lineRule="auto"/>
        <w:ind w:left="115" w:right="117" w:firstLine="3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учебная (общая и предметная) и общепользовательская ИКТ-компетентность обучающихся с</w:t>
      </w:r>
      <w:r>
        <w:rPr>
          <w:spacing w:val="1"/>
        </w:rPr>
        <w:t xml:space="preserve"> </w:t>
      </w:r>
      <w:r>
        <w:t>ЗПР.</w:t>
      </w:r>
    </w:p>
    <w:p w:rsidR="005454A4" w:rsidRDefault="00C45CEC">
      <w:pPr>
        <w:spacing w:line="249" w:lineRule="auto"/>
        <w:ind w:left="115" w:firstLine="340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выпускников</w:t>
      </w:r>
      <w:r>
        <w:rPr>
          <w:spacing w:val="28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заложены</w:t>
      </w:r>
      <w:r>
        <w:rPr>
          <w:spacing w:val="34"/>
        </w:rPr>
        <w:t xml:space="preserve"> </w:t>
      </w:r>
      <w:r>
        <w:rPr>
          <w:i/>
          <w:sz w:val="23"/>
        </w:rPr>
        <w:t>основы</w:t>
      </w:r>
      <w:r>
        <w:rPr>
          <w:i/>
          <w:spacing w:val="29"/>
          <w:sz w:val="23"/>
        </w:rPr>
        <w:t xml:space="preserve"> </w:t>
      </w:r>
      <w:r>
        <w:rPr>
          <w:i/>
          <w:sz w:val="23"/>
        </w:rPr>
        <w:t>формально-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логического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мышления,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рефлексии,</w:t>
      </w:r>
      <w:r>
        <w:rPr>
          <w:i/>
          <w:spacing w:val="-1"/>
          <w:sz w:val="2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будет способствовать: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649"/>
        </w:tabs>
        <w:spacing w:before="1" w:line="259" w:lineRule="auto"/>
        <w:ind w:right="120" w:firstLine="340"/>
        <w:jc w:val="left"/>
      </w:pPr>
      <w:r>
        <w:t>порождению</w:t>
      </w:r>
      <w:r>
        <w:rPr>
          <w:spacing w:val="16"/>
        </w:rPr>
        <w:t xml:space="preserve"> </w:t>
      </w:r>
      <w:r>
        <w:t>нового</w:t>
      </w:r>
      <w:r>
        <w:rPr>
          <w:spacing w:val="15"/>
        </w:rPr>
        <w:t xml:space="preserve"> </w:t>
      </w:r>
      <w:r>
        <w:t>типа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интересов</w:t>
      </w:r>
      <w:r>
        <w:rPr>
          <w:spacing w:val="17"/>
        </w:rPr>
        <w:t xml:space="preserve"> </w:t>
      </w:r>
      <w:r>
        <w:t>(интереса</w:t>
      </w:r>
      <w:r>
        <w:rPr>
          <w:spacing w:val="18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фактам,</w:t>
      </w:r>
      <w:r>
        <w:rPr>
          <w:spacing w:val="15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закономерностям);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716"/>
        </w:tabs>
        <w:spacing w:before="1"/>
        <w:ind w:left="715" w:hanging="260"/>
        <w:jc w:val="left"/>
      </w:pPr>
      <w:r>
        <w:t>расширению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переориентации</w:t>
      </w:r>
      <w:r>
        <w:rPr>
          <w:spacing w:val="-2"/>
        </w:rPr>
        <w:t xml:space="preserve"> </w:t>
      </w:r>
      <w:r>
        <w:t>рефлексивной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716"/>
        </w:tabs>
        <w:spacing w:before="21"/>
        <w:ind w:left="715" w:hanging="260"/>
        <w:jc w:val="left"/>
      </w:pP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самосознания;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659"/>
        </w:tabs>
        <w:spacing w:before="20" w:line="261" w:lineRule="auto"/>
        <w:ind w:right="117" w:firstLine="340"/>
        <w:jc w:val="left"/>
      </w:pPr>
      <w:r>
        <w:t>формированию</w:t>
      </w:r>
      <w:r>
        <w:rPr>
          <w:spacing w:val="9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целеполаганию,</w:t>
      </w:r>
      <w:r>
        <w:rPr>
          <w:spacing w:val="8"/>
        </w:rPr>
        <w:t xml:space="preserve"> </w:t>
      </w:r>
      <w:r>
        <w:t>самостоятельной</w:t>
      </w:r>
      <w:r>
        <w:rPr>
          <w:spacing w:val="9"/>
        </w:rPr>
        <w:t xml:space="preserve"> </w:t>
      </w:r>
      <w:r>
        <w:t>постановке</w:t>
      </w:r>
      <w:r>
        <w:rPr>
          <w:spacing w:val="7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проектированию собственной учебной</w:t>
      </w:r>
      <w:r>
        <w:rPr>
          <w:spacing w:val="-1"/>
        </w:rPr>
        <w:t xml:space="preserve"> </w:t>
      </w:r>
      <w:r>
        <w:t>деятельности.</w:t>
      </w:r>
    </w:p>
    <w:p w:rsidR="005454A4" w:rsidRDefault="00C45CEC">
      <w:pPr>
        <w:pStyle w:val="a3"/>
        <w:spacing w:line="256" w:lineRule="auto"/>
        <w:ind w:left="115" w:right="113" w:firstLine="3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i/>
          <w:sz w:val="23"/>
        </w:rPr>
        <w:t>приобретут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опыт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проектной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 xml:space="preserve">деятельности </w:t>
      </w:r>
      <w:r>
        <w:t>как особой формы учебной работы, способствующей воспитанию самостоятельности,</w:t>
      </w:r>
      <w:r>
        <w:rPr>
          <w:spacing w:val="1"/>
        </w:rPr>
        <w:t xml:space="preserve"> </w:t>
      </w:r>
      <w:r>
        <w:t>инициативности, ответственности, повышению мотивации и эффективности учебной деятельности; в</w:t>
      </w:r>
      <w:r>
        <w:rPr>
          <w:spacing w:val="1"/>
        </w:rPr>
        <w:t xml:space="preserve"> </w:t>
      </w:r>
      <w:r>
        <w:t>ходе реализации исходного замысла на практическом уровне овладеют умением выбирать 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-1"/>
        </w:rPr>
        <w:t xml:space="preserve"> </w:t>
      </w:r>
      <w:r>
        <w:t>задаче средства,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решения, в том</w:t>
      </w:r>
      <w:r>
        <w:rPr>
          <w:spacing w:val="-2"/>
        </w:rPr>
        <w:t xml:space="preserve"> </w:t>
      </w:r>
      <w:r>
        <w:t>числе и в</w:t>
      </w:r>
      <w:r>
        <w:rPr>
          <w:spacing w:val="-2"/>
        </w:rPr>
        <w:t xml:space="preserve"> </w:t>
      </w:r>
      <w:r>
        <w:t>ситуациях неопределённости.</w:t>
      </w:r>
    </w:p>
    <w:p w:rsidR="005454A4" w:rsidRDefault="00C45CEC">
      <w:pPr>
        <w:pStyle w:val="a3"/>
        <w:spacing w:line="254" w:lineRule="auto"/>
        <w:ind w:left="115" w:right="119" w:firstLine="340"/>
      </w:pPr>
      <w:r>
        <w:t>В ходе</w:t>
      </w:r>
      <w:r>
        <w:rPr>
          <w:spacing w:val="1"/>
        </w:rPr>
        <w:t xml:space="preserve"> </w:t>
      </w:r>
      <w:r>
        <w:t>планирования и выполнения учебных исследований обучающиеся с</w:t>
      </w:r>
      <w:r>
        <w:rPr>
          <w:spacing w:val="1"/>
        </w:rPr>
        <w:t xml:space="preserve"> </w:t>
      </w:r>
      <w:r>
        <w:t>ЗПР освоят умение</w:t>
      </w:r>
      <w:r>
        <w:rPr>
          <w:spacing w:val="1"/>
        </w:rPr>
        <w:t xml:space="preserve"> </w:t>
      </w:r>
      <w:r>
        <w:rPr>
          <w:i/>
          <w:sz w:val="23"/>
        </w:rPr>
        <w:t xml:space="preserve">оперировать гипотезами </w:t>
      </w:r>
      <w:r>
        <w:t>как отличительным инструментом научного рассуждения, приобретут опыт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мысленного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предположений.</w:t>
      </w:r>
    </w:p>
    <w:p w:rsidR="005454A4" w:rsidRDefault="00C45CEC">
      <w:pPr>
        <w:spacing w:line="252" w:lineRule="auto"/>
        <w:ind w:left="115" w:right="116" w:firstLine="34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rPr>
          <w:i/>
          <w:sz w:val="23"/>
        </w:rPr>
        <w:t>учебного</w:t>
      </w:r>
      <w:r>
        <w:rPr>
          <w:i/>
          <w:spacing w:val="-56"/>
          <w:sz w:val="23"/>
        </w:rPr>
        <w:t xml:space="preserve"> </w:t>
      </w:r>
      <w:r>
        <w:rPr>
          <w:i/>
          <w:sz w:val="23"/>
        </w:rPr>
        <w:t xml:space="preserve">исследования, учебного проекта, </w:t>
      </w:r>
      <w:r>
        <w:t xml:space="preserve">в ходе </w:t>
      </w:r>
      <w:r>
        <w:rPr>
          <w:i/>
          <w:sz w:val="23"/>
        </w:rPr>
        <w:t xml:space="preserve">освоения системы научных понятий </w:t>
      </w:r>
      <w:r>
        <w:t>у выпускников будут</w:t>
      </w:r>
      <w:r>
        <w:rPr>
          <w:spacing w:val="1"/>
        </w:rPr>
        <w:t xml:space="preserve"> </w:t>
      </w:r>
      <w:r>
        <w:t>заложены: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668"/>
        </w:tabs>
        <w:spacing w:line="259" w:lineRule="auto"/>
        <w:ind w:right="116" w:firstLine="340"/>
      </w:pPr>
      <w:r>
        <w:t>потребность вникать в суть изучаемых проблем, ставить вопросы, затрагивающие основы знаний,</w:t>
      </w:r>
      <w:r>
        <w:rPr>
          <w:spacing w:val="1"/>
        </w:rPr>
        <w:t xml:space="preserve"> </w:t>
      </w:r>
      <w:r>
        <w:t>личный,</w:t>
      </w:r>
      <w:r>
        <w:rPr>
          <w:spacing w:val="-1"/>
        </w:rPr>
        <w:t xml:space="preserve"> </w:t>
      </w:r>
      <w:r>
        <w:t>социальный, исторический</w:t>
      </w:r>
      <w:r>
        <w:rPr>
          <w:spacing w:val="-4"/>
        </w:rPr>
        <w:t xml:space="preserve"> </w:t>
      </w:r>
      <w:r>
        <w:t>жизненный опыт;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735"/>
        </w:tabs>
        <w:spacing w:line="223" w:lineRule="exact"/>
        <w:ind w:left="734" w:hanging="279"/>
      </w:pPr>
      <w:r>
        <w:t>основы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знанию,</w:t>
      </w:r>
      <w:r>
        <w:rPr>
          <w:spacing w:val="-3"/>
        </w:rPr>
        <w:t xml:space="preserve"> </w:t>
      </w:r>
      <w:r>
        <w:t>жизненному</w:t>
      </w:r>
      <w:r>
        <w:rPr>
          <w:spacing w:val="-6"/>
        </w:rPr>
        <w:t xml:space="preserve"> </w:t>
      </w:r>
      <w:r>
        <w:t>опыту;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735"/>
        </w:tabs>
        <w:spacing w:line="249" w:lineRule="exact"/>
        <w:ind w:left="734" w:hanging="279"/>
      </w:pPr>
      <w:r>
        <w:t>основы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оценок;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668"/>
        </w:tabs>
        <w:spacing w:before="13" w:line="261" w:lineRule="auto"/>
        <w:ind w:right="114" w:firstLine="340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величию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невежество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предрассудки, развивать теоретическое знание, продвигаться в установлении взаимопонимания 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людьми и</w:t>
      </w:r>
      <w:r>
        <w:rPr>
          <w:spacing w:val="-1"/>
        </w:rPr>
        <w:t xml:space="preserve"> </w:t>
      </w:r>
      <w:r>
        <w:t>культурами;</w:t>
      </w:r>
    </w:p>
    <w:p w:rsidR="00E71824" w:rsidRDefault="00C45CEC" w:rsidP="00E71824">
      <w:pPr>
        <w:pStyle w:val="a3"/>
        <w:spacing w:before="1"/>
        <w:ind w:left="478" w:right="501"/>
        <w:jc w:val="center"/>
      </w:pP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принципиальной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 взглядов, характерных для разных социокультурных сред и эпох. Связь между требованиями</w:t>
      </w:r>
      <w:r>
        <w:rPr>
          <w:spacing w:val="1"/>
        </w:rPr>
        <w:t xml:space="preserve"> </w:t>
      </w:r>
      <w:r>
        <w:t>Стандарта, образовательным процессом и системой оценки результатов освоения АООП ООО МБО</w:t>
      </w:r>
      <w:r w:rsidR="003C363D">
        <w:t>У</w:t>
      </w:r>
      <w:r w:rsidR="003C363D">
        <w:rPr>
          <w:spacing w:val="13"/>
        </w:rPr>
        <w:t>«ЖИЛИНСКАЯ</w:t>
      </w:r>
      <w:r w:rsidR="00E71824">
        <w:rPr>
          <w:spacing w:val="13"/>
        </w:rPr>
        <w:t xml:space="preserve"> СРЕДНЯЯ ОБЩЕОБРАЗОВАТЕЛЬНАЯ </w:t>
      </w:r>
      <w:r w:rsidR="00E71824">
        <w:t>ШКОЛА»</w:t>
      </w:r>
    </w:p>
    <w:p w:rsidR="005454A4" w:rsidRDefault="00C45CEC" w:rsidP="007D3BFE">
      <w:pPr>
        <w:pStyle w:val="a4"/>
        <w:numPr>
          <w:ilvl w:val="0"/>
          <w:numId w:val="221"/>
        </w:numPr>
        <w:tabs>
          <w:tab w:val="left" w:pos="678"/>
        </w:tabs>
        <w:spacing w:line="259" w:lineRule="auto"/>
        <w:ind w:right="115" w:firstLine="340"/>
      </w:pP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национальных, региональных и этнокультурных особенностей представлены в таблицах: «Личностные</w:t>
      </w:r>
      <w:r>
        <w:rPr>
          <w:spacing w:val="1"/>
        </w:rPr>
        <w:t xml:space="preserve"> </w:t>
      </w:r>
      <w:r>
        <w:t>результаты» (табл.2); «Метапредметные результаты» (табл. 3.1; 3.2; 3.3; 3.4), «Предметные результаты»</w:t>
      </w:r>
      <w:r>
        <w:rPr>
          <w:spacing w:val="1"/>
        </w:rPr>
        <w:t xml:space="preserve"> </w:t>
      </w:r>
      <w:r>
        <w:t>(табл. 4.1; 4.2; 4.3; 4.4; 4.5; 4.6; 4.7; 4.8). При этом «Метапредметные результаты» состоят из четырёх</w:t>
      </w:r>
      <w:r>
        <w:rPr>
          <w:spacing w:val="1"/>
        </w:rPr>
        <w:t xml:space="preserve"> </w:t>
      </w:r>
      <w:r>
        <w:rPr>
          <w:i/>
          <w:sz w:val="23"/>
        </w:rPr>
        <w:t>междисциплинарных</w:t>
      </w:r>
      <w:r>
        <w:rPr>
          <w:i/>
          <w:spacing w:val="56"/>
          <w:sz w:val="23"/>
        </w:rPr>
        <w:t xml:space="preserve"> </w:t>
      </w:r>
      <w:r>
        <w:rPr>
          <w:i/>
          <w:sz w:val="23"/>
        </w:rPr>
        <w:t>учебных</w:t>
      </w:r>
      <w:r>
        <w:rPr>
          <w:i/>
          <w:spacing w:val="58"/>
          <w:sz w:val="23"/>
        </w:rPr>
        <w:t xml:space="preserve"> </w:t>
      </w:r>
      <w:r>
        <w:rPr>
          <w:i/>
          <w:sz w:val="23"/>
        </w:rPr>
        <w:t>программ</w:t>
      </w:r>
      <w:r>
        <w:t>;</w:t>
      </w:r>
      <w:r>
        <w:rPr>
          <w:spacing w:val="8"/>
        </w:rPr>
        <w:t xml:space="preserve"> </w:t>
      </w:r>
      <w:r>
        <w:t>«Развитие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действий»,</w:t>
      </w:r>
    </w:p>
    <w:p w:rsidR="005454A4" w:rsidRDefault="00C45CEC">
      <w:pPr>
        <w:pStyle w:val="a3"/>
        <w:spacing w:before="78" w:line="259" w:lineRule="auto"/>
        <w:ind w:left="115" w:right="115"/>
      </w:pPr>
      <w:r>
        <w:t>«Формирование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текстом».</w:t>
      </w:r>
      <w:r>
        <w:rPr>
          <w:spacing w:val="56"/>
        </w:rPr>
        <w:t xml:space="preserve"> </w:t>
      </w:r>
      <w:r>
        <w:t>«Предметные</w:t>
      </w:r>
      <w:r>
        <w:rPr>
          <w:spacing w:val="1"/>
        </w:rPr>
        <w:t xml:space="preserve"> </w:t>
      </w:r>
      <w:r>
        <w:t xml:space="preserve">результаты»  </w:t>
      </w:r>
      <w:r>
        <w:rPr>
          <w:spacing w:val="1"/>
        </w:rPr>
        <w:t xml:space="preserve"> </w:t>
      </w:r>
      <w:r>
        <w:t xml:space="preserve">представлены  </w:t>
      </w:r>
      <w:r>
        <w:rPr>
          <w:spacing w:val="6"/>
        </w:rPr>
        <w:t xml:space="preserve"> </w:t>
      </w:r>
      <w:r>
        <w:t xml:space="preserve">описанием  </w:t>
      </w:r>
      <w:r>
        <w:rPr>
          <w:spacing w:val="3"/>
        </w:rPr>
        <w:t xml:space="preserve"> </w:t>
      </w:r>
      <w:r>
        <w:t xml:space="preserve">планируемых  </w:t>
      </w:r>
      <w:r>
        <w:rPr>
          <w:spacing w:val="7"/>
        </w:rPr>
        <w:t xml:space="preserve"> </w:t>
      </w:r>
      <w:r>
        <w:t xml:space="preserve">результатов  </w:t>
      </w:r>
      <w:r>
        <w:rPr>
          <w:spacing w:val="4"/>
        </w:rPr>
        <w:t xml:space="preserve"> </w:t>
      </w:r>
      <w:r>
        <w:t xml:space="preserve">программ  </w:t>
      </w:r>
      <w:r>
        <w:rPr>
          <w:spacing w:val="5"/>
        </w:rPr>
        <w:t xml:space="preserve"> </w:t>
      </w:r>
      <w:r>
        <w:t xml:space="preserve">учебных  </w:t>
      </w:r>
      <w:r>
        <w:rPr>
          <w:spacing w:val="6"/>
        </w:rPr>
        <w:t xml:space="preserve"> </w:t>
      </w:r>
      <w:r>
        <w:t>предметов:</w:t>
      </w:r>
    </w:p>
    <w:p w:rsidR="005454A4" w:rsidRDefault="00C45CEC">
      <w:pPr>
        <w:pStyle w:val="a3"/>
        <w:spacing w:before="2"/>
        <w:ind w:left="115"/>
      </w:pPr>
      <w:r>
        <w:t xml:space="preserve">«Русский  </w:t>
      </w:r>
      <w:r>
        <w:rPr>
          <w:spacing w:val="7"/>
        </w:rPr>
        <w:t xml:space="preserve"> </w:t>
      </w:r>
      <w:r>
        <w:t xml:space="preserve">язык»,  </w:t>
      </w:r>
      <w:r>
        <w:rPr>
          <w:spacing w:val="11"/>
        </w:rPr>
        <w:t xml:space="preserve"> </w:t>
      </w:r>
      <w:r>
        <w:t xml:space="preserve">«Литература»,  </w:t>
      </w:r>
      <w:r>
        <w:rPr>
          <w:spacing w:val="11"/>
        </w:rPr>
        <w:t xml:space="preserve"> </w:t>
      </w:r>
      <w:r>
        <w:t xml:space="preserve">«Иностранный  </w:t>
      </w:r>
      <w:r>
        <w:rPr>
          <w:spacing w:val="8"/>
        </w:rPr>
        <w:t xml:space="preserve"> </w:t>
      </w:r>
      <w:r>
        <w:t xml:space="preserve">язык»,  </w:t>
      </w:r>
      <w:r>
        <w:rPr>
          <w:spacing w:val="11"/>
        </w:rPr>
        <w:t xml:space="preserve"> </w:t>
      </w:r>
      <w:r>
        <w:t xml:space="preserve">«История  </w:t>
      </w:r>
      <w:r>
        <w:rPr>
          <w:spacing w:val="8"/>
        </w:rPr>
        <w:t xml:space="preserve"> </w:t>
      </w:r>
      <w:r>
        <w:t xml:space="preserve">России»,  </w:t>
      </w:r>
      <w:r>
        <w:rPr>
          <w:spacing w:val="8"/>
        </w:rPr>
        <w:t xml:space="preserve"> </w:t>
      </w:r>
      <w:r>
        <w:t xml:space="preserve">Всеобщая  </w:t>
      </w:r>
      <w:r>
        <w:rPr>
          <w:spacing w:val="5"/>
        </w:rPr>
        <w:t xml:space="preserve"> </w:t>
      </w:r>
      <w:r>
        <w:t>история»,</w:t>
      </w:r>
    </w:p>
    <w:p w:rsidR="005454A4" w:rsidRDefault="00C45CEC">
      <w:pPr>
        <w:pStyle w:val="a3"/>
        <w:spacing w:before="23"/>
        <w:ind w:left="115"/>
      </w:pPr>
      <w:r>
        <w:t>«Обществознание»,</w:t>
      </w:r>
      <w:r>
        <w:rPr>
          <w:spacing w:val="13"/>
        </w:rPr>
        <w:t xml:space="preserve"> </w:t>
      </w:r>
      <w:r>
        <w:t>«География»,</w:t>
      </w:r>
      <w:r>
        <w:rPr>
          <w:spacing w:val="11"/>
        </w:rPr>
        <w:t xml:space="preserve"> </w:t>
      </w:r>
      <w:r>
        <w:t>«Математика»,</w:t>
      </w:r>
      <w:r>
        <w:rPr>
          <w:spacing w:val="11"/>
        </w:rPr>
        <w:t xml:space="preserve"> </w:t>
      </w:r>
      <w:r>
        <w:t>«Алгебра»,</w:t>
      </w:r>
      <w:r>
        <w:rPr>
          <w:spacing w:val="11"/>
        </w:rPr>
        <w:t xml:space="preserve"> </w:t>
      </w:r>
      <w:r>
        <w:t>«Геометрия»,</w:t>
      </w:r>
      <w:r>
        <w:rPr>
          <w:spacing w:val="13"/>
        </w:rPr>
        <w:t xml:space="preserve"> </w:t>
      </w:r>
      <w:r>
        <w:t>«Информатика»,</w:t>
      </w:r>
      <w:r>
        <w:rPr>
          <w:spacing w:val="12"/>
        </w:rPr>
        <w:t xml:space="preserve"> </w:t>
      </w:r>
      <w:r>
        <w:t>«Физика»,</w:t>
      </w:r>
    </w:p>
    <w:p w:rsidR="005454A4" w:rsidRDefault="00C45CEC">
      <w:pPr>
        <w:pStyle w:val="a3"/>
        <w:spacing w:before="21" w:line="259" w:lineRule="auto"/>
        <w:ind w:left="115" w:right="121"/>
      </w:pPr>
      <w:r>
        <w:t>«Биология», «Химия», «Изобразительное искусство», «Музыка», «Технология», «Физическая культура»</w:t>
      </w:r>
      <w:r>
        <w:rPr>
          <w:spacing w:val="-52"/>
        </w:rPr>
        <w:t xml:space="preserve"> </w:t>
      </w:r>
      <w:r>
        <w:t>и «Основы безопасности</w:t>
      </w:r>
      <w:r>
        <w:rPr>
          <w:spacing w:val="-4"/>
        </w:rPr>
        <w:t xml:space="preserve"> </w:t>
      </w:r>
      <w:r>
        <w:t>жизнедеятельности».</w:t>
      </w:r>
    </w:p>
    <w:p w:rsidR="005454A4" w:rsidRDefault="00C45CEC">
      <w:pPr>
        <w:pStyle w:val="a3"/>
        <w:ind w:left="434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</w:p>
    <w:p w:rsidR="005454A4" w:rsidRDefault="00C45CEC">
      <w:pPr>
        <w:spacing w:before="12" w:line="256" w:lineRule="auto"/>
        <w:ind w:left="115" w:right="118" w:firstLine="319"/>
        <w:jc w:val="both"/>
      </w:pPr>
      <w:r>
        <w:t xml:space="preserve">В сфере развития </w:t>
      </w:r>
      <w:r>
        <w:rPr>
          <w:i/>
          <w:sz w:val="23"/>
        </w:rPr>
        <w:t xml:space="preserve">личностных универсальных учебных действий </w:t>
      </w:r>
      <w:r>
        <w:t>приоритетное внимание уделяется</w:t>
      </w:r>
      <w:r>
        <w:rPr>
          <w:spacing w:val="-52"/>
        </w:rPr>
        <w:t xml:space="preserve"> </w:t>
      </w:r>
      <w:r>
        <w:t>формированию:</w:t>
      </w:r>
    </w:p>
    <w:p w:rsidR="005454A4" w:rsidRDefault="00C45CEC">
      <w:pPr>
        <w:spacing w:line="256" w:lineRule="auto"/>
        <w:ind w:left="115" w:right="113" w:firstLine="319"/>
        <w:jc w:val="both"/>
      </w:pPr>
      <w:r>
        <w:rPr>
          <w:i/>
          <w:sz w:val="23"/>
        </w:rPr>
        <w:t xml:space="preserve">—основ гражданской идентичности личности </w:t>
      </w:r>
      <w:r>
        <w:t>(включая когнитивный, эмоционально-ценностный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поведенческий</w:t>
      </w:r>
      <w:r>
        <w:rPr>
          <w:spacing w:val="-1"/>
        </w:rPr>
        <w:t xml:space="preserve"> </w:t>
      </w:r>
      <w:r>
        <w:t>компоненты);</w:t>
      </w:r>
    </w:p>
    <w:p w:rsidR="005454A4" w:rsidRDefault="00C45CEC">
      <w:pPr>
        <w:pStyle w:val="a3"/>
        <w:spacing w:line="256" w:lineRule="auto"/>
        <w:ind w:left="115" w:right="118" w:firstLine="319"/>
      </w:pPr>
      <w:r>
        <w:t>—</w:t>
      </w:r>
      <w:r>
        <w:rPr>
          <w:i/>
          <w:sz w:val="23"/>
        </w:rPr>
        <w:t xml:space="preserve">основ социальных компетенций </w:t>
      </w:r>
      <w:r>
        <w:t>(включая ценностно-смысловые установки и моральные нормы,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социальных и межличностных</w:t>
      </w:r>
      <w:r>
        <w:rPr>
          <w:spacing w:val="-1"/>
        </w:rPr>
        <w:t xml:space="preserve"> </w:t>
      </w:r>
      <w:r>
        <w:t>отношений, правосознание);</w:t>
      </w:r>
    </w:p>
    <w:p w:rsidR="005454A4" w:rsidRDefault="00C45CEC">
      <w:pPr>
        <w:spacing w:line="249" w:lineRule="auto"/>
        <w:ind w:left="115" w:right="116" w:firstLine="319"/>
        <w:jc w:val="both"/>
        <w:rPr>
          <w:i/>
          <w:sz w:val="23"/>
        </w:rPr>
      </w:pPr>
      <w:r>
        <w:t>—готовности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i/>
          <w:sz w:val="23"/>
        </w:rPr>
        <w:t>готовности к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выбору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направления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профильного образования.</w:t>
      </w:r>
    </w:p>
    <w:p w:rsidR="005454A4" w:rsidRDefault="00C45CEC">
      <w:pPr>
        <w:spacing w:line="247" w:lineRule="auto"/>
        <w:ind w:left="115" w:right="119" w:firstLine="319"/>
        <w:jc w:val="both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i/>
          <w:sz w:val="23"/>
        </w:rPr>
        <w:t>готовности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способности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выбору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направления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профильного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образования</w:t>
      </w:r>
      <w:r>
        <w:rPr>
          <w:i/>
          <w:spacing w:val="-5"/>
          <w:sz w:val="23"/>
        </w:rPr>
        <w:t xml:space="preserve"> </w:t>
      </w:r>
      <w:r>
        <w:t>способствуют:</w:t>
      </w:r>
    </w:p>
    <w:p w:rsidR="005454A4" w:rsidRDefault="00C45CEC">
      <w:pPr>
        <w:spacing w:line="247" w:lineRule="auto"/>
        <w:ind w:left="115" w:right="115" w:firstLine="319"/>
        <w:jc w:val="both"/>
      </w:pPr>
      <w:r>
        <w:t xml:space="preserve">—целенаправленное формирование </w:t>
      </w:r>
      <w:r>
        <w:rPr>
          <w:i/>
          <w:sz w:val="23"/>
        </w:rPr>
        <w:t xml:space="preserve">интереса </w:t>
      </w:r>
      <w:r>
        <w:t>к изучаемым областям знания и видам деятельности,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rPr>
          <w:i/>
          <w:sz w:val="23"/>
        </w:rPr>
        <w:t>поддержка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любознательности 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избирательности интересов</w:t>
      </w:r>
      <w:r>
        <w:t>;</w:t>
      </w:r>
    </w:p>
    <w:p w:rsidR="005454A4" w:rsidRDefault="00C45CEC">
      <w:pPr>
        <w:spacing w:line="254" w:lineRule="auto"/>
        <w:ind w:left="115" w:right="119" w:firstLine="319"/>
        <w:jc w:val="both"/>
      </w:pPr>
      <w:r>
        <w:t xml:space="preserve">—реализация </w:t>
      </w:r>
      <w:r>
        <w:rPr>
          <w:i/>
          <w:sz w:val="23"/>
        </w:rPr>
        <w:t xml:space="preserve">уровневого подхода как в преподавании </w:t>
      </w:r>
      <w:r>
        <w:t>(на основе дифференциации требований к</w:t>
      </w:r>
      <w:r>
        <w:rPr>
          <w:spacing w:val="1"/>
        </w:rPr>
        <w:t xml:space="preserve"> </w:t>
      </w:r>
      <w:r>
        <w:t xml:space="preserve">освоению учебных программ и достижению планируемых результатов), </w:t>
      </w:r>
      <w:r>
        <w:rPr>
          <w:i/>
          <w:sz w:val="23"/>
        </w:rPr>
        <w:t>так и в оценочных процедурах</w:t>
      </w:r>
      <w:r>
        <w:rPr>
          <w:i/>
          <w:spacing w:val="-55"/>
          <w:sz w:val="23"/>
        </w:rPr>
        <w:t xml:space="preserve"> </w:t>
      </w:r>
      <w:r>
        <w:t>(на основе дифференциации содержания проверочных заданий и/или критериев оценки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на базовом и</w:t>
      </w:r>
      <w:r>
        <w:rPr>
          <w:spacing w:val="-1"/>
        </w:rPr>
        <w:t xml:space="preserve"> </w:t>
      </w:r>
      <w:r>
        <w:t>повышенных</w:t>
      </w:r>
      <w:r>
        <w:rPr>
          <w:spacing w:val="-1"/>
        </w:rPr>
        <w:t xml:space="preserve"> </w:t>
      </w:r>
      <w:r>
        <w:t>уровнях);</w:t>
      </w:r>
    </w:p>
    <w:p w:rsidR="005454A4" w:rsidRDefault="00C45CEC">
      <w:pPr>
        <w:spacing w:line="256" w:lineRule="auto"/>
        <w:ind w:left="115" w:right="112" w:firstLine="319"/>
        <w:jc w:val="both"/>
      </w:pPr>
      <w:r>
        <w:t>—формирование</w:t>
      </w:r>
      <w:r>
        <w:rPr>
          <w:spacing w:val="1"/>
        </w:rPr>
        <w:t xml:space="preserve"> </w:t>
      </w:r>
      <w:r>
        <w:rPr>
          <w:i/>
          <w:sz w:val="23"/>
        </w:rPr>
        <w:t>навыков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взаимо- и самооценки</w:t>
      </w:r>
      <w:r>
        <w:t>,</w:t>
      </w:r>
      <w:r>
        <w:rPr>
          <w:spacing w:val="1"/>
        </w:rPr>
        <w:t xml:space="preserve"> </w:t>
      </w:r>
      <w:r>
        <w:rPr>
          <w:i/>
          <w:sz w:val="23"/>
        </w:rPr>
        <w:t xml:space="preserve">навыков рефлексии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-2"/>
        </w:rPr>
        <w:t xml:space="preserve"> </w:t>
      </w:r>
      <w:r>
        <w:t>системы оценки;</w:t>
      </w:r>
    </w:p>
    <w:p w:rsidR="00E71824" w:rsidRDefault="00C45CEC" w:rsidP="00E71824">
      <w:pPr>
        <w:pStyle w:val="a3"/>
        <w:spacing w:before="1"/>
        <w:ind w:left="478" w:right="501"/>
        <w:rPr>
          <w:spacing w:val="1"/>
        </w:rPr>
      </w:pPr>
      <w:r>
        <w:t>—организация</w:t>
      </w:r>
      <w:r>
        <w:rPr>
          <w:spacing w:val="1"/>
        </w:rPr>
        <w:t xml:space="preserve"> </w:t>
      </w:r>
      <w:r>
        <w:rPr>
          <w:i/>
          <w:sz w:val="23"/>
        </w:rPr>
        <w:t>системы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проб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подростками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своих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возможностей</w:t>
      </w:r>
      <w:r>
        <w:rPr>
          <w:i/>
          <w:spacing w:val="1"/>
          <w:sz w:val="2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предпрофессиональных проб) за счёт использования дополнительных возможностей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вводимых</w:t>
      </w:r>
      <w:r>
        <w:rPr>
          <w:spacing w:val="1"/>
        </w:rPr>
        <w:t xml:space="preserve"> </w:t>
      </w:r>
    </w:p>
    <w:p w:rsidR="00E71824" w:rsidRDefault="00C45CEC" w:rsidP="00E71824">
      <w:pPr>
        <w:pStyle w:val="a3"/>
        <w:spacing w:before="1"/>
        <w:ind w:left="478" w:right="501"/>
      </w:pPr>
      <w:r>
        <w:t>МБОУ</w:t>
      </w:r>
      <w:r w:rsidR="00E71824">
        <w:t xml:space="preserve"> </w:t>
      </w:r>
      <w:r w:rsidR="003C363D">
        <w:rPr>
          <w:spacing w:val="13"/>
        </w:rPr>
        <w:t>«ЖИЛИНСКАЯ</w:t>
      </w:r>
      <w:r w:rsidR="00E71824">
        <w:rPr>
          <w:spacing w:val="13"/>
        </w:rPr>
        <w:t xml:space="preserve"> СРЕДНЯЯ ОБЩЕОБРАЗОВАТЕЛЬНАЯ </w:t>
      </w:r>
      <w:r w:rsidR="00E71824">
        <w:t>ШКОЛА»</w:t>
      </w:r>
    </w:p>
    <w:p w:rsidR="00E71824" w:rsidRDefault="00C45CEC" w:rsidP="00E71824">
      <w:pPr>
        <w:pStyle w:val="a3"/>
        <w:spacing w:before="1"/>
        <w:ind w:left="478" w:right="501"/>
      </w:pPr>
      <w:r>
        <w:t>программы формирования ИКТ-компетентности обучающихся; программы учебно</w:t>
      </w:r>
      <w:r w:rsidR="00E71824">
        <w:t>-</w:t>
      </w:r>
      <w:r>
        <w:t>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ориентации;</w:t>
      </w:r>
      <w:r>
        <w:rPr>
          <w:spacing w:val="39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экологического</w:t>
      </w:r>
      <w:r>
        <w:rPr>
          <w:spacing w:val="39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иных</w:t>
      </w:r>
      <w:r w:rsidR="00E71824"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МБОУ</w:t>
      </w:r>
      <w:r w:rsidR="00543BA4">
        <w:t xml:space="preserve"> </w:t>
      </w:r>
      <w:r w:rsidR="003C363D">
        <w:rPr>
          <w:spacing w:val="13"/>
        </w:rPr>
        <w:t xml:space="preserve">«ЖИЛИНСКАЯ </w:t>
      </w:r>
      <w:r w:rsidR="00E71824">
        <w:rPr>
          <w:spacing w:val="13"/>
        </w:rPr>
        <w:t xml:space="preserve">СРЕДНЯЯ ОБЩЕОБРАЗОВАТЕЛЬНАЯ </w:t>
      </w:r>
      <w:r w:rsidR="00E71824">
        <w:t>ШКОЛА»</w:t>
      </w:r>
    </w:p>
    <w:p w:rsidR="005454A4" w:rsidRDefault="00C45CEC">
      <w:pPr>
        <w:pStyle w:val="a3"/>
        <w:spacing w:before="6" w:line="259" w:lineRule="auto"/>
        <w:ind w:left="115" w:right="112" w:firstLine="319"/>
      </w:pPr>
      <w:r>
        <w:t>—целенаправленное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rPr>
          <w:i/>
          <w:sz w:val="23"/>
        </w:rPr>
        <w:t>представлений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рынке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труда</w:t>
      </w:r>
      <w:r>
        <w:rPr>
          <w:i/>
          <w:spacing w:val="1"/>
          <w:sz w:val="2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требованиях, предъявляемых различными массовыми востребованными профессиями к подготовке и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качествам будущего труженика;</w:t>
      </w:r>
    </w:p>
    <w:p w:rsidR="005454A4" w:rsidRDefault="00C45CEC">
      <w:pPr>
        <w:spacing w:line="252" w:lineRule="auto"/>
        <w:ind w:left="115" w:right="117" w:firstLine="319"/>
        <w:jc w:val="both"/>
      </w:pPr>
      <w:r>
        <w:t>—приобретение</w:t>
      </w:r>
      <w:r>
        <w:rPr>
          <w:spacing w:val="1"/>
        </w:rPr>
        <w:t xml:space="preserve"> </w:t>
      </w:r>
      <w:r>
        <w:rPr>
          <w:i/>
          <w:sz w:val="23"/>
        </w:rPr>
        <w:t>практического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опыта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пробного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проектирования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жизненной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профессиональной карьеры </w:t>
      </w:r>
      <w:r>
        <w:t>на основе соотнесения своих интересов, склонностей, личностных качеств,</w:t>
      </w:r>
      <w:r>
        <w:rPr>
          <w:spacing w:val="-5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подготовки с требованиями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5454A4" w:rsidRDefault="005454A4">
      <w:pPr>
        <w:spacing w:line="252" w:lineRule="auto"/>
        <w:jc w:val="both"/>
        <w:sectPr w:rsidR="005454A4" w:rsidSect="00E71824">
          <w:pgSz w:w="11900" w:h="16850"/>
          <w:pgMar w:top="680" w:right="480" w:bottom="10" w:left="1320" w:header="0" w:footer="543" w:gutter="0"/>
          <w:cols w:space="720"/>
        </w:sectPr>
      </w:pPr>
    </w:p>
    <w:p w:rsidR="00E71824" w:rsidRDefault="00C45CEC" w:rsidP="00E71824">
      <w:pPr>
        <w:pStyle w:val="a3"/>
        <w:spacing w:before="1"/>
        <w:ind w:left="478" w:right="501"/>
        <w:jc w:val="center"/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</w:rPr>
        <w:t>2.</w:t>
      </w:r>
      <w:r>
        <w:rPr>
          <w:i/>
          <w:spacing w:val="-4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3C363D">
        <w:rPr>
          <w:spacing w:val="13"/>
        </w:rPr>
        <w:t>«ЖИЛИНСКАЯ</w:t>
      </w:r>
      <w:r w:rsidR="00E71824">
        <w:rPr>
          <w:spacing w:val="13"/>
        </w:rPr>
        <w:t xml:space="preserve"> СРЕДНЯЯ ОБЩЕОБРАЗОВАТЕЛЬНАЯ </w:t>
      </w:r>
      <w:r w:rsidR="00E71824">
        <w:t>ШКОЛА»</w:t>
      </w: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3764"/>
        <w:gridCol w:w="3692"/>
        <w:gridCol w:w="3092"/>
        <w:gridCol w:w="2611"/>
      </w:tblGrid>
      <w:tr w:rsidR="005454A4" w:rsidRPr="00543BA4">
        <w:trPr>
          <w:trHeight w:val="1108"/>
        </w:trPr>
        <w:tc>
          <w:tcPr>
            <w:tcW w:w="1796" w:type="dxa"/>
          </w:tcPr>
          <w:p w:rsidR="005454A4" w:rsidRPr="00543BA4" w:rsidRDefault="00C45CEC">
            <w:pPr>
              <w:pStyle w:val="TableParagraph"/>
              <w:spacing w:before="15" w:line="259" w:lineRule="auto"/>
              <w:ind w:left="309" w:right="28"/>
            </w:pPr>
            <w:r w:rsidRPr="00543BA4">
              <w:t xml:space="preserve">Универсальн </w:t>
            </w:r>
            <w:r w:rsidR="00543BA4" w:rsidRPr="00543BA4">
              <w:t xml:space="preserve">  </w:t>
            </w:r>
            <w:r w:rsidRPr="00543BA4">
              <w:t>ы</w:t>
            </w:r>
            <w:r w:rsidRPr="00543BA4">
              <w:rPr>
                <w:spacing w:val="-52"/>
              </w:rPr>
              <w:t xml:space="preserve"> </w:t>
            </w:r>
            <w:r w:rsidRPr="00543BA4">
              <w:t>е</w:t>
            </w:r>
            <w:r w:rsidRPr="00543BA4">
              <w:rPr>
                <w:spacing w:val="-1"/>
              </w:rPr>
              <w:t xml:space="preserve"> </w:t>
            </w:r>
            <w:r w:rsidRPr="00543BA4">
              <w:t>учебные</w:t>
            </w:r>
          </w:p>
          <w:p w:rsidR="005454A4" w:rsidRPr="00543BA4" w:rsidRDefault="00C45CEC">
            <w:pPr>
              <w:pStyle w:val="TableParagraph"/>
              <w:spacing w:before="3"/>
              <w:ind w:left="309"/>
            </w:pPr>
            <w:r w:rsidRPr="00543BA4">
              <w:t>действия</w:t>
            </w:r>
          </w:p>
        </w:tc>
        <w:tc>
          <w:tcPr>
            <w:tcW w:w="3764" w:type="dxa"/>
          </w:tcPr>
          <w:p w:rsidR="005454A4" w:rsidRPr="00543BA4" w:rsidRDefault="00C45CEC">
            <w:pPr>
              <w:pStyle w:val="TableParagraph"/>
              <w:spacing w:line="242" w:lineRule="exact"/>
              <w:ind w:left="1293" w:right="1285"/>
              <w:jc w:val="center"/>
            </w:pPr>
            <w:r w:rsidRPr="00543BA4">
              <w:t>ФГОС</w:t>
            </w:r>
            <w:r w:rsidRPr="00543BA4">
              <w:rPr>
                <w:spacing w:val="-3"/>
              </w:rPr>
              <w:t xml:space="preserve"> </w:t>
            </w:r>
            <w:r w:rsidRPr="00543BA4">
              <w:t>ООО</w:t>
            </w:r>
          </w:p>
        </w:tc>
        <w:tc>
          <w:tcPr>
            <w:tcW w:w="3692" w:type="dxa"/>
          </w:tcPr>
          <w:p w:rsidR="005454A4" w:rsidRPr="00543BA4" w:rsidRDefault="00C45CEC">
            <w:pPr>
              <w:pStyle w:val="TableParagraph"/>
              <w:spacing w:before="15" w:line="259" w:lineRule="auto"/>
              <w:ind w:left="1088" w:right="844" w:hanging="200"/>
            </w:pPr>
            <w:r w:rsidRPr="00543BA4">
              <w:t>У выпускника будут</w:t>
            </w:r>
            <w:r w:rsidRPr="00543BA4">
              <w:rPr>
                <w:spacing w:val="-52"/>
              </w:rPr>
              <w:t xml:space="preserve"> </w:t>
            </w:r>
            <w:r w:rsidRPr="00543BA4">
              <w:t>сформированы</w:t>
            </w:r>
          </w:p>
        </w:tc>
        <w:tc>
          <w:tcPr>
            <w:tcW w:w="3092" w:type="dxa"/>
          </w:tcPr>
          <w:p w:rsidR="005454A4" w:rsidRPr="00543BA4" w:rsidRDefault="00C45CEC">
            <w:pPr>
              <w:pStyle w:val="TableParagraph"/>
              <w:spacing w:before="6" w:line="249" w:lineRule="auto"/>
              <w:ind w:left="571" w:right="565"/>
              <w:jc w:val="center"/>
              <w:rPr>
                <w:i/>
                <w:sz w:val="23"/>
              </w:rPr>
            </w:pPr>
            <w:r w:rsidRPr="00543BA4">
              <w:rPr>
                <w:i/>
                <w:sz w:val="23"/>
              </w:rPr>
              <w:t>Выпускник получит</w:t>
            </w:r>
            <w:r w:rsidRPr="00543BA4">
              <w:rPr>
                <w:i/>
                <w:spacing w:val="-55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возможность для</w:t>
            </w:r>
            <w:r w:rsidRPr="00543BA4">
              <w:rPr>
                <w:i/>
                <w:spacing w:val="1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формирования</w:t>
            </w:r>
          </w:p>
        </w:tc>
        <w:tc>
          <w:tcPr>
            <w:tcW w:w="2611" w:type="dxa"/>
          </w:tcPr>
          <w:p w:rsidR="005454A4" w:rsidRPr="00543BA4" w:rsidRDefault="00C45CEC">
            <w:pPr>
              <w:pStyle w:val="TableParagraph"/>
              <w:spacing w:before="27" w:line="261" w:lineRule="auto"/>
              <w:ind w:left="348" w:right="313"/>
            </w:pPr>
            <w:r w:rsidRPr="00543BA4">
              <w:t>Часть, формируемая</w:t>
            </w:r>
            <w:r w:rsidRPr="00543BA4">
              <w:rPr>
                <w:spacing w:val="-52"/>
              </w:rPr>
              <w:t xml:space="preserve"> </w:t>
            </w:r>
            <w:r w:rsidRPr="00543BA4">
              <w:t>участниками</w:t>
            </w:r>
            <w:r w:rsidRPr="00543BA4">
              <w:rPr>
                <w:spacing w:val="1"/>
              </w:rPr>
              <w:t xml:space="preserve"> </w:t>
            </w:r>
            <w:r w:rsidRPr="00543BA4">
              <w:t>образовательного</w:t>
            </w:r>
          </w:p>
          <w:p w:rsidR="005454A4" w:rsidRPr="00543BA4" w:rsidRDefault="00C45CEC">
            <w:pPr>
              <w:pStyle w:val="TableParagraph"/>
              <w:spacing w:line="234" w:lineRule="exact"/>
              <w:ind w:left="348"/>
            </w:pPr>
            <w:r w:rsidRPr="00543BA4">
              <w:t>процесса</w:t>
            </w:r>
          </w:p>
        </w:tc>
      </w:tr>
      <w:tr w:rsidR="005454A4" w:rsidRPr="00543BA4" w:rsidTr="003C363D">
        <w:trPr>
          <w:trHeight w:val="6224"/>
        </w:trPr>
        <w:tc>
          <w:tcPr>
            <w:tcW w:w="1796" w:type="dxa"/>
          </w:tcPr>
          <w:p w:rsidR="005454A4" w:rsidRPr="00543BA4" w:rsidRDefault="00C45CEC">
            <w:pPr>
              <w:pStyle w:val="TableParagraph"/>
              <w:spacing w:before="15"/>
              <w:ind w:left="309"/>
            </w:pPr>
            <w:r w:rsidRPr="00543BA4">
              <w:t>1.</w:t>
            </w:r>
          </w:p>
          <w:p w:rsidR="005454A4" w:rsidRPr="00543BA4" w:rsidRDefault="00C45CEC">
            <w:pPr>
              <w:pStyle w:val="TableParagraph"/>
              <w:spacing w:before="21" w:line="259" w:lineRule="auto"/>
              <w:ind w:right="411"/>
            </w:pPr>
            <w:r w:rsidRPr="00543BA4">
              <w:t>Самоопределе</w:t>
            </w:r>
            <w:r w:rsidRPr="00543BA4">
              <w:rPr>
                <w:spacing w:val="-52"/>
              </w:rPr>
              <w:t xml:space="preserve"> </w:t>
            </w:r>
            <w:r w:rsidRPr="00543BA4">
              <w:t>ние</w:t>
            </w:r>
          </w:p>
        </w:tc>
        <w:tc>
          <w:tcPr>
            <w:tcW w:w="3764" w:type="dxa"/>
          </w:tcPr>
          <w:p w:rsidR="005454A4" w:rsidRPr="00543BA4" w:rsidRDefault="00C45CEC" w:rsidP="007D3BFE">
            <w:pPr>
              <w:pStyle w:val="TableParagraph"/>
              <w:numPr>
                <w:ilvl w:val="0"/>
                <w:numId w:val="220"/>
              </w:numPr>
              <w:tabs>
                <w:tab w:val="left" w:pos="1744"/>
                <w:tab w:val="left" w:pos="1745"/>
              </w:tabs>
              <w:spacing w:before="85"/>
              <w:ind w:left="1744"/>
            </w:pPr>
            <w:r w:rsidRPr="00543BA4">
              <w:t>воспитание</w:t>
            </w:r>
          </w:p>
          <w:p w:rsidR="005454A4" w:rsidRPr="00543BA4" w:rsidRDefault="00191833" w:rsidP="00191833">
            <w:pPr>
              <w:pStyle w:val="TableParagraph"/>
              <w:tabs>
                <w:tab w:val="left" w:pos="2308"/>
              </w:tabs>
              <w:spacing w:before="23"/>
            </w:pPr>
            <w:r w:rsidRPr="00543BA4">
              <w:t xml:space="preserve">российской  </w:t>
            </w:r>
            <w:r w:rsidR="00C45CEC" w:rsidRPr="00543BA4">
              <w:t>гражданской</w:t>
            </w:r>
          </w:p>
          <w:p w:rsidR="005454A4" w:rsidRPr="00543BA4" w:rsidRDefault="00191833" w:rsidP="00191833">
            <w:pPr>
              <w:pStyle w:val="TableParagraph"/>
              <w:tabs>
                <w:tab w:val="left" w:pos="2260"/>
              </w:tabs>
              <w:spacing w:before="20" w:line="259" w:lineRule="auto"/>
            </w:pPr>
            <w:r w:rsidRPr="00543BA4">
              <w:t xml:space="preserve">идентичности:  </w:t>
            </w:r>
            <w:r w:rsidR="00C45CEC" w:rsidRPr="00543BA4">
              <w:t>патриотизма,</w:t>
            </w:r>
            <w:r w:rsidR="00C45CEC" w:rsidRPr="00543BA4">
              <w:rPr>
                <w:spacing w:val="1"/>
              </w:rPr>
              <w:t xml:space="preserve"> </w:t>
            </w:r>
            <w:r w:rsidR="00C45CEC" w:rsidRPr="00543BA4">
              <w:t>уважения</w:t>
            </w:r>
            <w:r w:rsidR="00C45CEC" w:rsidRPr="00543BA4">
              <w:rPr>
                <w:spacing w:val="25"/>
              </w:rPr>
              <w:t xml:space="preserve"> </w:t>
            </w:r>
            <w:r w:rsidR="00C45CEC" w:rsidRPr="00543BA4">
              <w:t>к</w:t>
            </w:r>
            <w:r w:rsidR="00C45CEC" w:rsidRPr="00543BA4">
              <w:rPr>
                <w:spacing w:val="26"/>
              </w:rPr>
              <w:t xml:space="preserve"> </w:t>
            </w:r>
            <w:r w:rsidR="00C45CEC" w:rsidRPr="00543BA4">
              <w:t>Отечеству,</w:t>
            </w:r>
            <w:r w:rsidR="00C45CEC" w:rsidRPr="00543BA4">
              <w:rPr>
                <w:spacing w:val="28"/>
              </w:rPr>
              <w:t xml:space="preserve"> </w:t>
            </w:r>
            <w:r w:rsidR="00C45CEC" w:rsidRPr="00543BA4">
              <w:t>прошлое</w:t>
            </w:r>
            <w:r w:rsidR="00C45CEC" w:rsidRPr="00543BA4">
              <w:rPr>
                <w:spacing w:val="28"/>
              </w:rPr>
              <w:t xml:space="preserve"> </w:t>
            </w:r>
            <w:r w:rsidR="00C45CEC" w:rsidRPr="00543BA4">
              <w:t>и</w:t>
            </w:r>
            <w:r w:rsidR="00C45CEC" w:rsidRPr="00543BA4">
              <w:rPr>
                <w:spacing w:val="-52"/>
              </w:rPr>
              <w:t xml:space="preserve"> </w:t>
            </w:r>
            <w:r w:rsidR="00C45CEC" w:rsidRPr="00543BA4">
              <w:t>настоящее</w:t>
            </w:r>
            <w:r w:rsidR="00C45CEC" w:rsidRPr="00543BA4">
              <w:rPr>
                <w:spacing w:val="-1"/>
              </w:rPr>
              <w:t xml:space="preserve"> </w:t>
            </w:r>
            <w:r w:rsidR="00C45CEC" w:rsidRPr="00543BA4">
              <w:t>многонационального</w:t>
            </w:r>
            <w:r w:rsidR="00C45CEC" w:rsidRPr="00543BA4">
              <w:rPr>
                <w:spacing w:val="-1"/>
              </w:rPr>
              <w:t xml:space="preserve"> </w:t>
            </w:r>
            <w:r w:rsidR="00C45CEC" w:rsidRPr="00543BA4">
              <w:t>и</w:t>
            </w:r>
            <w:r w:rsidRPr="00543BA4">
              <w:t xml:space="preserve"> </w:t>
            </w:r>
          </w:p>
          <w:p w:rsidR="005454A4" w:rsidRPr="00543BA4" w:rsidRDefault="00191833" w:rsidP="00191833">
            <w:pPr>
              <w:pStyle w:val="TableParagraph"/>
              <w:tabs>
                <w:tab w:val="left" w:pos="1832"/>
                <w:tab w:val="left" w:pos="3400"/>
              </w:tabs>
              <w:spacing w:before="2" w:line="259" w:lineRule="auto"/>
              <w:ind w:right="233"/>
              <w:jc w:val="both"/>
            </w:pPr>
            <w:r w:rsidRPr="00543BA4">
              <w:t xml:space="preserve">усвоение  </w:t>
            </w:r>
            <w:r w:rsidR="00C45CEC" w:rsidRPr="00543BA4">
              <w:t>гуманистических,</w:t>
            </w:r>
            <w:r w:rsidR="00C45CEC" w:rsidRPr="00543BA4">
              <w:rPr>
                <w:spacing w:val="-52"/>
              </w:rPr>
              <w:t xml:space="preserve"> </w:t>
            </w:r>
            <w:r w:rsidR="00C45CEC" w:rsidRPr="00543BA4">
              <w:t>д</w:t>
            </w:r>
            <w:r w:rsidRPr="00543BA4">
              <w:t>емократических</w:t>
            </w:r>
            <w:r w:rsidRPr="00543BA4">
              <w:tab/>
            </w:r>
            <w:r w:rsidR="00C45CEC" w:rsidRPr="00543BA4">
              <w:rPr>
                <w:spacing w:val="-4"/>
              </w:rPr>
              <w:t>и</w:t>
            </w:r>
          </w:p>
          <w:p w:rsidR="005454A4" w:rsidRPr="00543BA4" w:rsidRDefault="00191833" w:rsidP="00191833">
            <w:pPr>
              <w:pStyle w:val="TableParagraph"/>
              <w:tabs>
                <w:tab w:val="left" w:pos="2557"/>
              </w:tabs>
              <w:spacing w:before="3"/>
              <w:jc w:val="both"/>
            </w:pPr>
            <w:r w:rsidRPr="00543BA4">
              <w:t xml:space="preserve">традиционных </w:t>
            </w:r>
            <w:r w:rsidR="00C45CEC" w:rsidRPr="00543BA4">
              <w:t>ценностей</w:t>
            </w:r>
          </w:p>
          <w:p w:rsidR="005454A4" w:rsidRPr="00543BA4" w:rsidRDefault="00543BA4" w:rsidP="00191833">
            <w:pPr>
              <w:pStyle w:val="TableParagraph"/>
              <w:tabs>
                <w:tab w:val="left" w:pos="2586"/>
              </w:tabs>
              <w:spacing w:before="21" w:line="259" w:lineRule="auto"/>
              <w:ind w:right="-15"/>
              <w:jc w:val="both"/>
            </w:pPr>
            <w:r>
              <w:t xml:space="preserve">многонационального </w:t>
            </w:r>
            <w:r w:rsidR="00C45CEC" w:rsidRPr="00543BA4">
              <w:t>российского</w:t>
            </w:r>
            <w:r w:rsidR="00C45CEC" w:rsidRPr="00543BA4">
              <w:rPr>
                <w:spacing w:val="-53"/>
              </w:rPr>
              <w:t xml:space="preserve"> </w:t>
            </w:r>
            <w:r w:rsidR="00C45CEC" w:rsidRPr="00543BA4">
              <w:t>общества;</w:t>
            </w:r>
            <w:r w:rsidR="00C45CEC" w:rsidRPr="00543BA4">
              <w:rPr>
                <w:spacing w:val="1"/>
              </w:rPr>
              <w:t xml:space="preserve"> </w:t>
            </w:r>
            <w:r w:rsidR="00C45CEC" w:rsidRPr="00543BA4">
              <w:t>воспитание</w:t>
            </w:r>
            <w:r w:rsidR="00C45CEC" w:rsidRPr="00543BA4">
              <w:rPr>
                <w:spacing w:val="1"/>
              </w:rPr>
              <w:t xml:space="preserve"> </w:t>
            </w:r>
            <w:r w:rsidR="00C45CEC" w:rsidRPr="00543BA4">
              <w:t>чувства</w:t>
            </w:r>
            <w:r w:rsidR="00C45CEC" w:rsidRPr="00543BA4">
              <w:rPr>
                <w:spacing w:val="-52"/>
              </w:rPr>
              <w:t xml:space="preserve"> </w:t>
            </w:r>
            <w:r w:rsidR="00C45CEC" w:rsidRPr="00543BA4">
              <w:t>ответственности</w:t>
            </w:r>
            <w:r w:rsidR="00C45CEC" w:rsidRPr="00543BA4">
              <w:rPr>
                <w:spacing w:val="1"/>
              </w:rPr>
              <w:t xml:space="preserve"> </w:t>
            </w:r>
            <w:r w:rsidR="00C45CEC" w:rsidRPr="00543BA4">
              <w:t>и</w:t>
            </w:r>
            <w:r w:rsidR="00C45CEC" w:rsidRPr="00543BA4">
              <w:rPr>
                <w:spacing w:val="1"/>
              </w:rPr>
              <w:t xml:space="preserve"> </w:t>
            </w:r>
            <w:r w:rsidR="00C45CEC" w:rsidRPr="00543BA4">
              <w:t>долга</w:t>
            </w:r>
            <w:r w:rsidR="00C45CEC" w:rsidRPr="00543BA4">
              <w:rPr>
                <w:spacing w:val="1"/>
              </w:rPr>
              <w:t xml:space="preserve"> </w:t>
            </w:r>
            <w:r w:rsidR="00C45CEC" w:rsidRPr="00543BA4">
              <w:t>перед</w:t>
            </w:r>
            <w:r w:rsidR="00C45CEC" w:rsidRPr="00543BA4">
              <w:rPr>
                <w:spacing w:val="-52"/>
              </w:rPr>
              <w:t xml:space="preserve"> </w:t>
            </w:r>
            <w:r w:rsidR="00C45CEC" w:rsidRPr="00543BA4">
              <w:t>Родиной;</w:t>
            </w:r>
          </w:p>
          <w:p w:rsidR="005454A4" w:rsidRPr="00543BA4" w:rsidRDefault="00C45CEC" w:rsidP="007D3BFE">
            <w:pPr>
              <w:pStyle w:val="TableParagraph"/>
              <w:numPr>
                <w:ilvl w:val="0"/>
                <w:numId w:val="220"/>
              </w:numPr>
              <w:tabs>
                <w:tab w:val="left" w:pos="540"/>
                <w:tab w:val="left" w:pos="2593"/>
              </w:tabs>
              <w:spacing w:before="1" w:line="261" w:lineRule="auto"/>
              <w:ind w:right="100" w:firstLine="300"/>
            </w:pPr>
            <w:r w:rsidRPr="00543BA4">
              <w:t>формирование</w:t>
            </w:r>
            <w:r w:rsidRPr="00543BA4">
              <w:tab/>
              <w:t>целостного</w:t>
            </w:r>
            <w:r w:rsidRPr="00543BA4">
              <w:rPr>
                <w:spacing w:val="-53"/>
              </w:rPr>
              <w:t xml:space="preserve"> </w:t>
            </w:r>
            <w:r w:rsidRPr="00543BA4">
              <w:t>мировоззрения,</w:t>
            </w:r>
          </w:p>
          <w:p w:rsidR="005454A4" w:rsidRPr="00543BA4" w:rsidRDefault="00543BA4" w:rsidP="00191833">
            <w:pPr>
              <w:pStyle w:val="TableParagraph"/>
              <w:tabs>
                <w:tab w:val="left" w:pos="1151"/>
                <w:tab w:val="left" w:pos="2401"/>
                <w:tab w:val="left" w:pos="2576"/>
                <w:tab w:val="left" w:pos="3400"/>
              </w:tabs>
              <w:spacing w:line="259" w:lineRule="auto"/>
              <w:ind w:right="-15"/>
            </w:pPr>
            <w:r>
              <w:t xml:space="preserve">соответствующего </w:t>
            </w:r>
            <w:r w:rsidR="00C45CEC" w:rsidRPr="00543BA4">
              <w:t>современному</w:t>
            </w:r>
            <w:r w:rsidR="00C45CEC" w:rsidRPr="00543BA4">
              <w:rPr>
                <w:spacing w:val="-52"/>
              </w:rPr>
              <w:t xml:space="preserve"> </w:t>
            </w:r>
            <w:r w:rsidR="00C45CEC" w:rsidRPr="00543BA4">
              <w:t>уровню</w:t>
            </w:r>
            <w:r w:rsidR="00C45CEC" w:rsidRPr="00543BA4">
              <w:tab/>
              <w:t>развития</w:t>
            </w:r>
            <w:r w:rsidR="00C45CEC" w:rsidRPr="00543BA4">
              <w:rPr>
                <w:spacing w:val="-4"/>
              </w:rPr>
              <w:t xml:space="preserve"> </w:t>
            </w:r>
            <w:r w:rsidR="00C45CEC" w:rsidRPr="00543BA4">
              <w:t>науки</w:t>
            </w:r>
            <w:r w:rsidR="00C45CEC" w:rsidRPr="00543BA4">
              <w:tab/>
              <w:t>и</w:t>
            </w:r>
            <w:r w:rsidR="00C45CEC" w:rsidRPr="00543BA4">
              <w:rPr>
                <w:spacing w:val="1"/>
              </w:rPr>
              <w:t xml:space="preserve"> </w:t>
            </w:r>
            <w:r>
              <w:t xml:space="preserve">общественной </w:t>
            </w:r>
            <w:r w:rsidR="00C45CEC" w:rsidRPr="00543BA4">
              <w:t>практики,</w:t>
            </w:r>
          </w:p>
          <w:p w:rsidR="005454A4" w:rsidRPr="00543BA4" w:rsidRDefault="00543BA4" w:rsidP="00191833">
            <w:pPr>
              <w:pStyle w:val="TableParagraph"/>
              <w:tabs>
                <w:tab w:val="left" w:pos="1546"/>
                <w:tab w:val="left" w:pos="2212"/>
                <w:tab w:val="left" w:pos="2377"/>
                <w:tab w:val="left" w:pos="2880"/>
              </w:tabs>
              <w:spacing w:line="261" w:lineRule="auto"/>
            </w:pPr>
            <w:r>
              <w:t>учитывающего</w:t>
            </w:r>
            <w:r>
              <w:tab/>
            </w:r>
            <w:r w:rsidR="00C45CEC" w:rsidRPr="00543BA4">
              <w:t>социальное,</w:t>
            </w:r>
            <w:r w:rsidR="00C45CEC" w:rsidRPr="00543BA4">
              <w:rPr>
                <w:spacing w:val="1"/>
              </w:rPr>
              <w:t xml:space="preserve"> </w:t>
            </w:r>
            <w:r w:rsidR="00C45CEC" w:rsidRPr="00543BA4">
              <w:t>культурное,</w:t>
            </w:r>
            <w:r w:rsidR="00C45CEC" w:rsidRPr="00543BA4">
              <w:tab/>
            </w:r>
            <w:r>
              <w:t>языковое,</w:t>
            </w:r>
            <w:r w:rsidR="00C45CEC" w:rsidRPr="00543BA4">
              <w:rPr>
                <w:spacing w:val="-1"/>
              </w:rPr>
              <w:t>духовное</w:t>
            </w:r>
            <w:r w:rsidR="00C45CEC" w:rsidRPr="00543BA4">
              <w:rPr>
                <w:spacing w:val="-52"/>
              </w:rPr>
              <w:t xml:space="preserve"> </w:t>
            </w:r>
            <w:r w:rsidR="00C45CEC" w:rsidRPr="00543BA4">
              <w:t>многообразие</w:t>
            </w:r>
            <w:r w:rsidR="00C45CEC" w:rsidRPr="00543BA4">
              <w:tab/>
            </w:r>
            <w:r w:rsidR="00C45CEC" w:rsidRPr="00543BA4">
              <w:tab/>
              <w:t>современного</w:t>
            </w:r>
          </w:p>
          <w:p w:rsidR="005454A4" w:rsidRPr="00543BA4" w:rsidRDefault="00C45CEC" w:rsidP="00191833">
            <w:pPr>
              <w:pStyle w:val="TableParagraph"/>
              <w:spacing w:line="249" w:lineRule="exact"/>
            </w:pPr>
            <w:r w:rsidRPr="00543BA4">
              <w:t>мира;</w:t>
            </w:r>
          </w:p>
          <w:p w:rsidR="005454A4" w:rsidRPr="00543BA4" w:rsidRDefault="00C45CEC" w:rsidP="007D3BFE">
            <w:pPr>
              <w:pStyle w:val="TableParagraph"/>
              <w:numPr>
                <w:ilvl w:val="0"/>
                <w:numId w:val="220"/>
              </w:numPr>
              <w:tabs>
                <w:tab w:val="left" w:pos="717"/>
              </w:tabs>
              <w:spacing w:before="21" w:line="259" w:lineRule="auto"/>
              <w:ind w:right="1" w:firstLine="300"/>
            </w:pPr>
            <w:r w:rsidRPr="00543BA4">
              <w:t>освоение</w:t>
            </w:r>
            <w:r w:rsidRPr="00543BA4">
              <w:rPr>
                <w:spacing w:val="1"/>
              </w:rPr>
              <w:t xml:space="preserve"> </w:t>
            </w:r>
            <w:r w:rsidRPr="00543BA4">
              <w:t>социальных</w:t>
            </w:r>
            <w:r w:rsidRPr="00543BA4">
              <w:rPr>
                <w:spacing w:val="1"/>
              </w:rPr>
              <w:t xml:space="preserve"> </w:t>
            </w:r>
            <w:r w:rsidRPr="00543BA4">
              <w:t>норм,</w:t>
            </w:r>
            <w:r w:rsidRPr="00543BA4">
              <w:rPr>
                <w:spacing w:val="1"/>
              </w:rPr>
              <w:t xml:space="preserve"> </w:t>
            </w:r>
            <w:r w:rsidRPr="00543BA4">
              <w:t>правил</w:t>
            </w:r>
            <w:r w:rsidRPr="00543BA4">
              <w:rPr>
                <w:spacing w:val="1"/>
              </w:rPr>
              <w:t xml:space="preserve"> </w:t>
            </w:r>
            <w:r w:rsidRPr="00543BA4">
              <w:t>поведения,</w:t>
            </w:r>
            <w:r w:rsidRPr="00543BA4">
              <w:rPr>
                <w:spacing w:val="1"/>
              </w:rPr>
              <w:t xml:space="preserve"> </w:t>
            </w:r>
            <w:r w:rsidRPr="00543BA4">
              <w:t>ролей</w:t>
            </w:r>
            <w:r w:rsidRPr="00543BA4">
              <w:rPr>
                <w:spacing w:val="1"/>
              </w:rPr>
              <w:t xml:space="preserve"> </w:t>
            </w:r>
            <w:r w:rsidRPr="00543BA4">
              <w:t>и</w:t>
            </w:r>
            <w:r w:rsidRPr="00543BA4">
              <w:rPr>
                <w:spacing w:val="1"/>
              </w:rPr>
              <w:t xml:space="preserve"> </w:t>
            </w:r>
            <w:r w:rsidRPr="00543BA4">
              <w:t>форм</w:t>
            </w:r>
            <w:r w:rsidRPr="00543BA4">
              <w:rPr>
                <w:spacing w:val="-52"/>
              </w:rPr>
              <w:t xml:space="preserve"> </w:t>
            </w:r>
            <w:r w:rsidRPr="00543BA4">
              <w:t>социальной</w:t>
            </w:r>
            <w:r w:rsidRPr="00543BA4">
              <w:rPr>
                <w:spacing w:val="1"/>
              </w:rPr>
              <w:t xml:space="preserve"> </w:t>
            </w:r>
            <w:r w:rsidRPr="00543BA4">
              <w:t>жизни</w:t>
            </w:r>
            <w:r w:rsidRPr="00543BA4">
              <w:rPr>
                <w:spacing w:val="1"/>
              </w:rPr>
              <w:t xml:space="preserve"> </w:t>
            </w:r>
            <w:r w:rsidRPr="00543BA4">
              <w:t>в</w:t>
            </w:r>
            <w:r w:rsidRPr="00543BA4">
              <w:rPr>
                <w:spacing w:val="1"/>
              </w:rPr>
              <w:t xml:space="preserve"> </w:t>
            </w:r>
            <w:r w:rsidRPr="00543BA4">
              <w:t>группах</w:t>
            </w:r>
            <w:r w:rsidRPr="00543BA4">
              <w:rPr>
                <w:spacing w:val="1"/>
              </w:rPr>
              <w:t xml:space="preserve"> </w:t>
            </w:r>
            <w:r w:rsidRPr="00543BA4">
              <w:t>и</w:t>
            </w:r>
            <w:r w:rsidRPr="00543BA4">
              <w:rPr>
                <w:spacing w:val="1"/>
              </w:rPr>
              <w:t xml:space="preserve"> </w:t>
            </w:r>
            <w:r w:rsidRPr="00543BA4">
              <w:t>особенностей;</w:t>
            </w:r>
          </w:p>
          <w:p w:rsidR="005454A4" w:rsidRPr="00543BA4" w:rsidRDefault="00543BA4" w:rsidP="00543BA4">
            <w:pPr>
              <w:pStyle w:val="TableParagraph"/>
              <w:tabs>
                <w:tab w:val="left" w:pos="794"/>
                <w:tab w:val="left" w:pos="2776"/>
              </w:tabs>
              <w:spacing w:before="2" w:line="261" w:lineRule="auto"/>
              <w:ind w:left="309"/>
            </w:pPr>
            <w:r>
              <w:t xml:space="preserve">- формирование </w:t>
            </w:r>
            <w:r w:rsidR="00C45CEC" w:rsidRPr="00543BA4">
              <w:t>ценности</w:t>
            </w:r>
            <w:r w:rsidR="00C45CEC" w:rsidRPr="00543BA4">
              <w:rPr>
                <w:spacing w:val="1"/>
              </w:rPr>
              <w:t xml:space="preserve"> </w:t>
            </w:r>
            <w:r w:rsidR="00C45CEC" w:rsidRPr="00543BA4">
              <w:t>здорового</w:t>
            </w:r>
            <w:r w:rsidR="00C45CEC" w:rsidRPr="00543BA4">
              <w:rPr>
                <w:spacing w:val="12"/>
              </w:rPr>
              <w:t xml:space="preserve"> </w:t>
            </w:r>
            <w:r w:rsidR="00C45CEC" w:rsidRPr="00543BA4">
              <w:t>и</w:t>
            </w:r>
            <w:r w:rsidR="00C45CEC" w:rsidRPr="00543BA4">
              <w:rPr>
                <w:spacing w:val="8"/>
              </w:rPr>
              <w:t xml:space="preserve"> </w:t>
            </w:r>
            <w:r w:rsidR="00C45CEC" w:rsidRPr="00543BA4">
              <w:t>безопасного</w:t>
            </w:r>
            <w:r w:rsidR="00C45CEC" w:rsidRPr="00543BA4">
              <w:rPr>
                <w:spacing w:val="9"/>
              </w:rPr>
              <w:t xml:space="preserve"> </w:t>
            </w:r>
            <w:r w:rsidR="00C45CEC" w:rsidRPr="00543BA4">
              <w:t>образа</w:t>
            </w:r>
            <w:r w:rsidR="00C45CEC" w:rsidRPr="00543BA4">
              <w:rPr>
                <w:spacing w:val="9"/>
              </w:rPr>
              <w:t xml:space="preserve"> </w:t>
            </w:r>
            <w:r w:rsidR="00C45CEC" w:rsidRPr="00543BA4">
              <w:t>жизни;</w:t>
            </w:r>
          </w:p>
          <w:p w:rsidR="005454A4" w:rsidRPr="00543BA4" w:rsidRDefault="00543BA4" w:rsidP="00543BA4">
            <w:pPr>
              <w:pStyle w:val="TableParagraph"/>
              <w:tabs>
                <w:tab w:val="left" w:pos="1564"/>
              </w:tabs>
              <w:spacing w:line="251" w:lineRule="exact"/>
              <w:ind w:left="0" w:right="229"/>
            </w:pPr>
            <w:r>
              <w:t xml:space="preserve">- усвоение </w:t>
            </w:r>
            <w:r w:rsidR="00C45CEC" w:rsidRPr="00543BA4">
              <w:t>правил</w:t>
            </w:r>
            <w:r>
              <w:t xml:space="preserve"> индивидуального </w:t>
            </w:r>
            <w:r w:rsidR="00C45CEC" w:rsidRPr="00543BA4">
              <w:t>и</w:t>
            </w:r>
          </w:p>
        </w:tc>
        <w:tc>
          <w:tcPr>
            <w:tcW w:w="3692" w:type="dxa"/>
          </w:tcPr>
          <w:p w:rsidR="005454A4" w:rsidRPr="00543BA4" w:rsidRDefault="00C45CEC">
            <w:pPr>
              <w:pStyle w:val="TableParagraph"/>
              <w:tabs>
                <w:tab w:val="left" w:pos="656"/>
                <w:tab w:val="left" w:pos="1866"/>
              </w:tabs>
              <w:spacing w:before="75"/>
              <w:ind w:left="8"/>
              <w:rPr>
                <w:i/>
                <w:sz w:val="23"/>
              </w:rPr>
            </w:pPr>
            <w:r w:rsidRPr="00543BA4">
              <w:t>В</w:t>
            </w:r>
            <w:r w:rsidRPr="00543BA4">
              <w:tab/>
              <w:t>рамках</w:t>
            </w:r>
            <w:r w:rsidRPr="00543BA4">
              <w:tab/>
            </w:r>
            <w:r w:rsidRPr="00543BA4">
              <w:rPr>
                <w:i/>
                <w:sz w:val="23"/>
              </w:rPr>
              <w:t>когнитивного</w:t>
            </w:r>
          </w:p>
          <w:p w:rsidR="005454A4" w:rsidRPr="00543BA4" w:rsidRDefault="00C45CEC">
            <w:pPr>
              <w:pStyle w:val="TableParagraph"/>
              <w:tabs>
                <w:tab w:val="left" w:pos="2910"/>
              </w:tabs>
              <w:spacing w:before="12" w:line="256" w:lineRule="auto"/>
              <w:ind w:left="8" w:right="231"/>
            </w:pPr>
            <w:r w:rsidRPr="00543BA4">
              <w:rPr>
                <w:i/>
                <w:sz w:val="23"/>
              </w:rPr>
              <w:t>компонента</w:t>
            </w:r>
            <w:r w:rsidR="00191833" w:rsidRPr="00543BA4">
              <w:rPr>
                <w:i/>
                <w:sz w:val="23"/>
              </w:rPr>
              <w:t xml:space="preserve"> </w:t>
            </w:r>
            <w:r w:rsidRPr="00543BA4">
              <w:rPr>
                <w:spacing w:val="-2"/>
              </w:rPr>
              <w:t>будут</w:t>
            </w:r>
            <w:r w:rsidRPr="00543BA4">
              <w:rPr>
                <w:spacing w:val="-52"/>
              </w:rPr>
              <w:t xml:space="preserve"> </w:t>
            </w:r>
            <w:r w:rsidRPr="00543BA4">
              <w:t>сформированы:</w:t>
            </w:r>
          </w:p>
          <w:p w:rsidR="005454A4" w:rsidRPr="00543BA4" w:rsidRDefault="00C45CEC" w:rsidP="007D3BFE">
            <w:pPr>
              <w:pStyle w:val="TableParagraph"/>
              <w:numPr>
                <w:ilvl w:val="0"/>
                <w:numId w:val="219"/>
              </w:numPr>
              <w:tabs>
                <w:tab w:val="left" w:pos="230"/>
              </w:tabs>
              <w:spacing w:before="3"/>
              <w:ind w:left="229" w:hanging="222"/>
            </w:pPr>
            <w:r w:rsidRPr="00543BA4">
              <w:t>историко-географический</w:t>
            </w:r>
          </w:p>
          <w:p w:rsidR="005454A4" w:rsidRPr="00543BA4" w:rsidRDefault="00C45CEC" w:rsidP="00543BA4">
            <w:pPr>
              <w:pStyle w:val="TableParagraph"/>
              <w:spacing w:before="20" w:line="261" w:lineRule="auto"/>
              <w:ind w:left="8" w:right="-15"/>
              <w:jc w:val="both"/>
            </w:pPr>
            <w:r w:rsidRPr="00543BA4">
              <w:t>образ,</w:t>
            </w:r>
            <w:r w:rsidRPr="00543BA4">
              <w:rPr>
                <w:spacing w:val="1"/>
              </w:rPr>
              <w:t xml:space="preserve"> </w:t>
            </w:r>
            <w:r w:rsidRPr="00543BA4">
              <w:t>включая</w:t>
            </w:r>
            <w:r w:rsidRPr="00543BA4">
              <w:rPr>
                <w:spacing w:val="1"/>
              </w:rPr>
              <w:t xml:space="preserve"> </w:t>
            </w:r>
            <w:r w:rsidRPr="00543BA4">
              <w:t>представление</w:t>
            </w:r>
            <w:r w:rsidRPr="00543BA4">
              <w:rPr>
                <w:spacing w:val="1"/>
              </w:rPr>
              <w:t xml:space="preserve"> </w:t>
            </w:r>
            <w:r w:rsidRPr="00543BA4">
              <w:t>о</w:t>
            </w:r>
            <w:r w:rsidRPr="00543BA4">
              <w:rPr>
                <w:spacing w:val="1"/>
              </w:rPr>
              <w:t xml:space="preserve"> </w:t>
            </w:r>
            <w:r w:rsidRPr="00543BA4">
              <w:t>территории</w:t>
            </w:r>
            <w:r w:rsidRPr="00543BA4">
              <w:rPr>
                <w:spacing w:val="1"/>
              </w:rPr>
              <w:t xml:space="preserve"> </w:t>
            </w:r>
            <w:r w:rsidRPr="00543BA4">
              <w:t>и</w:t>
            </w:r>
            <w:r w:rsidRPr="00543BA4">
              <w:rPr>
                <w:spacing w:val="1"/>
              </w:rPr>
              <w:t xml:space="preserve"> </w:t>
            </w:r>
            <w:r w:rsidRPr="00543BA4">
              <w:t>границах</w:t>
            </w:r>
            <w:r w:rsidRPr="00543BA4">
              <w:rPr>
                <w:spacing w:val="1"/>
              </w:rPr>
              <w:t xml:space="preserve"> </w:t>
            </w:r>
            <w:r w:rsidRPr="00543BA4">
              <w:t>России,</w:t>
            </w:r>
            <w:r w:rsidRPr="00543BA4">
              <w:rPr>
                <w:spacing w:val="1"/>
              </w:rPr>
              <w:t xml:space="preserve"> </w:t>
            </w:r>
            <w:r w:rsidRPr="00543BA4">
              <w:t>ее</w:t>
            </w:r>
            <w:r w:rsidRPr="00543BA4">
              <w:rPr>
                <w:spacing w:val="1"/>
              </w:rPr>
              <w:t xml:space="preserve"> </w:t>
            </w:r>
            <w:r w:rsidRPr="00543BA4">
              <w:t>географических особенностях, знание</w:t>
            </w:r>
            <w:r w:rsidRPr="00543BA4">
              <w:rPr>
                <w:spacing w:val="1"/>
              </w:rPr>
              <w:t xml:space="preserve"> </w:t>
            </w:r>
            <w:r w:rsidRPr="00543BA4">
              <w:t>основных</w:t>
            </w:r>
            <w:r w:rsidRPr="00543BA4">
              <w:rPr>
                <w:spacing w:val="1"/>
              </w:rPr>
              <w:t xml:space="preserve"> </w:t>
            </w:r>
            <w:r w:rsidRPr="00543BA4">
              <w:t>исторических</w:t>
            </w:r>
            <w:r w:rsidRPr="00543BA4">
              <w:rPr>
                <w:spacing w:val="1"/>
              </w:rPr>
              <w:t xml:space="preserve"> </w:t>
            </w:r>
            <w:r w:rsidRPr="00543BA4">
              <w:t>событий</w:t>
            </w:r>
            <w:r w:rsidR="00543BA4">
              <w:t xml:space="preserve"> </w:t>
            </w:r>
            <w:r w:rsidRPr="00543BA4">
              <w:t>развития</w:t>
            </w:r>
            <w:r w:rsidRPr="00543BA4">
              <w:rPr>
                <w:spacing w:val="1"/>
              </w:rPr>
              <w:t xml:space="preserve"> </w:t>
            </w:r>
            <w:r w:rsidRPr="00543BA4">
              <w:t>государственности</w:t>
            </w:r>
            <w:r w:rsidRPr="00543BA4">
              <w:rPr>
                <w:spacing w:val="4"/>
              </w:rPr>
              <w:t xml:space="preserve"> </w:t>
            </w:r>
            <w:r w:rsidRPr="00543BA4">
              <w:t>и</w:t>
            </w:r>
            <w:r w:rsidRPr="00543BA4">
              <w:rPr>
                <w:spacing w:val="6"/>
              </w:rPr>
              <w:t xml:space="preserve"> </w:t>
            </w:r>
            <w:r w:rsidRPr="00543BA4">
              <w:t>общества;</w:t>
            </w:r>
            <w:r w:rsidRPr="00543BA4">
              <w:rPr>
                <w:spacing w:val="8"/>
              </w:rPr>
              <w:t xml:space="preserve"> </w:t>
            </w:r>
            <w:r w:rsidRPr="00543BA4">
              <w:t>знание</w:t>
            </w:r>
            <w:r w:rsidRPr="00543BA4">
              <w:rPr>
                <w:spacing w:val="-52"/>
              </w:rPr>
              <w:t xml:space="preserve"> </w:t>
            </w:r>
            <w:r w:rsidRPr="00543BA4">
              <w:t>истории</w:t>
            </w:r>
            <w:r w:rsidRPr="00543BA4">
              <w:rPr>
                <w:spacing w:val="-2"/>
              </w:rPr>
              <w:t xml:space="preserve"> </w:t>
            </w:r>
            <w:r w:rsidRPr="00543BA4">
              <w:t>и</w:t>
            </w:r>
            <w:r w:rsidRPr="00543BA4">
              <w:rPr>
                <w:spacing w:val="-3"/>
              </w:rPr>
              <w:t xml:space="preserve"> </w:t>
            </w:r>
            <w:r w:rsidRPr="00543BA4">
              <w:t>географии</w:t>
            </w:r>
            <w:r w:rsidRPr="00543BA4">
              <w:rPr>
                <w:spacing w:val="-3"/>
              </w:rPr>
              <w:t xml:space="preserve"> </w:t>
            </w:r>
            <w:r w:rsidR="00191833" w:rsidRPr="00543BA4">
              <w:t>края,</w:t>
            </w:r>
            <w:r w:rsidR="00543BA4" w:rsidRPr="00543BA4">
              <w:t xml:space="preserve"> </w:t>
            </w:r>
            <w:r w:rsidRPr="00543BA4">
              <w:t>его</w:t>
            </w:r>
          </w:p>
          <w:p w:rsidR="005454A4" w:rsidRPr="00543BA4" w:rsidRDefault="00191833" w:rsidP="00191833">
            <w:pPr>
              <w:pStyle w:val="TableParagraph"/>
              <w:tabs>
                <w:tab w:val="left" w:pos="3333"/>
              </w:tabs>
              <w:spacing w:line="259" w:lineRule="auto"/>
              <w:ind w:left="8" w:right="228"/>
            </w:pPr>
            <w:r w:rsidRPr="00543BA4">
              <w:t xml:space="preserve">достижений  </w:t>
            </w:r>
            <w:r w:rsidR="00C45CEC" w:rsidRPr="00543BA4">
              <w:rPr>
                <w:spacing w:val="-4"/>
              </w:rPr>
              <w:t>и</w:t>
            </w:r>
            <w:r w:rsidR="00C45CEC" w:rsidRPr="00543BA4">
              <w:rPr>
                <w:spacing w:val="-52"/>
              </w:rPr>
              <w:t xml:space="preserve"> </w:t>
            </w:r>
            <w:r w:rsidR="00543BA4" w:rsidRPr="00543BA4">
              <w:rPr>
                <w:spacing w:val="-52"/>
              </w:rPr>
              <w:t xml:space="preserve">    </w:t>
            </w:r>
            <w:r w:rsidR="00C45CEC" w:rsidRPr="00543BA4">
              <w:t>культурных</w:t>
            </w:r>
            <w:r w:rsidR="00C45CEC" w:rsidRPr="00543BA4">
              <w:rPr>
                <w:spacing w:val="-1"/>
              </w:rPr>
              <w:t xml:space="preserve"> </w:t>
            </w:r>
            <w:r w:rsidR="00C45CEC" w:rsidRPr="00543BA4">
              <w:t>традиций;</w:t>
            </w:r>
          </w:p>
          <w:p w:rsidR="00191833" w:rsidRPr="00543BA4" w:rsidRDefault="00191833" w:rsidP="007D3BFE">
            <w:pPr>
              <w:pStyle w:val="TableParagraph"/>
              <w:numPr>
                <w:ilvl w:val="0"/>
                <w:numId w:val="219"/>
              </w:numPr>
              <w:tabs>
                <w:tab w:val="left" w:pos="498"/>
                <w:tab w:val="left" w:pos="499"/>
                <w:tab w:val="left" w:pos="1987"/>
                <w:tab w:val="left" w:pos="2288"/>
                <w:tab w:val="left" w:pos="3330"/>
                <w:tab w:val="left" w:pos="3609"/>
              </w:tabs>
              <w:spacing w:line="259" w:lineRule="auto"/>
              <w:ind w:right="-15" w:firstLine="0"/>
            </w:pPr>
            <w:r w:rsidRPr="00543BA4">
              <w:t>образ</w:t>
            </w:r>
            <w:r w:rsidR="00543BA4" w:rsidRPr="00543BA4">
              <w:t xml:space="preserve"> </w:t>
            </w:r>
            <w:r w:rsidR="00C45CEC" w:rsidRPr="00543BA4">
              <w:t>социально</w:t>
            </w:r>
            <w:r w:rsidR="00C45CEC" w:rsidRPr="00543BA4">
              <w:rPr>
                <w:spacing w:val="1"/>
              </w:rPr>
              <w:t xml:space="preserve"> </w:t>
            </w:r>
            <w:r w:rsidRPr="00543BA4">
              <w:t xml:space="preserve">политического </w:t>
            </w:r>
            <w:r w:rsidR="00C45CEC" w:rsidRPr="00543BA4">
              <w:t>устройства</w:t>
            </w:r>
            <w:r w:rsidR="00C45CEC" w:rsidRPr="00543BA4">
              <w:tab/>
            </w:r>
            <w:r w:rsidR="00C45CEC" w:rsidRPr="00543BA4">
              <w:tab/>
            </w:r>
          </w:p>
          <w:p w:rsidR="005454A4" w:rsidRPr="00543BA4" w:rsidRDefault="00191833" w:rsidP="00191833">
            <w:pPr>
              <w:pStyle w:val="TableParagraph"/>
              <w:tabs>
                <w:tab w:val="left" w:pos="498"/>
                <w:tab w:val="left" w:pos="499"/>
                <w:tab w:val="left" w:pos="1987"/>
                <w:tab w:val="left" w:pos="2288"/>
                <w:tab w:val="left" w:pos="3330"/>
                <w:tab w:val="left" w:pos="3609"/>
              </w:tabs>
              <w:spacing w:line="259" w:lineRule="auto"/>
              <w:ind w:left="8" w:right="-15"/>
            </w:pPr>
            <w:r w:rsidRPr="00543BA4">
              <w:t xml:space="preserve">- </w:t>
            </w:r>
            <w:r w:rsidR="00C45CEC" w:rsidRPr="00543BA4">
              <w:rPr>
                <w:spacing w:val="-52"/>
              </w:rPr>
              <w:t xml:space="preserve"> </w:t>
            </w:r>
            <w:r w:rsidRPr="00543BA4">
              <w:t>представление</w:t>
            </w:r>
            <w:r w:rsidR="00543BA4" w:rsidRPr="00543BA4">
              <w:t xml:space="preserve"> </w:t>
            </w:r>
            <w:r w:rsidR="00C45CEC" w:rsidRPr="00543BA4">
              <w:t>о</w:t>
            </w:r>
          </w:p>
          <w:p w:rsidR="005454A4" w:rsidRPr="00543BA4" w:rsidRDefault="00191833" w:rsidP="00543BA4">
            <w:pPr>
              <w:pStyle w:val="TableParagraph"/>
              <w:tabs>
                <w:tab w:val="left" w:pos="1093"/>
                <w:tab w:val="left" w:pos="2093"/>
                <w:tab w:val="left" w:pos="2259"/>
              </w:tabs>
              <w:spacing w:line="259" w:lineRule="auto"/>
              <w:ind w:left="8" w:right="1"/>
            </w:pPr>
            <w:r w:rsidRPr="00543BA4">
              <w:t xml:space="preserve">государственной  </w:t>
            </w:r>
            <w:r w:rsidR="00C45CEC" w:rsidRPr="00543BA4">
              <w:t>организации</w:t>
            </w:r>
            <w:r w:rsidR="00C45CEC" w:rsidRPr="00543BA4">
              <w:rPr>
                <w:spacing w:val="1"/>
              </w:rPr>
              <w:t xml:space="preserve"> </w:t>
            </w:r>
            <w:r w:rsidRPr="00543BA4">
              <w:t>России,</w:t>
            </w:r>
            <w:r w:rsidR="00543BA4" w:rsidRPr="00543BA4">
              <w:t xml:space="preserve"> </w:t>
            </w:r>
            <w:r w:rsidR="00543BA4">
              <w:t xml:space="preserve">знание </w:t>
            </w:r>
            <w:r w:rsidR="00C45CEC" w:rsidRPr="00543BA4">
              <w:rPr>
                <w:spacing w:val="-1"/>
              </w:rPr>
              <w:t>государственной</w:t>
            </w:r>
            <w:r w:rsidR="00C45CEC" w:rsidRPr="00543BA4">
              <w:rPr>
                <w:spacing w:val="-52"/>
              </w:rPr>
              <w:t xml:space="preserve"> </w:t>
            </w:r>
            <w:r w:rsidR="00C45CEC" w:rsidRPr="00543BA4">
              <w:t>символики</w:t>
            </w:r>
            <w:r w:rsidR="00C45CEC" w:rsidRPr="00543BA4">
              <w:rPr>
                <w:spacing w:val="37"/>
              </w:rPr>
              <w:t xml:space="preserve"> </w:t>
            </w:r>
            <w:r w:rsidR="00C45CEC" w:rsidRPr="00543BA4">
              <w:t>(герб,</w:t>
            </w:r>
            <w:r w:rsidR="00C45CEC" w:rsidRPr="00543BA4">
              <w:rPr>
                <w:spacing w:val="39"/>
              </w:rPr>
              <w:t xml:space="preserve"> </w:t>
            </w:r>
            <w:r w:rsidR="00C45CEC" w:rsidRPr="00543BA4">
              <w:t>флаг,</w:t>
            </w:r>
            <w:r w:rsidR="00C45CEC" w:rsidRPr="00543BA4">
              <w:rPr>
                <w:spacing w:val="38"/>
              </w:rPr>
              <w:t xml:space="preserve"> </w:t>
            </w:r>
            <w:r w:rsidR="00C45CEC" w:rsidRPr="00543BA4">
              <w:t>гимн),</w:t>
            </w:r>
            <w:r w:rsidR="00C45CEC" w:rsidRPr="00543BA4">
              <w:rPr>
                <w:spacing w:val="37"/>
              </w:rPr>
              <w:t xml:space="preserve"> </w:t>
            </w:r>
            <w:r w:rsidR="00C45CEC" w:rsidRPr="00543BA4">
              <w:t>знание</w:t>
            </w:r>
            <w:r w:rsidR="00543BA4">
              <w:t xml:space="preserve"> </w:t>
            </w:r>
            <w:r w:rsidR="00C45CEC" w:rsidRPr="00543BA4">
              <w:t>государственных</w:t>
            </w:r>
            <w:r w:rsidR="00C45CEC" w:rsidRPr="00543BA4">
              <w:rPr>
                <w:spacing w:val="1"/>
              </w:rPr>
              <w:t xml:space="preserve"> </w:t>
            </w:r>
            <w:r w:rsidR="00543BA4">
              <w:t xml:space="preserve">праздников </w:t>
            </w:r>
            <w:r w:rsidR="00C45CEC" w:rsidRPr="00543BA4">
              <w:t>знание</w:t>
            </w:r>
            <w:r w:rsidR="00C45CEC" w:rsidRPr="00543BA4">
              <w:tab/>
              <w:t>положений</w:t>
            </w:r>
            <w:r w:rsidR="00C45CEC" w:rsidRPr="00543BA4">
              <w:rPr>
                <w:spacing w:val="-52"/>
              </w:rPr>
              <w:t xml:space="preserve"> </w:t>
            </w:r>
            <w:r w:rsidR="00543BA4">
              <w:rPr>
                <w:spacing w:val="-52"/>
              </w:rPr>
              <w:t xml:space="preserve">    </w:t>
            </w:r>
            <w:r w:rsidR="00C45CEC" w:rsidRPr="00543BA4">
              <w:t>Конституции</w:t>
            </w:r>
            <w:r w:rsidR="00C45CEC" w:rsidRPr="00543BA4">
              <w:rPr>
                <w:spacing w:val="41"/>
              </w:rPr>
              <w:t xml:space="preserve"> </w:t>
            </w:r>
            <w:r w:rsidR="00C45CEC" w:rsidRPr="00543BA4">
              <w:t>РФ,</w:t>
            </w:r>
            <w:r w:rsidR="00C45CEC" w:rsidRPr="00543BA4">
              <w:rPr>
                <w:spacing w:val="42"/>
              </w:rPr>
              <w:t xml:space="preserve"> </w:t>
            </w:r>
            <w:r w:rsidR="00C45CEC" w:rsidRPr="00543BA4">
              <w:t>основных</w:t>
            </w:r>
            <w:r w:rsidR="00C45CEC" w:rsidRPr="00543BA4">
              <w:rPr>
                <w:spacing w:val="42"/>
              </w:rPr>
              <w:t xml:space="preserve"> </w:t>
            </w:r>
            <w:r w:rsidR="00C45CEC" w:rsidRPr="00543BA4">
              <w:t>прав</w:t>
            </w:r>
            <w:r w:rsidR="00C45CEC" w:rsidRPr="00543BA4">
              <w:rPr>
                <w:spacing w:val="41"/>
              </w:rPr>
              <w:t xml:space="preserve"> </w:t>
            </w:r>
            <w:r w:rsidR="00C45CEC" w:rsidRPr="00543BA4">
              <w:t>и</w:t>
            </w:r>
            <w:r w:rsidR="00C45CEC" w:rsidRPr="00543BA4">
              <w:rPr>
                <w:spacing w:val="-52"/>
              </w:rPr>
              <w:t xml:space="preserve"> </w:t>
            </w:r>
            <w:r w:rsidR="00C45CEC" w:rsidRPr="00543BA4">
              <w:t>обязанностей</w:t>
            </w:r>
            <w:r w:rsidR="00C45CEC" w:rsidRPr="00543BA4">
              <w:rPr>
                <w:spacing w:val="20"/>
              </w:rPr>
              <w:t xml:space="preserve"> </w:t>
            </w:r>
            <w:r w:rsidR="00C45CEC" w:rsidRPr="00543BA4">
              <w:t>гражданина,</w:t>
            </w:r>
            <w:r w:rsidR="00C45CEC" w:rsidRPr="00543BA4">
              <w:rPr>
                <w:spacing w:val="22"/>
              </w:rPr>
              <w:t xml:space="preserve"> </w:t>
            </w:r>
            <w:r w:rsidR="00C45CEC" w:rsidRPr="00543BA4">
              <w:t>ориентация</w:t>
            </w:r>
            <w:r w:rsidR="00543BA4">
              <w:t xml:space="preserve"> </w:t>
            </w:r>
            <w:r w:rsidR="00C45CEC" w:rsidRPr="00543BA4">
              <w:rPr>
                <w:spacing w:val="-52"/>
              </w:rPr>
              <w:t xml:space="preserve"> </w:t>
            </w:r>
            <w:r w:rsidR="00543BA4">
              <w:t xml:space="preserve">в </w:t>
            </w:r>
            <w:r w:rsidRPr="00543BA4">
              <w:t>знание</w:t>
            </w:r>
            <w:r w:rsidR="00543BA4">
              <w:t xml:space="preserve"> </w:t>
            </w:r>
            <w:r w:rsidRPr="00543BA4">
              <w:t xml:space="preserve">о </w:t>
            </w:r>
            <w:r w:rsidR="00C45CEC" w:rsidRPr="00543BA4">
              <w:t>своей</w:t>
            </w:r>
            <w:r w:rsidR="00C45CEC" w:rsidRPr="00543BA4">
              <w:tab/>
              <w:t>этнической</w:t>
            </w:r>
          </w:p>
          <w:p w:rsidR="005454A4" w:rsidRPr="00543BA4" w:rsidRDefault="00C45CEC" w:rsidP="00191833">
            <w:pPr>
              <w:pStyle w:val="TableParagraph"/>
              <w:spacing w:before="3"/>
            </w:pPr>
            <w:r w:rsidRPr="00543BA4">
              <w:t>принадлежности,</w:t>
            </w:r>
          </w:p>
          <w:p w:rsidR="005454A4" w:rsidRPr="00543BA4" w:rsidRDefault="00191833" w:rsidP="00543BA4">
            <w:pPr>
              <w:pStyle w:val="TableParagraph"/>
              <w:tabs>
                <w:tab w:val="left" w:pos="891"/>
                <w:tab w:val="left" w:pos="1248"/>
                <w:tab w:val="left" w:pos="1415"/>
                <w:tab w:val="left" w:pos="2077"/>
                <w:tab w:val="left" w:pos="2249"/>
                <w:tab w:val="left" w:pos="2613"/>
                <w:tab w:val="left" w:pos="2735"/>
              </w:tabs>
              <w:spacing w:before="20" w:line="261" w:lineRule="auto"/>
              <w:ind w:left="8"/>
            </w:pPr>
            <w:r w:rsidRPr="00543BA4">
              <w:t>освоение</w:t>
            </w:r>
            <w:r w:rsidRPr="00543BA4">
              <w:tab/>
            </w:r>
            <w:r w:rsidRPr="00543BA4">
              <w:tab/>
            </w:r>
            <w:r w:rsidRPr="00543BA4">
              <w:tab/>
            </w:r>
            <w:r w:rsidR="00C45CEC" w:rsidRPr="00543BA4">
              <w:t>национальных</w:t>
            </w:r>
            <w:r w:rsidR="00C45CEC" w:rsidRPr="00543BA4">
              <w:rPr>
                <w:spacing w:val="1"/>
              </w:rPr>
              <w:t xml:space="preserve"> </w:t>
            </w:r>
            <w:r w:rsidR="00543BA4">
              <w:t>ценностей,</w:t>
            </w:r>
            <w:r w:rsidR="00543BA4">
              <w:tab/>
            </w:r>
            <w:r w:rsidR="00543BA4">
              <w:tab/>
              <w:t xml:space="preserve">традиций, </w:t>
            </w:r>
            <w:r w:rsidR="00C45CEC" w:rsidRPr="00543BA4">
              <w:rPr>
                <w:spacing w:val="-1"/>
              </w:rPr>
              <w:t>культуры,</w:t>
            </w:r>
            <w:r w:rsidR="00C45CEC" w:rsidRPr="00543BA4">
              <w:rPr>
                <w:spacing w:val="-52"/>
              </w:rPr>
              <w:t xml:space="preserve"> </w:t>
            </w:r>
            <w:r w:rsidR="00543BA4">
              <w:t>знание</w:t>
            </w:r>
            <w:r w:rsidR="00543BA4">
              <w:tab/>
              <w:t>о</w:t>
            </w:r>
            <w:r w:rsidR="00543BA4">
              <w:tab/>
              <w:t>народах</w:t>
            </w:r>
            <w:r w:rsidR="00543BA4">
              <w:tab/>
            </w:r>
            <w:r w:rsidR="00543BA4">
              <w:tab/>
              <w:t xml:space="preserve">и </w:t>
            </w:r>
            <w:r w:rsidR="00C45CEC" w:rsidRPr="00543BA4">
              <w:rPr>
                <w:spacing w:val="-1"/>
              </w:rPr>
              <w:t>этнических</w:t>
            </w:r>
            <w:r w:rsidR="00543BA4">
              <w:t xml:space="preserve"> </w:t>
            </w:r>
            <w:r w:rsidR="00C45CEC" w:rsidRPr="00543BA4">
              <w:t>группах</w:t>
            </w:r>
            <w:r w:rsidR="00C45CEC" w:rsidRPr="00543BA4">
              <w:rPr>
                <w:spacing w:val="-3"/>
              </w:rPr>
              <w:t xml:space="preserve"> </w:t>
            </w:r>
            <w:r w:rsidR="00C45CEC" w:rsidRPr="00543BA4">
              <w:t>России;</w:t>
            </w:r>
          </w:p>
        </w:tc>
        <w:tc>
          <w:tcPr>
            <w:tcW w:w="3092" w:type="dxa"/>
          </w:tcPr>
          <w:p w:rsidR="005454A4" w:rsidRPr="00543BA4" w:rsidRDefault="00C45CEC" w:rsidP="007D3BFE">
            <w:pPr>
              <w:pStyle w:val="TableParagraph"/>
              <w:numPr>
                <w:ilvl w:val="0"/>
                <w:numId w:val="218"/>
              </w:numPr>
              <w:tabs>
                <w:tab w:val="left" w:pos="632"/>
                <w:tab w:val="left" w:pos="633"/>
              </w:tabs>
              <w:spacing w:before="6" w:line="247" w:lineRule="auto"/>
              <w:ind w:right="63" w:firstLine="300"/>
              <w:rPr>
                <w:i/>
                <w:sz w:val="23"/>
              </w:rPr>
            </w:pPr>
            <w:r w:rsidRPr="00543BA4">
              <w:rPr>
                <w:i/>
                <w:sz w:val="23"/>
              </w:rPr>
              <w:t>адекватной позитивной</w:t>
            </w:r>
            <w:r w:rsidRPr="00543BA4">
              <w:rPr>
                <w:i/>
                <w:spacing w:val="-55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самооценки</w:t>
            </w:r>
            <w:r w:rsidRPr="00543BA4">
              <w:rPr>
                <w:i/>
                <w:spacing w:val="-1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и</w:t>
            </w:r>
            <w:r w:rsidRPr="00543BA4">
              <w:rPr>
                <w:i/>
                <w:spacing w:val="-1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Я- концепции;</w:t>
            </w:r>
          </w:p>
          <w:p w:rsidR="005454A4" w:rsidRPr="00543BA4" w:rsidRDefault="00C45CEC" w:rsidP="007D3BFE">
            <w:pPr>
              <w:pStyle w:val="TableParagraph"/>
              <w:numPr>
                <w:ilvl w:val="0"/>
                <w:numId w:val="218"/>
              </w:numPr>
              <w:tabs>
                <w:tab w:val="left" w:pos="586"/>
                <w:tab w:val="left" w:pos="587"/>
                <w:tab w:val="left" w:pos="2312"/>
                <w:tab w:val="left" w:pos="2867"/>
              </w:tabs>
              <w:spacing w:before="2" w:line="249" w:lineRule="auto"/>
              <w:ind w:right="112" w:firstLine="300"/>
              <w:rPr>
                <w:i/>
                <w:sz w:val="23"/>
              </w:rPr>
            </w:pPr>
            <w:r w:rsidRPr="00543BA4">
              <w:rPr>
                <w:i/>
                <w:sz w:val="23"/>
              </w:rPr>
              <w:t>компетентности</w:t>
            </w:r>
            <w:r w:rsidRPr="00543BA4">
              <w:rPr>
                <w:i/>
                <w:sz w:val="23"/>
              </w:rPr>
              <w:tab/>
            </w:r>
            <w:r w:rsidRPr="00543BA4">
              <w:rPr>
                <w:i/>
                <w:spacing w:val="-4"/>
                <w:sz w:val="23"/>
              </w:rPr>
              <w:t>в</w:t>
            </w:r>
            <w:r w:rsidRPr="00543BA4">
              <w:rPr>
                <w:i/>
                <w:spacing w:val="-55"/>
                <w:sz w:val="23"/>
              </w:rPr>
              <w:t xml:space="preserve"> </w:t>
            </w:r>
            <w:r w:rsidR="00191833" w:rsidRPr="00543BA4">
              <w:rPr>
                <w:i/>
                <w:sz w:val="23"/>
              </w:rPr>
              <w:t xml:space="preserve">реализации </w:t>
            </w:r>
            <w:r w:rsidRPr="00543BA4">
              <w:rPr>
                <w:i/>
                <w:sz w:val="23"/>
              </w:rPr>
              <w:t>основ</w:t>
            </w:r>
            <w:r w:rsidRPr="00543BA4">
              <w:rPr>
                <w:i/>
                <w:spacing w:val="1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гражданской</w:t>
            </w:r>
          </w:p>
          <w:p w:rsidR="005454A4" w:rsidRPr="00543BA4" w:rsidRDefault="00C45CEC">
            <w:pPr>
              <w:pStyle w:val="TableParagraph"/>
              <w:spacing w:line="249" w:lineRule="auto"/>
              <w:ind w:left="8"/>
              <w:rPr>
                <w:i/>
                <w:sz w:val="23"/>
              </w:rPr>
            </w:pPr>
            <w:r w:rsidRPr="00543BA4">
              <w:rPr>
                <w:i/>
                <w:sz w:val="23"/>
              </w:rPr>
              <w:t>идентичности</w:t>
            </w:r>
            <w:r w:rsidRPr="00543BA4">
              <w:rPr>
                <w:i/>
                <w:spacing w:val="1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в</w:t>
            </w:r>
            <w:r w:rsidRPr="00543BA4">
              <w:rPr>
                <w:i/>
                <w:spacing w:val="1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поступках</w:t>
            </w:r>
            <w:r w:rsidRPr="00543BA4">
              <w:rPr>
                <w:i/>
                <w:spacing w:val="2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и</w:t>
            </w:r>
            <w:r w:rsidRPr="00543BA4">
              <w:rPr>
                <w:i/>
                <w:spacing w:val="-55"/>
                <w:sz w:val="23"/>
              </w:rPr>
              <w:t xml:space="preserve"> </w:t>
            </w:r>
            <w:r w:rsidRPr="00543BA4">
              <w:rPr>
                <w:i/>
                <w:sz w:val="23"/>
              </w:rPr>
              <w:t>деятельности.</w:t>
            </w:r>
          </w:p>
        </w:tc>
        <w:tc>
          <w:tcPr>
            <w:tcW w:w="2611" w:type="dxa"/>
          </w:tcPr>
          <w:p w:rsidR="005454A4" w:rsidRPr="00543BA4" w:rsidRDefault="005454A4">
            <w:pPr>
              <w:pStyle w:val="TableParagraph"/>
              <w:spacing w:before="4"/>
              <w:ind w:left="0"/>
              <w:rPr>
                <w:i/>
                <w:sz w:val="31"/>
              </w:rPr>
            </w:pPr>
          </w:p>
          <w:p w:rsidR="005454A4" w:rsidRPr="00543BA4" w:rsidRDefault="00191833">
            <w:pPr>
              <w:pStyle w:val="TableParagraph"/>
              <w:tabs>
                <w:tab w:val="left" w:pos="1472"/>
              </w:tabs>
              <w:ind w:left="8"/>
            </w:pPr>
            <w:r w:rsidRPr="00543BA4">
              <w:t xml:space="preserve">В  </w:t>
            </w:r>
            <w:r w:rsidR="00C45CEC" w:rsidRPr="00543BA4">
              <w:t>рамках</w:t>
            </w:r>
          </w:p>
          <w:p w:rsidR="005454A4" w:rsidRPr="00543BA4" w:rsidRDefault="00C45CEC">
            <w:pPr>
              <w:pStyle w:val="TableParagraph"/>
              <w:spacing w:before="11"/>
              <w:ind w:left="8"/>
              <w:rPr>
                <w:i/>
                <w:sz w:val="23"/>
              </w:rPr>
            </w:pPr>
            <w:r w:rsidRPr="00543BA4">
              <w:rPr>
                <w:i/>
                <w:sz w:val="23"/>
              </w:rPr>
              <w:t>когнитивного</w:t>
            </w:r>
          </w:p>
          <w:p w:rsidR="005454A4" w:rsidRPr="00543BA4" w:rsidRDefault="00C45CEC">
            <w:pPr>
              <w:pStyle w:val="TableParagraph"/>
              <w:tabs>
                <w:tab w:val="left" w:pos="1820"/>
              </w:tabs>
              <w:spacing w:before="9" w:line="256" w:lineRule="auto"/>
              <w:ind w:left="8" w:right="240"/>
            </w:pPr>
            <w:r w:rsidRPr="00543BA4">
              <w:rPr>
                <w:i/>
                <w:sz w:val="23"/>
              </w:rPr>
              <w:t>компонента</w:t>
            </w:r>
            <w:r w:rsidRPr="00543BA4">
              <w:rPr>
                <w:i/>
                <w:sz w:val="23"/>
              </w:rPr>
              <w:tab/>
            </w:r>
            <w:r w:rsidRPr="00543BA4">
              <w:rPr>
                <w:spacing w:val="-2"/>
              </w:rPr>
              <w:t>будут</w:t>
            </w:r>
            <w:r w:rsidRPr="00543BA4">
              <w:rPr>
                <w:spacing w:val="-52"/>
              </w:rPr>
              <w:t xml:space="preserve"> </w:t>
            </w:r>
            <w:r w:rsidRPr="00543BA4">
              <w:t>сформированы:</w:t>
            </w:r>
          </w:p>
          <w:p w:rsidR="005454A4" w:rsidRPr="00543BA4" w:rsidRDefault="00191833">
            <w:pPr>
              <w:pStyle w:val="TableParagraph"/>
              <w:tabs>
                <w:tab w:val="left" w:pos="1311"/>
              </w:tabs>
              <w:spacing w:before="4"/>
              <w:ind w:left="8"/>
            </w:pPr>
            <w:r w:rsidRPr="00543BA4">
              <w:t>-</w:t>
            </w:r>
            <w:r w:rsidR="00C45CEC" w:rsidRPr="00543BA4">
              <w:t>историко</w:t>
            </w:r>
          </w:p>
          <w:p w:rsidR="005454A4" w:rsidRPr="00543BA4" w:rsidRDefault="00C45CEC">
            <w:pPr>
              <w:pStyle w:val="TableParagraph"/>
              <w:tabs>
                <w:tab w:val="left" w:pos="1724"/>
              </w:tabs>
              <w:spacing w:before="21" w:line="261" w:lineRule="auto"/>
              <w:ind w:left="8" w:right="246"/>
            </w:pPr>
            <w:r w:rsidRPr="00543BA4">
              <w:t>географический образ</w:t>
            </w:r>
            <w:r w:rsidR="00191833" w:rsidRPr="00543BA4">
              <w:t xml:space="preserve"> Орловской области</w:t>
            </w:r>
            <w:r w:rsidRPr="00543BA4">
              <w:rPr>
                <w:spacing w:val="-1"/>
              </w:rPr>
              <w:t>,</w:t>
            </w:r>
            <w:r w:rsidRPr="00543BA4">
              <w:rPr>
                <w:spacing w:val="-52"/>
              </w:rPr>
              <w:t xml:space="preserve"> </w:t>
            </w:r>
            <w:r w:rsidRPr="00543BA4">
              <w:t>включая</w:t>
            </w:r>
          </w:p>
          <w:p w:rsidR="005454A4" w:rsidRPr="00543BA4" w:rsidRDefault="00C45CEC">
            <w:pPr>
              <w:pStyle w:val="TableParagraph"/>
              <w:tabs>
                <w:tab w:val="left" w:pos="2240"/>
              </w:tabs>
              <w:spacing w:line="249" w:lineRule="exact"/>
              <w:ind w:left="8"/>
            </w:pPr>
            <w:r w:rsidRPr="00543BA4">
              <w:t>представление</w:t>
            </w:r>
            <w:r w:rsidRPr="00543BA4">
              <w:tab/>
              <w:t>о</w:t>
            </w:r>
          </w:p>
          <w:p w:rsidR="005454A4" w:rsidRPr="00543BA4" w:rsidRDefault="00C45CEC">
            <w:pPr>
              <w:pStyle w:val="TableParagraph"/>
              <w:tabs>
                <w:tab w:val="left" w:pos="2057"/>
                <w:tab w:val="left" w:pos="2247"/>
              </w:tabs>
              <w:spacing w:before="20" w:line="259" w:lineRule="auto"/>
              <w:ind w:left="8" w:right="233"/>
            </w:pPr>
            <w:r w:rsidRPr="00543BA4">
              <w:t>территории</w:t>
            </w:r>
            <w:r w:rsidRPr="00543BA4">
              <w:tab/>
            </w:r>
            <w:r w:rsidRPr="00543BA4">
              <w:tab/>
            </w:r>
            <w:r w:rsidRPr="00543BA4">
              <w:rPr>
                <w:spacing w:val="-4"/>
              </w:rPr>
              <w:t>и</w:t>
            </w:r>
            <w:r w:rsidRPr="00543BA4">
              <w:rPr>
                <w:spacing w:val="-52"/>
              </w:rPr>
              <w:t xml:space="preserve"> </w:t>
            </w:r>
            <w:r w:rsidRPr="00543BA4">
              <w:t>границах региона,</w:t>
            </w:r>
            <w:r w:rsidRPr="00543BA4">
              <w:tab/>
              <w:t>его</w:t>
            </w:r>
          </w:p>
          <w:p w:rsidR="005454A4" w:rsidRPr="00543BA4" w:rsidRDefault="00C45CEC">
            <w:pPr>
              <w:pStyle w:val="TableParagraph"/>
              <w:spacing w:before="4" w:line="259" w:lineRule="auto"/>
              <w:ind w:left="8" w:right="549"/>
            </w:pPr>
            <w:r w:rsidRPr="00543BA4">
              <w:t>географических</w:t>
            </w:r>
            <w:r w:rsidRPr="00543BA4">
              <w:rPr>
                <w:spacing w:val="1"/>
              </w:rPr>
              <w:t xml:space="preserve"> </w:t>
            </w:r>
            <w:r w:rsidRPr="00543BA4">
              <w:t>особенностях, знание</w:t>
            </w:r>
            <w:r w:rsidRPr="00543BA4">
              <w:rPr>
                <w:spacing w:val="-52"/>
              </w:rPr>
              <w:t xml:space="preserve"> </w:t>
            </w:r>
            <w:r w:rsidRPr="00543BA4">
              <w:t>основных</w:t>
            </w:r>
          </w:p>
          <w:p w:rsidR="00191833" w:rsidRPr="00543BA4" w:rsidRDefault="00C45CEC">
            <w:pPr>
              <w:pStyle w:val="TableParagraph"/>
              <w:tabs>
                <w:tab w:val="left" w:pos="994"/>
                <w:tab w:val="left" w:pos="1711"/>
                <w:tab w:val="left" w:pos="2480"/>
              </w:tabs>
              <w:spacing w:before="1" w:line="259" w:lineRule="auto"/>
              <w:ind w:left="8"/>
              <w:rPr>
                <w:spacing w:val="1"/>
              </w:rPr>
            </w:pPr>
            <w:r w:rsidRPr="00543BA4">
              <w:t>исторических событий</w:t>
            </w:r>
            <w:r w:rsidRPr="00543BA4">
              <w:rPr>
                <w:spacing w:val="1"/>
              </w:rPr>
              <w:t xml:space="preserve"> </w:t>
            </w:r>
            <w:r w:rsidRPr="00543BA4">
              <w:t>развития государственной</w:t>
            </w:r>
            <w:r w:rsidRPr="00543BA4">
              <w:rPr>
                <w:spacing w:val="1"/>
              </w:rPr>
              <w:t xml:space="preserve"> </w:t>
            </w:r>
            <w:r w:rsidRPr="00543BA4">
              <w:t>власти на территории</w:t>
            </w:r>
            <w:r w:rsidRPr="00543BA4">
              <w:rPr>
                <w:spacing w:val="1"/>
              </w:rPr>
              <w:t xml:space="preserve"> </w:t>
            </w:r>
            <w:r w:rsidR="00543BA4" w:rsidRPr="00543BA4">
              <w:t>области</w:t>
            </w:r>
            <w:r w:rsidRPr="00543BA4">
              <w:t>;</w:t>
            </w:r>
            <w:r w:rsidRPr="00543BA4">
              <w:rPr>
                <w:spacing w:val="1"/>
              </w:rPr>
              <w:t xml:space="preserve"> </w:t>
            </w:r>
          </w:p>
          <w:p w:rsidR="005454A4" w:rsidRPr="00543BA4" w:rsidRDefault="00C45CEC">
            <w:pPr>
              <w:pStyle w:val="TableParagraph"/>
              <w:tabs>
                <w:tab w:val="left" w:pos="994"/>
                <w:tab w:val="left" w:pos="1711"/>
                <w:tab w:val="left" w:pos="2480"/>
              </w:tabs>
              <w:spacing w:before="1" w:line="259" w:lineRule="auto"/>
              <w:ind w:left="8"/>
            </w:pPr>
            <w:r w:rsidRPr="00543BA4">
              <w:t>знание</w:t>
            </w:r>
            <w:r w:rsidRPr="00543BA4">
              <w:tab/>
              <w:t>достижений</w:t>
            </w:r>
            <w:r w:rsidRPr="00543BA4">
              <w:tab/>
            </w:r>
            <w:r w:rsidRPr="00543BA4">
              <w:rPr>
                <w:spacing w:val="-4"/>
              </w:rPr>
              <w:t>и</w:t>
            </w:r>
            <w:r w:rsidRPr="00543BA4">
              <w:rPr>
                <w:spacing w:val="-52"/>
              </w:rPr>
              <w:t xml:space="preserve"> </w:t>
            </w:r>
            <w:r w:rsidRPr="00543BA4">
              <w:t>культурных</w:t>
            </w:r>
            <w:r w:rsidRPr="00543BA4">
              <w:tab/>
            </w:r>
            <w:r w:rsidRPr="00543BA4">
              <w:rPr>
                <w:spacing w:val="-1"/>
              </w:rPr>
              <w:t>традиций</w:t>
            </w:r>
            <w:r w:rsidRPr="00543BA4">
              <w:rPr>
                <w:spacing w:val="-52"/>
              </w:rPr>
              <w:t xml:space="preserve"> </w:t>
            </w:r>
            <w:r w:rsidRPr="00543BA4">
              <w:t>народов</w:t>
            </w:r>
          </w:p>
          <w:p w:rsidR="005454A4" w:rsidRPr="00543BA4" w:rsidRDefault="00C45CEC">
            <w:pPr>
              <w:pStyle w:val="TableParagraph"/>
              <w:tabs>
                <w:tab w:val="left" w:pos="1724"/>
                <w:tab w:val="left" w:pos="2139"/>
              </w:tabs>
              <w:spacing w:before="6" w:line="259" w:lineRule="auto"/>
              <w:ind w:left="8" w:right="238"/>
            </w:pPr>
            <w:r w:rsidRPr="00543BA4">
              <w:t>проживающих</w:t>
            </w:r>
            <w:r w:rsidRPr="00543BA4">
              <w:tab/>
            </w:r>
            <w:r w:rsidRPr="00543BA4">
              <w:tab/>
              <w:t>на</w:t>
            </w:r>
            <w:r w:rsidRPr="00543BA4">
              <w:rPr>
                <w:spacing w:val="-52"/>
              </w:rPr>
              <w:t xml:space="preserve"> </w:t>
            </w:r>
            <w:r w:rsidRPr="00543BA4">
              <w:t xml:space="preserve">территории </w:t>
            </w:r>
            <w:r w:rsidR="00191833" w:rsidRPr="00543BA4">
              <w:t>Орловской области</w:t>
            </w:r>
            <w:r w:rsidR="00543BA4" w:rsidRPr="00543BA4">
              <w:t xml:space="preserve">; </w:t>
            </w:r>
            <w:r w:rsidRPr="00543BA4">
              <w:rPr>
                <w:spacing w:val="-1"/>
              </w:rPr>
              <w:t>знание</w:t>
            </w:r>
            <w:r w:rsidR="00543BA4" w:rsidRPr="00543BA4">
              <w:rPr>
                <w:spacing w:val="-1"/>
              </w:rPr>
              <w:t xml:space="preserve"> </w:t>
            </w:r>
            <w:r w:rsidRPr="00543BA4">
              <w:rPr>
                <w:spacing w:val="-52"/>
              </w:rPr>
              <w:t xml:space="preserve"> </w:t>
            </w:r>
            <w:r w:rsidRPr="00543BA4">
              <w:t>государственной</w:t>
            </w:r>
          </w:p>
          <w:p w:rsidR="005454A4" w:rsidRPr="00543BA4" w:rsidRDefault="00191833">
            <w:pPr>
              <w:pStyle w:val="TableParagraph"/>
              <w:tabs>
                <w:tab w:val="left" w:pos="1868"/>
              </w:tabs>
              <w:spacing w:before="4"/>
              <w:ind w:left="8"/>
            </w:pPr>
            <w:r w:rsidRPr="00543BA4">
              <w:t>символики</w:t>
            </w:r>
            <w:r w:rsidR="00543BA4" w:rsidRPr="00543BA4">
              <w:t xml:space="preserve"> </w:t>
            </w:r>
            <w:r w:rsidR="00C45CEC" w:rsidRPr="00543BA4">
              <w:t>(герб</w:t>
            </w:r>
          </w:p>
          <w:p w:rsidR="005454A4" w:rsidRPr="00543BA4" w:rsidRDefault="00191833">
            <w:pPr>
              <w:pStyle w:val="TableParagraph"/>
              <w:spacing w:before="20" w:line="238" w:lineRule="exact"/>
              <w:ind w:left="8"/>
            </w:pPr>
            <w:r w:rsidRPr="00543BA4">
              <w:t xml:space="preserve">Орловской </w:t>
            </w:r>
            <w:r w:rsidR="00C45CEC" w:rsidRPr="00543BA4">
              <w:rPr>
                <w:spacing w:val="-1"/>
              </w:rPr>
              <w:t xml:space="preserve"> </w:t>
            </w:r>
            <w:r w:rsidR="00C45CEC" w:rsidRPr="00543BA4">
              <w:t>области,</w:t>
            </w:r>
          </w:p>
        </w:tc>
      </w:tr>
    </w:tbl>
    <w:p w:rsidR="005454A4" w:rsidRDefault="005454A4">
      <w:pPr>
        <w:spacing w:line="238" w:lineRule="exact"/>
        <w:sectPr w:rsidR="005454A4">
          <w:footerReference w:type="default" r:id="rId10"/>
          <w:pgSz w:w="15840" w:h="12240" w:orient="landscape"/>
          <w:pgMar w:top="660" w:right="20" w:bottom="920" w:left="0" w:header="0" w:footer="726" w:gutter="0"/>
          <w:cols w:space="720"/>
        </w:sect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3764"/>
        <w:gridCol w:w="3692"/>
        <w:gridCol w:w="3092"/>
        <w:gridCol w:w="2611"/>
      </w:tblGrid>
      <w:tr w:rsidR="005454A4">
        <w:trPr>
          <w:trHeight w:val="8569"/>
        </w:trPr>
        <w:tc>
          <w:tcPr>
            <w:tcW w:w="179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764" w:type="dxa"/>
          </w:tcPr>
          <w:p w:rsidR="005454A4" w:rsidRDefault="00C45CEC" w:rsidP="00191833">
            <w:pPr>
              <w:pStyle w:val="TableParagraph"/>
              <w:tabs>
                <w:tab w:val="left" w:pos="740"/>
                <w:tab w:val="left" w:pos="2730"/>
              </w:tabs>
              <w:spacing w:before="9" w:line="259" w:lineRule="auto"/>
              <w:ind w:right="-15"/>
            </w:pP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55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 w:rsidR="00543BA4">
              <w:t>в</w:t>
            </w:r>
            <w:r w:rsidR="00543BA4">
              <w:tab/>
              <w:t xml:space="preserve">чрезвычайных </w:t>
            </w:r>
            <w:r>
              <w:t>ситуациях,</w:t>
            </w:r>
            <w:r>
              <w:rPr>
                <w:spacing w:val="-53"/>
              </w:rPr>
              <w:t xml:space="preserve"> </w:t>
            </w:r>
            <w:r>
              <w:t>угрожающих жизни и здоровью людей,</w:t>
            </w:r>
            <w:r>
              <w:rPr>
                <w:spacing w:val="-52"/>
              </w:rPr>
              <w:t xml:space="preserve"> </w:t>
            </w:r>
            <w:r>
              <w:t>правил поведения на транспорте и на</w:t>
            </w:r>
            <w:r>
              <w:rPr>
                <w:spacing w:val="1"/>
              </w:rPr>
              <w:t xml:space="preserve"> </w:t>
            </w:r>
            <w:r>
              <w:t>дорогах;</w:t>
            </w:r>
          </w:p>
          <w:p w:rsidR="005454A4" w:rsidRDefault="00C45CEC" w:rsidP="00191833">
            <w:pPr>
              <w:pStyle w:val="TableParagraph"/>
              <w:tabs>
                <w:tab w:val="left" w:pos="1547"/>
                <w:tab w:val="left" w:pos="3104"/>
              </w:tabs>
              <w:spacing w:before="5" w:line="259" w:lineRule="auto"/>
              <w:ind w:right="1" w:firstLine="496"/>
            </w:pPr>
            <w:r>
              <w:t>- осознание значения семьи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51"/>
              </w:rPr>
              <w:t xml:space="preserve"> </w:t>
            </w:r>
            <w:r>
              <w:t>человека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общества</w:t>
            </w:r>
            <w:r>
              <w:rPr>
                <w:spacing w:val="52"/>
              </w:rPr>
              <w:t xml:space="preserve"> </w:t>
            </w:r>
            <w:r>
              <w:t>принятие</w:t>
            </w:r>
            <w:r>
              <w:rPr>
                <w:spacing w:val="-52"/>
              </w:rPr>
              <w:t xml:space="preserve"> </w:t>
            </w:r>
            <w:r w:rsidR="00191833">
              <w:t xml:space="preserve">ценности  </w:t>
            </w:r>
            <w:r w:rsidR="00543BA4">
              <w:t xml:space="preserve">семейной </w:t>
            </w:r>
            <w:r>
              <w:rPr>
                <w:spacing w:val="-1"/>
              </w:rPr>
              <w:t>жизни,</w:t>
            </w:r>
            <w:r>
              <w:rPr>
                <w:spacing w:val="-52"/>
              </w:rPr>
              <w:t xml:space="preserve"> </w:t>
            </w:r>
            <w:r>
              <w:t>уважительное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заботливое</w:t>
            </w:r>
            <w:r>
              <w:rPr>
                <w:spacing w:val="22"/>
              </w:rPr>
              <w:t xml:space="preserve"> </w:t>
            </w:r>
            <w:r>
              <w:t>отношение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членам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</w:tc>
        <w:tc>
          <w:tcPr>
            <w:tcW w:w="3692" w:type="dxa"/>
          </w:tcPr>
          <w:p w:rsidR="005454A4" w:rsidRDefault="00C45CEC" w:rsidP="007D3BFE">
            <w:pPr>
              <w:pStyle w:val="TableParagraph"/>
              <w:numPr>
                <w:ilvl w:val="0"/>
                <w:numId w:val="217"/>
              </w:numPr>
              <w:tabs>
                <w:tab w:val="left" w:pos="453"/>
                <w:tab w:val="left" w:pos="1755"/>
                <w:tab w:val="left" w:pos="1907"/>
                <w:tab w:val="left" w:pos="2264"/>
                <w:tab w:val="left" w:pos="3321"/>
              </w:tabs>
              <w:spacing w:before="84" w:line="259" w:lineRule="auto"/>
              <w:ind w:right="112" w:firstLine="300"/>
            </w:pPr>
            <w:r>
              <w:t>освоение</w:t>
            </w:r>
            <w:r>
              <w:tab/>
            </w:r>
            <w:r>
              <w:tab/>
            </w:r>
            <w:r>
              <w:rPr>
                <w:spacing w:val="-1"/>
              </w:rPr>
              <w:t>общекультурного</w:t>
            </w:r>
            <w:r>
              <w:rPr>
                <w:spacing w:val="-52"/>
              </w:rPr>
              <w:t xml:space="preserve"> </w:t>
            </w:r>
            <w:r>
              <w:t>наследия</w:t>
            </w:r>
            <w:r>
              <w:tab/>
              <w:t>России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 w:rsidR="00543BA4">
              <w:t>общемирового</w:t>
            </w:r>
            <w:r w:rsidR="00543BA4">
              <w:tab/>
            </w:r>
            <w:r w:rsidR="00543BA4">
              <w:tab/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наследия;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7"/>
              </w:numPr>
              <w:tabs>
                <w:tab w:val="left" w:pos="463"/>
                <w:tab w:val="left" w:pos="464"/>
                <w:tab w:val="left" w:pos="2071"/>
              </w:tabs>
              <w:spacing w:before="1"/>
              <w:ind w:left="772" w:right="244" w:hanging="772"/>
              <w:jc w:val="right"/>
            </w:pPr>
            <w:r>
              <w:t>основы</w:t>
            </w:r>
            <w:r>
              <w:tab/>
              <w:t>социально-</w:t>
            </w:r>
          </w:p>
          <w:p w:rsidR="005454A4" w:rsidRDefault="00543BA4" w:rsidP="00543BA4">
            <w:pPr>
              <w:pStyle w:val="TableParagraph"/>
              <w:tabs>
                <w:tab w:val="left" w:pos="2366"/>
              </w:tabs>
              <w:spacing w:before="23"/>
              <w:ind w:left="0" w:right="246"/>
            </w:pPr>
            <w:r>
              <w:t xml:space="preserve">критического </w:t>
            </w:r>
            <w:r w:rsidR="00C45CEC">
              <w:t>мышления,</w:t>
            </w:r>
          </w:p>
          <w:p w:rsidR="005454A4" w:rsidRDefault="00C45CEC">
            <w:pPr>
              <w:pStyle w:val="TableParagraph"/>
              <w:tabs>
                <w:tab w:val="left" w:pos="1861"/>
                <w:tab w:val="left" w:pos="2163"/>
              </w:tabs>
              <w:spacing w:before="21" w:line="259" w:lineRule="auto"/>
              <w:ind w:left="8" w:right="236"/>
            </w:pPr>
            <w:r>
              <w:t>ориентация</w:t>
            </w:r>
            <w:r>
              <w:rPr>
                <w:spacing w:val="-1"/>
              </w:rPr>
              <w:t xml:space="preserve"> </w:t>
            </w:r>
            <w:r w:rsidR="00543BA4">
              <w:t>в</w:t>
            </w:r>
            <w:r w:rsidR="00543BA4">
              <w:tab/>
            </w:r>
            <w:r>
              <w:rPr>
                <w:spacing w:val="-1"/>
              </w:rPr>
              <w:t>особенностях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tab/>
              <w:t>отношений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454A4" w:rsidRDefault="00543BA4" w:rsidP="00543BA4">
            <w:pPr>
              <w:pStyle w:val="TableParagraph"/>
              <w:tabs>
                <w:tab w:val="left" w:pos="2405"/>
                <w:tab w:val="left" w:pos="2829"/>
                <w:tab w:val="left" w:pos="3323"/>
              </w:tabs>
              <w:spacing w:before="1" w:line="259" w:lineRule="auto"/>
              <w:ind w:left="8" w:right="1"/>
            </w:pPr>
            <w:r>
              <w:t xml:space="preserve">взаимодействий, </w:t>
            </w:r>
            <w:r w:rsidR="00C45CEC">
              <w:rPr>
                <w:spacing w:val="-1"/>
              </w:rPr>
              <w:t>установление</w:t>
            </w:r>
            <w:r w:rsidR="00C45CEC">
              <w:rPr>
                <w:spacing w:val="-52"/>
              </w:rPr>
              <w:t xml:space="preserve"> </w:t>
            </w:r>
            <w:r>
              <w:t xml:space="preserve">взаимосвязи </w:t>
            </w:r>
            <w:r w:rsidR="00C45CEC">
              <w:t>между</w:t>
            </w:r>
            <w:r w:rsidR="00C45CEC">
              <w:rPr>
                <w:spacing w:val="1"/>
              </w:rPr>
              <w:t xml:space="preserve"> </w:t>
            </w:r>
            <w:r>
              <w:t xml:space="preserve">общественными </w:t>
            </w:r>
            <w:r w:rsidR="00C45CEC">
              <w:t>и</w:t>
            </w:r>
            <w:r>
              <w:t xml:space="preserve"> </w:t>
            </w:r>
            <w:r w:rsidR="00C45CEC">
              <w:t>политическими</w:t>
            </w:r>
            <w:r w:rsidR="00C45CEC">
              <w:rPr>
                <w:spacing w:val="-6"/>
              </w:rPr>
              <w:t xml:space="preserve"> </w:t>
            </w:r>
            <w:r w:rsidR="00C45CEC">
              <w:t>событиями.</w:t>
            </w:r>
          </w:p>
          <w:p w:rsidR="005454A4" w:rsidRDefault="00C45CEC">
            <w:pPr>
              <w:pStyle w:val="TableParagraph"/>
              <w:tabs>
                <w:tab w:val="left" w:pos="848"/>
                <w:tab w:val="left" w:pos="1907"/>
                <w:tab w:val="left" w:pos="2144"/>
                <w:tab w:val="left" w:pos="3564"/>
              </w:tabs>
              <w:spacing w:before="11" w:line="247" w:lineRule="auto"/>
              <w:ind w:left="8" w:firstLine="300"/>
              <w:rPr>
                <w:i/>
                <w:sz w:val="23"/>
              </w:rPr>
            </w:pPr>
            <w:r>
              <w:t>В</w:t>
            </w:r>
            <w:r>
              <w:tab/>
              <w:t>рамках</w:t>
            </w:r>
            <w:r>
              <w:tab/>
            </w:r>
            <w:r>
              <w:rPr>
                <w:i/>
                <w:sz w:val="23"/>
              </w:rPr>
              <w:t>ценностного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эмоционального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компонентов</w:t>
            </w:r>
          </w:p>
          <w:p w:rsidR="005454A4" w:rsidRDefault="00C45CEC">
            <w:pPr>
              <w:pStyle w:val="TableParagraph"/>
              <w:spacing w:before="12"/>
              <w:ind w:left="8"/>
            </w:pPr>
            <w:r>
              <w:t>будут</w:t>
            </w:r>
            <w:r>
              <w:rPr>
                <w:spacing w:val="-1"/>
              </w:rPr>
              <w:t xml:space="preserve"> </w:t>
            </w:r>
            <w:r>
              <w:t>сформированы:</w:t>
            </w:r>
          </w:p>
          <w:p w:rsidR="005454A4" w:rsidRDefault="00543BA4" w:rsidP="007D3BFE">
            <w:pPr>
              <w:pStyle w:val="TableParagraph"/>
              <w:numPr>
                <w:ilvl w:val="0"/>
                <w:numId w:val="217"/>
              </w:numPr>
              <w:tabs>
                <w:tab w:val="left" w:pos="568"/>
                <w:tab w:val="left" w:pos="2483"/>
              </w:tabs>
              <w:spacing w:before="21" w:line="261" w:lineRule="auto"/>
              <w:ind w:firstLine="300"/>
            </w:pPr>
            <w:r>
              <w:t xml:space="preserve">гражданский </w:t>
            </w:r>
            <w:r w:rsidR="00C45CEC">
              <w:t>патриотизм</w:t>
            </w:r>
            <w:r w:rsidR="00C45CEC">
              <w:rPr>
                <w:spacing w:val="1"/>
              </w:rPr>
              <w:t xml:space="preserve"> </w:t>
            </w:r>
            <w:r w:rsidR="00C45CEC">
              <w:t>любовь</w:t>
            </w:r>
            <w:r w:rsidR="00C45CEC">
              <w:rPr>
                <w:spacing w:val="15"/>
              </w:rPr>
              <w:t xml:space="preserve"> </w:t>
            </w:r>
            <w:r w:rsidR="00C45CEC">
              <w:t>к</w:t>
            </w:r>
            <w:r w:rsidR="00C45CEC">
              <w:rPr>
                <w:spacing w:val="18"/>
              </w:rPr>
              <w:t xml:space="preserve"> </w:t>
            </w:r>
            <w:r w:rsidR="00C45CEC">
              <w:t>Родине,</w:t>
            </w:r>
            <w:r w:rsidR="00C45CEC">
              <w:rPr>
                <w:spacing w:val="18"/>
              </w:rPr>
              <w:t xml:space="preserve"> </w:t>
            </w:r>
            <w:r w:rsidR="00C45CEC">
              <w:t>чувство</w:t>
            </w:r>
            <w:r w:rsidR="00C45CEC">
              <w:rPr>
                <w:spacing w:val="18"/>
              </w:rPr>
              <w:t xml:space="preserve"> </w:t>
            </w:r>
            <w:r w:rsidR="00C45CEC">
              <w:t>гордости</w:t>
            </w:r>
            <w:r w:rsidR="00C45CEC">
              <w:rPr>
                <w:spacing w:val="18"/>
              </w:rPr>
              <w:t xml:space="preserve"> </w:t>
            </w:r>
            <w:r w:rsidR="00C45CEC">
              <w:t>за</w:t>
            </w:r>
            <w:r w:rsidR="00C45CEC">
              <w:rPr>
                <w:spacing w:val="-52"/>
              </w:rPr>
              <w:t xml:space="preserve"> </w:t>
            </w:r>
            <w:r w:rsidR="00C45CEC">
              <w:t>свою</w:t>
            </w:r>
            <w:r w:rsidR="00C45CEC">
              <w:rPr>
                <w:spacing w:val="-1"/>
              </w:rPr>
              <w:t xml:space="preserve"> </w:t>
            </w:r>
            <w:r w:rsidR="00C45CEC">
              <w:t>страну;</w:t>
            </w:r>
          </w:p>
          <w:p w:rsidR="005454A4" w:rsidRDefault="00543BA4" w:rsidP="007D3BFE">
            <w:pPr>
              <w:pStyle w:val="TableParagraph"/>
              <w:numPr>
                <w:ilvl w:val="0"/>
                <w:numId w:val="217"/>
              </w:numPr>
              <w:tabs>
                <w:tab w:val="left" w:pos="879"/>
                <w:tab w:val="left" w:pos="880"/>
                <w:tab w:val="left" w:pos="2735"/>
              </w:tabs>
              <w:spacing w:line="259" w:lineRule="auto"/>
              <w:ind w:right="120" w:firstLine="300"/>
            </w:pPr>
            <w:r>
              <w:t xml:space="preserve">уважение </w:t>
            </w:r>
            <w:r w:rsidR="00C45CEC">
              <w:t>истории,</w:t>
            </w:r>
            <w:r w:rsidR="00C45CEC">
              <w:rPr>
                <w:spacing w:val="-52"/>
              </w:rPr>
              <w:t xml:space="preserve"> </w:t>
            </w:r>
            <w:r w:rsidR="00C45CEC">
              <w:t>культурных и исторических</w:t>
            </w:r>
            <w:r w:rsidR="00C45CEC">
              <w:rPr>
                <w:spacing w:val="1"/>
              </w:rPr>
              <w:t xml:space="preserve"> </w:t>
            </w:r>
            <w:r w:rsidR="00C45CEC">
              <w:t>памятников;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7"/>
              </w:numPr>
              <w:tabs>
                <w:tab w:val="left" w:pos="618"/>
                <w:tab w:val="left" w:pos="619"/>
              </w:tabs>
              <w:spacing w:line="261" w:lineRule="auto"/>
              <w:ind w:right="215" w:firstLine="300"/>
            </w:pPr>
            <w:r>
              <w:t>эмоционально положительное</w:t>
            </w:r>
            <w:r>
              <w:rPr>
                <w:spacing w:val="-52"/>
              </w:rPr>
              <w:t xml:space="preserve"> </w:t>
            </w:r>
            <w:r>
              <w:t>принятие своей этнической</w:t>
            </w:r>
            <w:r>
              <w:rPr>
                <w:spacing w:val="1"/>
              </w:rPr>
              <w:t xml:space="preserve"> </w:t>
            </w:r>
            <w:r>
              <w:t>идентичности;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7"/>
              </w:numPr>
              <w:tabs>
                <w:tab w:val="left" w:pos="801"/>
                <w:tab w:val="left" w:pos="2268"/>
              </w:tabs>
              <w:spacing w:line="259" w:lineRule="auto"/>
              <w:ind w:firstLine="300"/>
              <w:jc w:val="both"/>
            </w:pP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межэтническая</w:t>
            </w:r>
            <w:r>
              <w:tab/>
            </w:r>
            <w:r>
              <w:rPr>
                <w:spacing w:val="-1"/>
              </w:rPr>
              <w:t>толерантность,</w:t>
            </w:r>
            <w:r>
              <w:rPr>
                <w:spacing w:val="-53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равноправному</w:t>
            </w:r>
            <w:r>
              <w:rPr>
                <w:spacing w:val="1"/>
              </w:rPr>
              <w:t xml:space="preserve"> </w:t>
            </w:r>
            <w:r>
              <w:t>сотрудничеству;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равноправному</w:t>
            </w:r>
            <w:r>
              <w:rPr>
                <w:spacing w:val="-4"/>
              </w:rPr>
              <w:t xml:space="preserve"> </w:t>
            </w:r>
            <w:r>
              <w:t>сотрудничеству;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7"/>
              </w:numPr>
              <w:tabs>
                <w:tab w:val="left" w:pos="583"/>
              </w:tabs>
              <w:spacing w:line="244" w:lineRule="exact"/>
              <w:ind w:left="582" w:hanging="275"/>
              <w:jc w:val="both"/>
            </w:pPr>
            <w:r>
              <w:t>уважение</w:t>
            </w:r>
            <w:r>
              <w:rPr>
                <w:spacing w:val="-2"/>
              </w:rPr>
              <w:t xml:space="preserve"> </w:t>
            </w:r>
            <w:r>
              <w:t>ценностей</w:t>
            </w:r>
            <w:r>
              <w:rPr>
                <w:spacing w:val="-4"/>
              </w:rPr>
              <w:t xml:space="preserve"> </w:t>
            </w:r>
            <w:r>
              <w:t>семьи,</w:t>
            </w:r>
          </w:p>
        </w:tc>
        <w:tc>
          <w:tcPr>
            <w:tcW w:w="3092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611" w:type="dxa"/>
          </w:tcPr>
          <w:p w:rsidR="005454A4" w:rsidRDefault="00C45CEC" w:rsidP="00543BA4">
            <w:pPr>
              <w:pStyle w:val="TableParagraph"/>
              <w:spacing w:before="9"/>
              <w:jc w:val="both"/>
            </w:pPr>
            <w:r>
              <w:t>ра</w:t>
            </w:r>
            <w:r w:rsidR="00543BA4">
              <w:t>й</w:t>
            </w:r>
            <w:r>
              <w:t>она,</w:t>
            </w:r>
            <w:r w:rsidR="00543BA4">
              <w:t xml:space="preserve"> город </w:t>
            </w:r>
            <w:r>
              <w:rPr>
                <w:spacing w:val="-1"/>
              </w:rPr>
              <w:t>Мценска),-</w:t>
            </w:r>
            <w:r>
              <w:rPr>
                <w:spacing w:val="-52"/>
              </w:rPr>
              <w:t xml:space="preserve"> </w:t>
            </w:r>
            <w:r>
              <w:t>освоение</w:t>
            </w:r>
          </w:p>
          <w:p w:rsidR="005454A4" w:rsidRDefault="00C45CEC" w:rsidP="00543BA4">
            <w:pPr>
              <w:pStyle w:val="TableParagraph"/>
              <w:spacing w:before="1" w:line="259" w:lineRule="auto"/>
              <w:ind w:left="8" w:right="131"/>
              <w:jc w:val="both"/>
            </w:pPr>
            <w:r>
              <w:t>национальных ценностей,</w:t>
            </w:r>
            <w:r>
              <w:rPr>
                <w:spacing w:val="-52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 w:rsidR="00543BA4"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проживающих</w:t>
            </w:r>
            <w:r w:rsidR="00543BA4"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 w:rsidR="0098533E">
              <w:t>территории  района</w:t>
            </w:r>
            <w:r>
              <w:t>.</w:t>
            </w:r>
          </w:p>
          <w:p w:rsidR="005454A4" w:rsidRDefault="00543BA4" w:rsidP="0098533E">
            <w:pPr>
              <w:pStyle w:val="TableParagraph"/>
              <w:tabs>
                <w:tab w:val="left" w:pos="1524"/>
              </w:tabs>
              <w:spacing w:before="2"/>
              <w:ind w:left="8"/>
              <w:jc w:val="both"/>
            </w:pPr>
            <w:r>
              <w:t xml:space="preserve">В </w:t>
            </w:r>
            <w:r w:rsidR="00C45CEC">
              <w:t>рамках</w:t>
            </w:r>
          </w:p>
          <w:p w:rsidR="005454A4" w:rsidRDefault="00C45CEC" w:rsidP="0098533E">
            <w:pPr>
              <w:pStyle w:val="TableParagraph"/>
              <w:tabs>
                <w:tab w:val="left" w:pos="2240"/>
              </w:tabs>
              <w:spacing w:before="11" w:line="249" w:lineRule="auto"/>
              <w:ind w:left="8" w:right="243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ценностного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эмоционального</w:t>
            </w:r>
          </w:p>
          <w:p w:rsidR="005454A4" w:rsidRDefault="00543BA4" w:rsidP="0098533E">
            <w:pPr>
              <w:pStyle w:val="TableParagraph"/>
              <w:tabs>
                <w:tab w:val="left" w:pos="1824"/>
              </w:tabs>
              <w:spacing w:line="259" w:lineRule="auto"/>
              <w:ind w:left="8" w:right="97"/>
              <w:jc w:val="both"/>
            </w:pPr>
            <w:r>
              <w:rPr>
                <w:i/>
                <w:sz w:val="23"/>
              </w:rPr>
              <w:t xml:space="preserve">компонентов </w:t>
            </w:r>
            <w:r w:rsidR="00C45CEC">
              <w:t>будут</w:t>
            </w:r>
            <w:r w:rsidR="00C45CEC">
              <w:rPr>
                <w:spacing w:val="1"/>
              </w:rPr>
              <w:t xml:space="preserve"> </w:t>
            </w:r>
            <w:r w:rsidR="00C45CEC">
              <w:t>сформированы: любовь к</w:t>
            </w:r>
            <w:r w:rsidR="00C45CEC">
              <w:rPr>
                <w:spacing w:val="1"/>
              </w:rPr>
              <w:t xml:space="preserve"> </w:t>
            </w:r>
            <w:r w:rsidR="00C45CEC">
              <w:t>региону,</w:t>
            </w:r>
            <w:r w:rsidR="00C45CEC">
              <w:rPr>
                <w:spacing w:val="-5"/>
              </w:rPr>
              <w:t xml:space="preserve"> </w:t>
            </w:r>
            <w:r w:rsidR="00C45CEC">
              <w:t>чувство</w:t>
            </w:r>
            <w:r w:rsidR="00C45CEC">
              <w:rPr>
                <w:spacing w:val="-4"/>
              </w:rPr>
              <w:t xml:space="preserve"> </w:t>
            </w:r>
            <w:r w:rsidR="00C45CEC">
              <w:t>гордости</w:t>
            </w:r>
            <w:r w:rsidR="00C45CEC">
              <w:rPr>
                <w:spacing w:val="-52"/>
              </w:rPr>
              <w:t xml:space="preserve"> </w:t>
            </w:r>
            <w:r w:rsidR="00C45CEC">
              <w:t>за</w:t>
            </w:r>
            <w:r w:rsidR="00C45CEC">
              <w:rPr>
                <w:spacing w:val="-1"/>
              </w:rPr>
              <w:t xml:space="preserve"> </w:t>
            </w:r>
            <w:r w:rsidR="00C45CEC">
              <w:t>свой город;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6"/>
              </w:numPr>
              <w:tabs>
                <w:tab w:val="left" w:pos="435"/>
                <w:tab w:val="left" w:pos="436"/>
                <w:tab w:val="left" w:pos="1097"/>
                <w:tab w:val="left" w:pos="2074"/>
                <w:tab w:val="left" w:pos="2481"/>
              </w:tabs>
              <w:spacing w:before="1" w:line="259" w:lineRule="auto"/>
              <w:ind w:right="1" w:firstLine="0"/>
              <w:jc w:val="both"/>
            </w:pPr>
            <w:r>
              <w:t>уважение</w:t>
            </w:r>
            <w:r>
              <w:tab/>
              <w:t>к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tab/>
              <w:t>культурных</w:t>
            </w:r>
            <w:r>
              <w:tab/>
            </w:r>
            <w:r>
              <w:rPr>
                <w:spacing w:val="-6"/>
              </w:rPr>
              <w:t>и</w:t>
            </w:r>
          </w:p>
          <w:p w:rsidR="005454A4" w:rsidRDefault="00C45CEC" w:rsidP="0098533E">
            <w:pPr>
              <w:pStyle w:val="TableParagraph"/>
              <w:spacing w:before="1" w:line="259" w:lineRule="auto"/>
              <w:ind w:left="8" w:right="193"/>
              <w:jc w:val="both"/>
            </w:pP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 xml:space="preserve">памятников </w:t>
            </w:r>
            <w:r w:rsidR="0098533E">
              <w:t xml:space="preserve">Орловской </w:t>
            </w:r>
            <w:r>
              <w:rPr>
                <w:spacing w:val="-52"/>
              </w:rPr>
              <w:t xml:space="preserve"> </w:t>
            </w:r>
            <w:r>
              <w:t>области;</w:t>
            </w:r>
          </w:p>
          <w:p w:rsidR="005454A4" w:rsidRDefault="0098533E" w:rsidP="007D3BFE">
            <w:pPr>
              <w:pStyle w:val="TableParagraph"/>
              <w:numPr>
                <w:ilvl w:val="0"/>
                <w:numId w:val="216"/>
              </w:numPr>
              <w:tabs>
                <w:tab w:val="left" w:pos="435"/>
                <w:tab w:val="left" w:pos="436"/>
                <w:tab w:val="left" w:pos="1700"/>
                <w:tab w:val="left" w:pos="2060"/>
              </w:tabs>
              <w:spacing w:before="1" w:line="261" w:lineRule="auto"/>
              <w:ind w:right="248" w:firstLine="0"/>
            </w:pPr>
            <w:r>
              <w:t xml:space="preserve">уважение </w:t>
            </w:r>
            <w:r w:rsidR="00C45CEC">
              <w:t>и</w:t>
            </w:r>
            <w:r w:rsidR="00C45CEC">
              <w:rPr>
                <w:spacing w:val="1"/>
              </w:rPr>
              <w:t xml:space="preserve"> </w:t>
            </w:r>
            <w:r>
              <w:t xml:space="preserve">принятие  </w:t>
            </w:r>
            <w:r w:rsidR="00C45CEC">
              <w:rPr>
                <w:spacing w:val="-1"/>
              </w:rPr>
              <w:t>других</w:t>
            </w:r>
            <w:r w:rsidR="00C45CEC">
              <w:rPr>
                <w:spacing w:val="-52"/>
              </w:rPr>
              <w:t xml:space="preserve"> </w:t>
            </w:r>
            <w:r w:rsidR="00C45CEC">
              <w:t>народов,</w:t>
            </w:r>
          </w:p>
          <w:p w:rsidR="005454A4" w:rsidRDefault="0098533E" w:rsidP="0098533E">
            <w:pPr>
              <w:pStyle w:val="TableParagraph"/>
              <w:tabs>
                <w:tab w:val="left" w:pos="1793"/>
                <w:tab w:val="left" w:pos="2139"/>
              </w:tabs>
              <w:spacing w:line="259" w:lineRule="auto"/>
              <w:ind w:left="8" w:right="1"/>
            </w:pPr>
            <w:r>
              <w:t xml:space="preserve">проживающих </w:t>
            </w:r>
            <w:r w:rsidR="00C45CEC">
              <w:t>на</w:t>
            </w:r>
            <w:r w:rsidR="00C45CEC">
              <w:rPr>
                <w:spacing w:val="1"/>
              </w:rPr>
              <w:t xml:space="preserve"> </w:t>
            </w:r>
            <w:r>
              <w:t>территории области</w:t>
            </w:r>
          </w:p>
        </w:tc>
      </w:tr>
    </w:tbl>
    <w:p w:rsidR="005454A4" w:rsidRDefault="005454A4">
      <w:pPr>
        <w:spacing w:line="259" w:lineRule="auto"/>
        <w:sectPr w:rsidR="005454A4">
          <w:pgSz w:w="15840" w:h="12240" w:orient="landscape"/>
          <w:pgMar w:top="740" w:right="20" w:bottom="920" w:left="0" w:header="0" w:footer="726" w:gutter="0"/>
          <w:cols w:space="720"/>
        </w:sect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3764"/>
        <w:gridCol w:w="3692"/>
        <w:gridCol w:w="3092"/>
        <w:gridCol w:w="2611"/>
      </w:tblGrid>
      <w:tr w:rsidR="005454A4">
        <w:trPr>
          <w:trHeight w:val="6082"/>
        </w:trPr>
        <w:tc>
          <w:tcPr>
            <w:tcW w:w="179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764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692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i/>
                <w:sz w:val="29"/>
              </w:rPr>
            </w:pPr>
          </w:p>
          <w:p w:rsidR="005454A4" w:rsidRDefault="00C45CEC">
            <w:pPr>
              <w:pStyle w:val="TableParagraph"/>
              <w:spacing w:line="259" w:lineRule="auto"/>
              <w:ind w:left="8"/>
              <w:jc w:val="both"/>
            </w:pP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56"/>
              </w:rPr>
              <w:t xml:space="preserve"> </w:t>
            </w:r>
            <w:r>
              <w:t>признание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-5"/>
              </w:rPr>
              <w:t xml:space="preserve"> </w:t>
            </w:r>
            <w:r>
              <w:t>оптимизм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восприятии</w:t>
            </w:r>
            <w:r>
              <w:rPr>
                <w:spacing w:val="-1"/>
              </w:rPr>
              <w:t xml:space="preserve"> </w:t>
            </w:r>
            <w:r>
              <w:t>мира.</w:t>
            </w:r>
          </w:p>
          <w:p w:rsidR="005454A4" w:rsidRDefault="00C45CEC">
            <w:pPr>
              <w:pStyle w:val="TableParagraph"/>
              <w:tabs>
                <w:tab w:val="left" w:pos="2334"/>
              </w:tabs>
              <w:spacing w:before="4" w:line="259" w:lineRule="auto"/>
              <w:ind w:left="8" w:right="-15" w:firstLine="300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деятельностного</w:t>
            </w:r>
            <w:r>
              <w:rPr>
                <w:spacing w:val="-52"/>
              </w:rPr>
              <w:t xml:space="preserve"> </w:t>
            </w:r>
            <w:r>
              <w:t>(поведенческого)</w:t>
            </w:r>
            <w:r>
              <w:tab/>
              <w:t>компонента</w:t>
            </w:r>
          </w:p>
          <w:p w:rsidR="005454A4" w:rsidRDefault="00C45CEC">
            <w:pPr>
              <w:pStyle w:val="TableParagraph"/>
              <w:spacing w:before="1"/>
              <w:ind w:left="8"/>
              <w:jc w:val="both"/>
            </w:pPr>
            <w:r>
              <w:t>будут</w:t>
            </w:r>
            <w:r>
              <w:rPr>
                <w:spacing w:val="-1"/>
              </w:rPr>
              <w:t xml:space="preserve"> </w:t>
            </w:r>
            <w:r>
              <w:t>сформированы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5"/>
              </w:numPr>
              <w:tabs>
                <w:tab w:val="left" w:pos="607"/>
              </w:tabs>
              <w:spacing w:before="21"/>
              <w:ind w:left="606" w:hanging="299"/>
              <w:jc w:val="both"/>
            </w:pP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5454A4" w:rsidRDefault="00C45CEC">
            <w:pPr>
              <w:pStyle w:val="TableParagraph"/>
              <w:tabs>
                <w:tab w:val="left" w:pos="1583"/>
              </w:tabs>
              <w:spacing w:before="20" w:line="259" w:lineRule="auto"/>
              <w:ind w:left="8" w:right="-15"/>
              <w:jc w:val="both"/>
            </w:pPr>
            <w:r>
              <w:t>выполнению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tab/>
              <w:t>жизни,</w:t>
            </w:r>
            <w:r>
              <w:rPr>
                <w:spacing w:val="-1"/>
              </w:rPr>
              <w:t xml:space="preserve"> </w:t>
            </w:r>
            <w:r>
              <w:t>прав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4"/>
              <w:ind w:left="8"/>
              <w:jc w:val="both"/>
            </w:pPr>
            <w:r>
              <w:t>обязанностей</w:t>
            </w:r>
            <w:r>
              <w:rPr>
                <w:spacing w:val="-2"/>
              </w:rPr>
              <w:t xml:space="preserve"> </w:t>
            </w:r>
            <w:r>
              <w:t>ученика;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5"/>
              </w:numPr>
              <w:tabs>
                <w:tab w:val="left" w:pos="621"/>
              </w:tabs>
              <w:spacing w:before="20"/>
              <w:ind w:left="620" w:hanging="313"/>
              <w:jc w:val="both"/>
            </w:pP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5454A4" w:rsidRDefault="00C45CEC">
            <w:pPr>
              <w:pStyle w:val="TableParagraph"/>
              <w:tabs>
                <w:tab w:val="left" w:pos="1952"/>
                <w:tab w:val="left" w:pos="3323"/>
              </w:tabs>
              <w:spacing w:before="21" w:line="259" w:lineRule="auto"/>
              <w:ind w:left="517" w:right="1" w:hanging="509"/>
            </w:pPr>
            <w:r>
              <w:t>основе</w:t>
            </w:r>
            <w:r>
              <w:rPr>
                <w:spacing w:val="5"/>
              </w:rPr>
              <w:t xml:space="preserve"> </w:t>
            </w:r>
            <w:r>
              <w:t>равноправных</w:t>
            </w:r>
            <w:r>
              <w:rPr>
                <w:spacing w:val="5"/>
              </w:rPr>
              <w:t xml:space="preserve"> </w:t>
            </w:r>
            <w:r>
              <w:t>отношений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взаимного</w:t>
            </w:r>
            <w:r>
              <w:tab/>
              <w:t>уважения</w:t>
            </w:r>
            <w:r>
              <w:tab/>
              <w:t>и</w:t>
            </w:r>
          </w:p>
          <w:p w:rsidR="005454A4" w:rsidRDefault="00902868" w:rsidP="00902868">
            <w:pPr>
              <w:pStyle w:val="TableParagraph"/>
              <w:tabs>
                <w:tab w:val="left" w:pos="2757"/>
              </w:tabs>
              <w:spacing w:before="1"/>
              <w:ind w:left="8"/>
            </w:pPr>
            <w:r>
              <w:t xml:space="preserve">принятия; </w:t>
            </w:r>
            <w:r w:rsidR="00C45CEC">
              <w:t>умение</w:t>
            </w:r>
            <w:r>
              <w:t xml:space="preserve"> конструктивно </w:t>
            </w:r>
            <w:r w:rsidR="00C45CEC">
              <w:rPr>
                <w:spacing w:val="-1"/>
              </w:rPr>
              <w:t>разрешать</w:t>
            </w:r>
            <w:r w:rsidR="00C45CEC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</w:t>
            </w:r>
            <w:r w:rsidR="00C45CEC">
              <w:t>конфликты;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5"/>
              </w:numPr>
              <w:tabs>
                <w:tab w:val="left" w:pos="740"/>
                <w:tab w:val="left" w:pos="741"/>
                <w:tab w:val="left" w:pos="2848"/>
              </w:tabs>
              <w:spacing w:line="259" w:lineRule="auto"/>
              <w:ind w:right="237" w:firstLine="300"/>
            </w:pPr>
            <w:r>
              <w:t>потребность в участии в</w:t>
            </w:r>
            <w:r>
              <w:rPr>
                <w:spacing w:val="1"/>
              </w:rPr>
              <w:t xml:space="preserve"> </w:t>
            </w:r>
            <w:r w:rsidR="00902868">
              <w:t xml:space="preserve">общественной </w:t>
            </w:r>
            <w:r>
              <w:rPr>
                <w:spacing w:val="-1"/>
              </w:rPr>
              <w:t>жизни</w:t>
            </w:r>
          </w:p>
          <w:p w:rsidR="005454A4" w:rsidRDefault="00C45CEC">
            <w:pPr>
              <w:pStyle w:val="TableParagraph"/>
              <w:tabs>
                <w:tab w:val="left" w:pos="2262"/>
              </w:tabs>
              <w:ind w:left="8"/>
            </w:pPr>
            <w:r>
              <w:t>ближайшего</w:t>
            </w:r>
            <w:r>
              <w:tab/>
              <w:t>социального</w:t>
            </w:r>
          </w:p>
          <w:p w:rsidR="005454A4" w:rsidRDefault="00902868">
            <w:pPr>
              <w:pStyle w:val="TableParagraph"/>
              <w:tabs>
                <w:tab w:val="left" w:pos="2211"/>
              </w:tabs>
              <w:spacing w:line="270" w:lineRule="atLeast"/>
              <w:ind w:left="8" w:right="236"/>
            </w:pPr>
            <w:r>
              <w:t xml:space="preserve">окружения, </w:t>
            </w:r>
            <w:r w:rsidR="00C45CEC">
              <w:rPr>
                <w:spacing w:val="-1"/>
              </w:rPr>
              <w:t>общественно</w:t>
            </w:r>
            <w:r w:rsidR="00C45CEC">
              <w:rPr>
                <w:spacing w:val="-52"/>
              </w:rPr>
              <w:t xml:space="preserve"> </w:t>
            </w:r>
            <w:r w:rsidR="00C45CEC">
              <w:t>полезной</w:t>
            </w:r>
            <w:r w:rsidR="00C45CEC">
              <w:rPr>
                <w:spacing w:val="-2"/>
              </w:rPr>
              <w:t xml:space="preserve"> </w:t>
            </w:r>
            <w:r w:rsidR="00C45CEC">
              <w:t>деятельности.</w:t>
            </w:r>
          </w:p>
        </w:tc>
        <w:tc>
          <w:tcPr>
            <w:tcW w:w="3092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611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740" w:right="20" w:bottom="920" w:left="0" w:header="0" w:footer="726" w:gutter="0"/>
          <w:cols w:space="720"/>
        </w:sect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3764"/>
        <w:gridCol w:w="3692"/>
        <w:gridCol w:w="3092"/>
        <w:gridCol w:w="2611"/>
      </w:tblGrid>
      <w:tr w:rsidR="005454A4">
        <w:trPr>
          <w:trHeight w:val="1108"/>
        </w:trPr>
        <w:tc>
          <w:tcPr>
            <w:tcW w:w="1796" w:type="dxa"/>
          </w:tcPr>
          <w:p w:rsidR="005454A4" w:rsidRDefault="00C45CEC">
            <w:pPr>
              <w:pStyle w:val="TableParagraph"/>
              <w:spacing w:before="9" w:line="259" w:lineRule="auto"/>
              <w:ind w:left="309" w:right="28"/>
            </w:pPr>
            <w:r>
              <w:t>Универсальн 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учебные</w:t>
            </w:r>
          </w:p>
          <w:p w:rsidR="005454A4" w:rsidRDefault="00C45CEC">
            <w:pPr>
              <w:pStyle w:val="TableParagraph"/>
              <w:spacing w:before="1"/>
              <w:ind w:left="309"/>
            </w:pPr>
            <w:r>
              <w:t>действия</w:t>
            </w:r>
          </w:p>
        </w:tc>
        <w:tc>
          <w:tcPr>
            <w:tcW w:w="3764" w:type="dxa"/>
          </w:tcPr>
          <w:p w:rsidR="005454A4" w:rsidRDefault="00C45CEC">
            <w:pPr>
              <w:pStyle w:val="TableParagraph"/>
              <w:spacing w:line="236" w:lineRule="exact"/>
              <w:ind w:left="1293" w:right="1285"/>
              <w:jc w:val="center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3692" w:type="dxa"/>
          </w:tcPr>
          <w:p w:rsidR="005454A4" w:rsidRDefault="00C45CEC">
            <w:pPr>
              <w:pStyle w:val="TableParagraph"/>
              <w:spacing w:before="9" w:line="264" w:lineRule="auto"/>
              <w:ind w:left="1088" w:right="844" w:hanging="200"/>
            </w:pPr>
            <w:r>
              <w:t>У выпускника будут</w:t>
            </w:r>
            <w:r>
              <w:rPr>
                <w:spacing w:val="-52"/>
              </w:rPr>
              <w:t xml:space="preserve"> </w:t>
            </w:r>
            <w:r>
              <w:t>сформированы</w:t>
            </w:r>
          </w:p>
        </w:tc>
        <w:tc>
          <w:tcPr>
            <w:tcW w:w="3092" w:type="dxa"/>
          </w:tcPr>
          <w:p w:rsidR="005454A4" w:rsidRDefault="00C45CEC">
            <w:pPr>
              <w:pStyle w:val="TableParagraph"/>
              <w:spacing w:line="252" w:lineRule="auto"/>
              <w:ind w:left="571" w:right="565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 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формирования</w:t>
            </w:r>
          </w:p>
        </w:tc>
        <w:tc>
          <w:tcPr>
            <w:tcW w:w="2611" w:type="dxa"/>
          </w:tcPr>
          <w:p w:rsidR="005454A4" w:rsidRDefault="00C45CEC">
            <w:pPr>
              <w:pStyle w:val="TableParagraph"/>
              <w:spacing w:before="9" w:line="264" w:lineRule="auto"/>
              <w:ind w:left="348" w:right="313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4" w:lineRule="exact"/>
              <w:ind w:left="348"/>
            </w:pPr>
            <w:r>
              <w:t>процесса</w:t>
            </w:r>
          </w:p>
        </w:tc>
      </w:tr>
      <w:tr w:rsidR="005454A4">
        <w:trPr>
          <w:trHeight w:val="7738"/>
        </w:trPr>
        <w:tc>
          <w:tcPr>
            <w:tcW w:w="1796" w:type="dxa"/>
          </w:tcPr>
          <w:p w:rsidR="005454A4" w:rsidRDefault="00C45CEC">
            <w:pPr>
              <w:pStyle w:val="TableParagraph"/>
              <w:spacing w:line="230" w:lineRule="auto"/>
              <w:ind w:right="208" w:firstLine="300"/>
            </w:pPr>
            <w:r>
              <w:t>2.Смыслообр</w:t>
            </w:r>
            <w:r>
              <w:rPr>
                <w:spacing w:val="-52"/>
              </w:rPr>
              <w:t xml:space="preserve"> </w:t>
            </w:r>
            <w:r>
              <w:t>азование</w:t>
            </w:r>
          </w:p>
        </w:tc>
        <w:tc>
          <w:tcPr>
            <w:tcW w:w="3764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5454A4">
            <w:pPr>
              <w:pStyle w:val="TableParagraph"/>
              <w:spacing w:before="7"/>
              <w:ind w:left="0"/>
              <w:rPr>
                <w:i/>
                <w:sz w:val="29"/>
              </w:rPr>
            </w:pPr>
          </w:p>
          <w:p w:rsidR="005454A4" w:rsidRDefault="00C45CEC">
            <w:pPr>
              <w:pStyle w:val="TableParagraph"/>
              <w:tabs>
                <w:tab w:val="left" w:pos="2614"/>
              </w:tabs>
              <w:spacing w:line="259" w:lineRule="auto"/>
              <w:ind w:right="-15" w:firstLine="300"/>
              <w:jc w:val="both"/>
            </w:pPr>
            <w:r>
              <w:t>-формирование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обучению, готовности и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ЗПР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саморазвитию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самообразованию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познанию,</w:t>
            </w:r>
            <w:r>
              <w:rPr>
                <w:spacing w:val="1"/>
              </w:rPr>
              <w:t xml:space="preserve"> </w:t>
            </w:r>
            <w:r>
              <w:t>осознанному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 w:rsidR="00902868">
              <w:t xml:space="preserve">построению </w:t>
            </w:r>
            <w:r>
              <w:t>дальнейшей</w:t>
            </w:r>
          </w:p>
          <w:p w:rsidR="005454A4" w:rsidRDefault="00902868">
            <w:pPr>
              <w:pStyle w:val="TableParagraph"/>
              <w:tabs>
                <w:tab w:val="left" w:pos="2691"/>
              </w:tabs>
              <w:spacing w:before="6" w:line="259" w:lineRule="auto"/>
              <w:ind w:right="-15"/>
              <w:jc w:val="both"/>
            </w:pPr>
            <w:r>
              <w:t xml:space="preserve">Индивидуальной </w:t>
            </w:r>
            <w:r w:rsidR="00C45CEC">
              <w:t>траектории</w:t>
            </w:r>
            <w:r w:rsidR="00C45CEC">
              <w:rPr>
                <w:spacing w:val="-53"/>
              </w:rPr>
              <w:t xml:space="preserve"> </w:t>
            </w:r>
            <w:r w:rsidR="00C45CEC">
              <w:t>образования</w:t>
            </w:r>
            <w:r w:rsidR="00C45CEC">
              <w:rPr>
                <w:spacing w:val="1"/>
              </w:rPr>
              <w:t xml:space="preserve"> </w:t>
            </w:r>
            <w:r w:rsidR="00C45CEC">
              <w:t>на</w:t>
            </w:r>
            <w:r w:rsidR="00C45CEC">
              <w:rPr>
                <w:spacing w:val="1"/>
              </w:rPr>
              <w:t xml:space="preserve"> </w:t>
            </w:r>
            <w:r w:rsidR="00C45CEC">
              <w:t>базе</w:t>
            </w:r>
            <w:r w:rsidR="00C45CEC">
              <w:rPr>
                <w:spacing w:val="1"/>
              </w:rPr>
              <w:t xml:space="preserve"> </w:t>
            </w:r>
            <w:r w:rsidR="00C45CEC">
              <w:t>ориентировки</w:t>
            </w:r>
            <w:r w:rsidR="00C45CEC">
              <w:rPr>
                <w:spacing w:val="1"/>
              </w:rPr>
              <w:t xml:space="preserve"> </w:t>
            </w:r>
            <w:r w:rsidR="00C45CEC">
              <w:t>в</w:t>
            </w:r>
            <w:r w:rsidR="00C45CEC">
              <w:rPr>
                <w:spacing w:val="1"/>
              </w:rPr>
              <w:t xml:space="preserve"> </w:t>
            </w:r>
            <w:r w:rsidR="00C45CEC">
              <w:t>мире</w:t>
            </w:r>
            <w:r w:rsidR="00C45CEC">
              <w:rPr>
                <w:spacing w:val="1"/>
              </w:rPr>
              <w:t xml:space="preserve"> </w:t>
            </w:r>
            <w:r w:rsidR="00C45CEC">
              <w:t>профессий</w:t>
            </w:r>
            <w:r w:rsidR="00C45CEC">
              <w:rPr>
                <w:spacing w:val="1"/>
              </w:rPr>
              <w:t xml:space="preserve"> </w:t>
            </w:r>
            <w:r w:rsidR="00C45CEC">
              <w:t>и</w:t>
            </w:r>
            <w:r w:rsidR="00C45CEC">
              <w:rPr>
                <w:spacing w:val="1"/>
              </w:rPr>
              <w:t xml:space="preserve"> </w:t>
            </w:r>
            <w:r w:rsidR="00C45CEC">
              <w:t>профессиональных</w:t>
            </w:r>
            <w:r w:rsidR="00C45CEC">
              <w:rPr>
                <w:spacing w:val="-52"/>
              </w:rPr>
              <w:t xml:space="preserve"> </w:t>
            </w:r>
            <w:r w:rsidR="00C45CEC">
              <w:t>предпочтений,</w:t>
            </w:r>
            <w:r w:rsidR="00C45CEC">
              <w:rPr>
                <w:spacing w:val="1"/>
              </w:rPr>
              <w:t xml:space="preserve"> </w:t>
            </w:r>
            <w:r w:rsidR="00C45CEC">
              <w:t>с</w:t>
            </w:r>
            <w:r w:rsidR="00C45CEC">
              <w:rPr>
                <w:spacing w:val="1"/>
              </w:rPr>
              <w:t xml:space="preserve"> </w:t>
            </w:r>
            <w:r w:rsidR="00C45CEC">
              <w:t>учетом</w:t>
            </w:r>
            <w:r w:rsidR="00C45CEC">
              <w:rPr>
                <w:spacing w:val="1"/>
              </w:rPr>
              <w:t xml:space="preserve"> </w:t>
            </w:r>
            <w:r w:rsidR="00C45CEC">
              <w:t>устойчивых</w:t>
            </w:r>
            <w:r w:rsidR="00C45CEC">
              <w:rPr>
                <w:spacing w:val="1"/>
              </w:rPr>
              <w:t xml:space="preserve"> </w:t>
            </w:r>
            <w:r w:rsidR="00C45CEC">
              <w:t>познавательных интересов, а также на</w:t>
            </w:r>
            <w:r w:rsidR="00C45CEC">
              <w:rPr>
                <w:spacing w:val="1"/>
              </w:rPr>
              <w:t xml:space="preserve"> </w:t>
            </w:r>
            <w:r w:rsidR="00C45CEC">
              <w:t>основе</w:t>
            </w:r>
            <w:r w:rsidR="00C45CEC">
              <w:rPr>
                <w:spacing w:val="1"/>
              </w:rPr>
              <w:t xml:space="preserve"> </w:t>
            </w:r>
            <w:r w:rsidR="00C45CEC">
              <w:t>формирования</w:t>
            </w:r>
            <w:r w:rsidR="00C45CEC">
              <w:rPr>
                <w:spacing w:val="1"/>
              </w:rPr>
              <w:t xml:space="preserve"> </w:t>
            </w:r>
            <w:r w:rsidR="00C45CEC">
              <w:t>уважительного</w:t>
            </w:r>
            <w:r w:rsidR="00C45CEC">
              <w:rPr>
                <w:spacing w:val="1"/>
              </w:rPr>
              <w:t xml:space="preserve"> </w:t>
            </w:r>
            <w:r w:rsidR="00C45CEC">
              <w:t>отношения</w:t>
            </w:r>
            <w:r w:rsidR="00C45CEC">
              <w:rPr>
                <w:spacing w:val="1"/>
              </w:rPr>
              <w:t xml:space="preserve"> </w:t>
            </w:r>
            <w:r w:rsidR="00C45CEC">
              <w:t>к</w:t>
            </w:r>
            <w:r w:rsidR="00C45CEC">
              <w:rPr>
                <w:spacing w:val="1"/>
              </w:rPr>
              <w:t xml:space="preserve"> </w:t>
            </w:r>
            <w:r w:rsidR="00C45CEC">
              <w:t>труду,</w:t>
            </w:r>
            <w:r w:rsidR="00C45CEC">
              <w:rPr>
                <w:spacing w:val="1"/>
              </w:rPr>
              <w:t xml:space="preserve"> </w:t>
            </w:r>
            <w:r w:rsidR="00C45CEC">
              <w:t>развития</w:t>
            </w:r>
            <w:r w:rsidR="00C45CEC">
              <w:rPr>
                <w:spacing w:val="1"/>
              </w:rPr>
              <w:t xml:space="preserve"> </w:t>
            </w:r>
            <w:r w:rsidR="00C45CEC">
              <w:t>опыта</w:t>
            </w:r>
            <w:r w:rsidR="00C45CEC">
              <w:rPr>
                <w:spacing w:val="1"/>
              </w:rPr>
              <w:t xml:space="preserve"> </w:t>
            </w:r>
            <w:r w:rsidR="00C45CEC">
              <w:t>участия</w:t>
            </w:r>
            <w:r w:rsidR="00C45CEC">
              <w:rPr>
                <w:spacing w:val="-3"/>
              </w:rPr>
              <w:t xml:space="preserve"> </w:t>
            </w:r>
            <w:r w:rsidR="00C45CEC">
              <w:t>в</w:t>
            </w:r>
            <w:r w:rsidR="00C45CEC">
              <w:rPr>
                <w:spacing w:val="-2"/>
              </w:rPr>
              <w:t xml:space="preserve"> </w:t>
            </w:r>
            <w:r w:rsidR="00C45CEC">
              <w:t>социально</w:t>
            </w:r>
            <w:r w:rsidR="00C45CEC">
              <w:rPr>
                <w:spacing w:val="-1"/>
              </w:rPr>
              <w:t xml:space="preserve"> </w:t>
            </w:r>
            <w:r w:rsidR="00C45CEC">
              <w:t>значимом</w:t>
            </w:r>
            <w:r w:rsidR="00C45CEC">
              <w:rPr>
                <w:spacing w:val="-1"/>
              </w:rPr>
              <w:t xml:space="preserve"> </w:t>
            </w:r>
            <w:r w:rsidR="00C45CEC">
              <w:t>труде;</w:t>
            </w:r>
          </w:p>
          <w:p w:rsidR="005454A4" w:rsidRDefault="00902868">
            <w:pPr>
              <w:pStyle w:val="TableParagraph"/>
              <w:tabs>
                <w:tab w:val="left" w:pos="1108"/>
                <w:tab w:val="left" w:pos="1683"/>
                <w:tab w:val="left" w:pos="2401"/>
                <w:tab w:val="left" w:pos="2465"/>
                <w:tab w:val="left" w:pos="2806"/>
                <w:tab w:val="left" w:pos="3212"/>
              </w:tabs>
              <w:spacing w:before="6" w:line="259" w:lineRule="auto"/>
              <w:ind w:right="-15" w:firstLine="300"/>
              <w:jc w:val="both"/>
            </w:pPr>
            <w:r>
              <w:t>-</w:t>
            </w:r>
            <w:r>
              <w:tab/>
              <w:t>формирование</w:t>
            </w:r>
            <w:r>
              <w:tab/>
            </w:r>
            <w:r w:rsidR="00C45CEC">
              <w:t>основ</w:t>
            </w:r>
            <w:r w:rsidR="00C45CEC">
              <w:rPr>
                <w:spacing w:val="-53"/>
              </w:rPr>
              <w:t xml:space="preserve"> </w:t>
            </w:r>
            <w:r>
              <w:rPr>
                <w:spacing w:val="-53"/>
              </w:rPr>
              <w:t xml:space="preserve">  </w:t>
            </w:r>
            <w:r>
              <w:t>экологической</w:t>
            </w:r>
            <w:r>
              <w:tab/>
            </w:r>
            <w:r>
              <w:tab/>
            </w:r>
            <w:r>
              <w:tab/>
            </w:r>
            <w:r w:rsidR="00C45CEC">
              <w:t>культуры,</w:t>
            </w:r>
            <w:r w:rsidR="00C45CEC">
              <w:rPr>
                <w:spacing w:val="-53"/>
              </w:rPr>
              <w:t xml:space="preserve"> </w:t>
            </w:r>
            <w:r>
              <w:t>соответствующей</w:t>
            </w:r>
            <w:r>
              <w:tab/>
              <w:t xml:space="preserve"> </w:t>
            </w:r>
            <w:r w:rsidR="00C45CEC">
              <w:t>современному</w:t>
            </w:r>
            <w:r w:rsidR="00C45CEC">
              <w:rPr>
                <w:spacing w:val="-53"/>
              </w:rPr>
              <w:t xml:space="preserve"> </w:t>
            </w:r>
            <w:r w:rsidR="00C45CEC">
              <w:t>уровню</w:t>
            </w:r>
            <w:r w:rsidR="00C45CEC">
              <w:rPr>
                <w:spacing w:val="1"/>
              </w:rPr>
              <w:t xml:space="preserve"> </w:t>
            </w:r>
            <w:r w:rsidR="00C45CEC">
              <w:t>экологического</w:t>
            </w:r>
            <w:r w:rsidR="00C45CEC">
              <w:rPr>
                <w:spacing w:val="1"/>
              </w:rPr>
              <w:t xml:space="preserve"> </w:t>
            </w:r>
            <w:r w:rsidR="00C45CEC">
              <w:t>мышления,</w:t>
            </w:r>
            <w:r w:rsidR="00C45CEC">
              <w:rPr>
                <w:spacing w:val="1"/>
              </w:rPr>
              <w:t xml:space="preserve"> </w:t>
            </w:r>
            <w:r w:rsidR="00C45CEC">
              <w:t>развитие</w:t>
            </w:r>
            <w:r w:rsidR="00C45CEC">
              <w:rPr>
                <w:spacing w:val="1"/>
              </w:rPr>
              <w:t xml:space="preserve"> </w:t>
            </w:r>
            <w:r w:rsidR="00C45CEC">
              <w:t>опыта</w:t>
            </w:r>
            <w:r w:rsidR="00C45CEC">
              <w:rPr>
                <w:spacing w:val="1"/>
              </w:rPr>
              <w:t xml:space="preserve"> </w:t>
            </w:r>
            <w:r w:rsidR="00C45CEC">
              <w:t>экологически</w:t>
            </w:r>
            <w:r w:rsidR="00C45CEC">
              <w:rPr>
                <w:spacing w:val="1"/>
              </w:rPr>
              <w:t xml:space="preserve"> </w:t>
            </w:r>
            <w:r>
              <w:t>ориентированной</w:t>
            </w:r>
            <w:r>
              <w:tab/>
              <w:t xml:space="preserve"> </w:t>
            </w:r>
            <w:r w:rsidR="00C45CEC">
              <w:t>рефлексивно-</w:t>
            </w:r>
            <w:r w:rsidR="00C45CEC">
              <w:rPr>
                <w:spacing w:val="-53"/>
              </w:rPr>
              <w:t xml:space="preserve"> </w:t>
            </w:r>
            <w:r>
              <w:t>оценочной</w:t>
            </w:r>
            <w:r>
              <w:tab/>
            </w:r>
            <w:r>
              <w:tab/>
              <w:t xml:space="preserve">и </w:t>
            </w:r>
            <w:r w:rsidR="00C45CEC">
              <w:t>практической</w:t>
            </w:r>
          </w:p>
          <w:p w:rsidR="005454A4" w:rsidRDefault="00C45CEC">
            <w:pPr>
              <w:pStyle w:val="TableParagraph"/>
              <w:spacing w:before="5" w:line="246" w:lineRule="exact"/>
            </w:pPr>
            <w:r>
              <w:t>деятельности.</w:t>
            </w:r>
          </w:p>
        </w:tc>
        <w:tc>
          <w:tcPr>
            <w:tcW w:w="3692" w:type="dxa"/>
          </w:tcPr>
          <w:p w:rsidR="005454A4" w:rsidRDefault="00C45CEC">
            <w:pPr>
              <w:pStyle w:val="TableParagraph"/>
              <w:spacing w:line="247" w:lineRule="auto"/>
              <w:ind w:left="8" w:firstLine="300"/>
              <w:jc w:val="both"/>
              <w:rPr>
                <w:i/>
                <w:sz w:val="23"/>
              </w:rPr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ценностного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эмоционального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компонентов</w:t>
            </w:r>
          </w:p>
          <w:p w:rsidR="005454A4" w:rsidRDefault="00C45CEC">
            <w:pPr>
              <w:pStyle w:val="TableParagraph"/>
              <w:spacing w:before="12"/>
              <w:ind w:left="8"/>
              <w:jc w:val="both"/>
            </w:pPr>
            <w:r>
              <w:t>будут</w:t>
            </w:r>
            <w:r>
              <w:rPr>
                <w:spacing w:val="-1"/>
              </w:rPr>
              <w:t xml:space="preserve"> </w:t>
            </w:r>
            <w:r>
              <w:t>сформированы:</w:t>
            </w:r>
          </w:p>
          <w:p w:rsidR="005454A4" w:rsidRDefault="00C45CEC">
            <w:pPr>
              <w:pStyle w:val="TableParagraph"/>
              <w:tabs>
                <w:tab w:val="left" w:pos="2562"/>
              </w:tabs>
              <w:spacing w:before="20" w:line="261" w:lineRule="auto"/>
              <w:ind w:left="8" w:right="-15" w:firstLine="300"/>
              <w:jc w:val="both"/>
            </w:pPr>
            <w:r>
              <w:t>-потребность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самовыражении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 w:rsidR="00902868">
              <w:t>самореализации,</w:t>
            </w:r>
            <w:r>
              <w:t>социальном</w:t>
            </w:r>
            <w:r>
              <w:rPr>
                <w:spacing w:val="-53"/>
              </w:rPr>
              <w:t xml:space="preserve"> </w:t>
            </w:r>
            <w:r>
              <w:t>признании.</w:t>
            </w:r>
          </w:p>
          <w:p w:rsidR="005454A4" w:rsidRDefault="00C45CEC">
            <w:pPr>
              <w:pStyle w:val="TableParagraph"/>
              <w:spacing w:line="249" w:lineRule="auto"/>
              <w:ind w:left="8" w:firstLine="300"/>
              <w:jc w:val="both"/>
              <w:rPr>
                <w:i/>
                <w:sz w:val="23"/>
              </w:rPr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деятельностного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(поведенческого)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компонента</w:t>
            </w:r>
          </w:p>
          <w:p w:rsidR="005454A4" w:rsidRDefault="00C45CEC">
            <w:pPr>
              <w:pStyle w:val="TableParagraph"/>
              <w:ind w:left="8"/>
              <w:jc w:val="both"/>
            </w:pPr>
            <w:r>
              <w:t>будут</w:t>
            </w:r>
            <w:r>
              <w:rPr>
                <w:spacing w:val="-1"/>
              </w:rPr>
              <w:t xml:space="preserve"> </w:t>
            </w:r>
            <w:r>
              <w:t>сформированы</w:t>
            </w:r>
          </w:p>
          <w:p w:rsidR="005454A4" w:rsidRDefault="00C45CEC">
            <w:pPr>
              <w:pStyle w:val="TableParagraph"/>
              <w:spacing w:before="15" w:line="261" w:lineRule="auto"/>
              <w:ind w:left="8" w:right="-15" w:firstLine="300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56"/>
              </w:rPr>
              <w:t xml:space="preserve"> </w:t>
            </w:r>
            <w:r>
              <w:t>строить</w:t>
            </w:r>
            <w:r>
              <w:rPr>
                <w:spacing w:val="56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планы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социально-исторических,</w:t>
            </w:r>
          </w:p>
          <w:p w:rsidR="005454A4" w:rsidRDefault="00C45CEC">
            <w:pPr>
              <w:pStyle w:val="TableParagraph"/>
              <w:spacing w:line="259" w:lineRule="auto"/>
              <w:ind w:left="8"/>
              <w:jc w:val="both"/>
            </w:pPr>
            <w:r>
              <w:t>политических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  <w:r>
              <w:rPr>
                <w:spacing w:val="-52"/>
              </w:rPr>
              <w:t xml:space="preserve"> </w:t>
            </w:r>
            <w:r>
              <w:t>условий;</w:t>
            </w:r>
          </w:p>
          <w:p w:rsidR="005454A4" w:rsidRDefault="00C45CEC">
            <w:pPr>
              <w:pStyle w:val="TableParagraph"/>
              <w:tabs>
                <w:tab w:val="left" w:pos="1429"/>
                <w:tab w:val="left" w:pos="2183"/>
                <w:tab w:val="left" w:pos="2610"/>
              </w:tabs>
              <w:spacing w:line="259" w:lineRule="auto"/>
              <w:ind w:left="8" w:right="238" w:firstLine="300"/>
            </w:pPr>
            <w:r>
              <w:t>-устойчивый познавательный</w:t>
            </w:r>
            <w:r>
              <w:rPr>
                <w:spacing w:val="1"/>
              </w:rPr>
              <w:t xml:space="preserve"> </w:t>
            </w:r>
            <w:r w:rsidR="00902868">
              <w:t>интерес</w:t>
            </w:r>
            <w:r w:rsidR="00902868">
              <w:tab/>
              <w:t xml:space="preserve">и </w:t>
            </w:r>
            <w:r>
              <w:t>становление</w:t>
            </w:r>
            <w:r>
              <w:rPr>
                <w:spacing w:val="1"/>
              </w:rPr>
              <w:t xml:space="preserve"> </w:t>
            </w:r>
            <w:r w:rsidR="00902868">
              <w:t>смыслообразующей</w:t>
            </w:r>
            <w:r w:rsidR="00902868">
              <w:tab/>
            </w:r>
            <w:r>
              <w:rPr>
                <w:spacing w:val="-1"/>
              </w:rPr>
              <w:t>функции</w:t>
            </w:r>
          </w:p>
          <w:p w:rsidR="005454A4" w:rsidRDefault="00902868">
            <w:pPr>
              <w:pStyle w:val="TableParagraph"/>
              <w:tabs>
                <w:tab w:val="left" w:pos="2701"/>
              </w:tabs>
              <w:ind w:left="8"/>
            </w:pPr>
            <w:r>
              <w:t xml:space="preserve">Познавательного </w:t>
            </w:r>
            <w:r w:rsidR="00C45CEC">
              <w:t>мотива;</w:t>
            </w:r>
          </w:p>
          <w:p w:rsidR="005454A4" w:rsidRDefault="00902868">
            <w:pPr>
              <w:pStyle w:val="TableParagraph"/>
              <w:tabs>
                <w:tab w:val="left" w:pos="1851"/>
                <w:tab w:val="left" w:pos="2742"/>
              </w:tabs>
              <w:spacing w:before="21" w:line="259" w:lineRule="auto"/>
              <w:ind w:left="8" w:right="241"/>
            </w:pPr>
            <w:r>
              <w:t>готовность</w:t>
            </w:r>
            <w:r>
              <w:tab/>
              <w:t xml:space="preserve">к </w:t>
            </w:r>
            <w:r w:rsidR="00C45CEC">
              <w:rPr>
                <w:spacing w:val="-1"/>
              </w:rPr>
              <w:t>выбору</w:t>
            </w:r>
            <w:r w:rsidR="00C45CEC">
              <w:rPr>
                <w:spacing w:val="-52"/>
              </w:rPr>
              <w:t xml:space="preserve"> </w:t>
            </w:r>
            <w:r w:rsidR="00C45CEC">
              <w:t>профильного</w:t>
            </w:r>
            <w:r w:rsidR="00C45CEC">
              <w:rPr>
                <w:spacing w:val="-1"/>
              </w:rPr>
              <w:t xml:space="preserve"> </w:t>
            </w:r>
            <w:r w:rsidR="00C45CEC">
              <w:t>образования.</w:t>
            </w:r>
          </w:p>
        </w:tc>
        <w:tc>
          <w:tcPr>
            <w:tcW w:w="3092" w:type="dxa"/>
          </w:tcPr>
          <w:p w:rsidR="005454A4" w:rsidRDefault="00C45CEC" w:rsidP="007D3BFE">
            <w:pPr>
              <w:pStyle w:val="TableParagraph"/>
              <w:numPr>
                <w:ilvl w:val="0"/>
                <w:numId w:val="214"/>
              </w:numPr>
              <w:tabs>
                <w:tab w:val="left" w:pos="740"/>
                <w:tab w:val="left" w:pos="741"/>
                <w:tab w:val="left" w:pos="2221"/>
              </w:tabs>
              <w:spacing w:line="247" w:lineRule="auto"/>
              <w:ind w:right="199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выраженной</w:t>
            </w:r>
            <w:r>
              <w:rPr>
                <w:i/>
                <w:spacing w:val="1"/>
                <w:sz w:val="23"/>
              </w:rPr>
              <w:t xml:space="preserve"> </w:t>
            </w:r>
            <w:r w:rsidR="00902868">
              <w:rPr>
                <w:i/>
                <w:sz w:val="23"/>
              </w:rPr>
              <w:t xml:space="preserve">устойчивой </w:t>
            </w:r>
            <w:r>
              <w:rPr>
                <w:i/>
                <w:spacing w:val="-1"/>
                <w:sz w:val="23"/>
              </w:rPr>
              <w:t>учебно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902868">
              <w:rPr>
                <w:i/>
                <w:spacing w:val="-55"/>
                <w:sz w:val="23"/>
              </w:rPr>
              <w:t>-</w:t>
            </w:r>
            <w:r>
              <w:rPr>
                <w:i/>
                <w:sz w:val="23"/>
              </w:rPr>
              <w:t>познавательной</w:t>
            </w:r>
          </w:p>
          <w:p w:rsidR="005454A4" w:rsidRDefault="00C45CEC">
            <w:pPr>
              <w:pStyle w:val="TableParagraph"/>
              <w:spacing w:before="4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мотивации</w:t>
            </w:r>
          </w:p>
          <w:p w:rsidR="005454A4" w:rsidRPr="00902868" w:rsidRDefault="00C45CEC" w:rsidP="00902868">
            <w:pPr>
              <w:pStyle w:val="TableParagraph"/>
              <w:numPr>
                <w:ilvl w:val="0"/>
                <w:numId w:val="214"/>
              </w:numPr>
              <w:tabs>
                <w:tab w:val="left" w:pos="735"/>
                <w:tab w:val="left" w:pos="736"/>
                <w:tab w:val="left" w:pos="2864"/>
              </w:tabs>
              <w:spacing w:before="9"/>
              <w:ind w:left="735" w:hanging="428"/>
              <w:rPr>
                <w:i/>
                <w:sz w:val="23"/>
              </w:rPr>
            </w:pPr>
            <w:r>
              <w:rPr>
                <w:i/>
                <w:sz w:val="23"/>
              </w:rPr>
              <w:t>готовности</w:t>
            </w:r>
            <w:r>
              <w:rPr>
                <w:i/>
                <w:sz w:val="23"/>
              </w:rPr>
              <w:tab/>
              <w:t>к</w:t>
            </w:r>
            <w:r w:rsidR="00902868">
              <w:rPr>
                <w:i/>
                <w:sz w:val="23"/>
              </w:rPr>
              <w:t xml:space="preserve"> </w:t>
            </w:r>
            <w:r w:rsidRPr="00902868">
              <w:rPr>
                <w:i/>
                <w:sz w:val="23"/>
              </w:rPr>
              <w:t>самообразованию</w:t>
            </w:r>
            <w:r w:rsidRPr="00902868">
              <w:rPr>
                <w:i/>
                <w:sz w:val="23"/>
              </w:rPr>
              <w:tab/>
            </w:r>
            <w:r w:rsidRPr="00902868">
              <w:rPr>
                <w:i/>
                <w:spacing w:val="-4"/>
                <w:sz w:val="23"/>
              </w:rPr>
              <w:t>и</w:t>
            </w:r>
            <w:r w:rsidRPr="00902868">
              <w:rPr>
                <w:i/>
                <w:spacing w:val="-55"/>
                <w:sz w:val="23"/>
              </w:rPr>
              <w:t xml:space="preserve"> </w:t>
            </w:r>
            <w:r w:rsidRPr="00902868">
              <w:rPr>
                <w:i/>
                <w:sz w:val="23"/>
              </w:rPr>
              <w:t>самовоспитанию;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4"/>
              </w:numPr>
              <w:tabs>
                <w:tab w:val="left" w:pos="632"/>
                <w:tab w:val="left" w:pos="633"/>
              </w:tabs>
              <w:spacing w:before="3" w:line="247" w:lineRule="auto"/>
              <w:ind w:right="63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адекватной позитивной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самооценки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Я- концепции;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4"/>
              </w:numPr>
              <w:tabs>
                <w:tab w:val="left" w:pos="549"/>
                <w:tab w:val="left" w:pos="2336"/>
                <w:tab w:val="left" w:pos="2872"/>
              </w:tabs>
              <w:spacing w:before="3" w:line="249" w:lineRule="auto"/>
              <w:ind w:right="107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компетентности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z w:val="23"/>
              </w:rPr>
              <w:tab/>
              <w:t>основ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гражданской</w:t>
            </w:r>
          </w:p>
          <w:p w:rsidR="005454A4" w:rsidRDefault="00C45CEC">
            <w:pPr>
              <w:pStyle w:val="TableParagraph"/>
              <w:spacing w:line="247" w:lineRule="auto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идентичности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поступках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деятельности;</w:t>
            </w:r>
          </w:p>
        </w:tc>
        <w:tc>
          <w:tcPr>
            <w:tcW w:w="2611" w:type="dxa"/>
          </w:tcPr>
          <w:p w:rsidR="005454A4" w:rsidRDefault="00C45CEC">
            <w:pPr>
              <w:pStyle w:val="TableParagraph"/>
              <w:tabs>
                <w:tab w:val="left" w:pos="1524"/>
              </w:tabs>
              <w:spacing w:before="9"/>
              <w:ind w:left="8"/>
            </w:pPr>
            <w:r>
              <w:t>В</w:t>
            </w:r>
            <w:r>
              <w:tab/>
              <w:t>рамках</w:t>
            </w:r>
          </w:p>
          <w:p w:rsidR="005454A4" w:rsidRDefault="00902868">
            <w:pPr>
              <w:pStyle w:val="TableParagraph"/>
              <w:spacing w:before="12" w:line="247" w:lineRule="auto"/>
              <w:ind w:left="8" w:right="858"/>
              <w:rPr>
                <w:i/>
                <w:sz w:val="23"/>
              </w:rPr>
            </w:pPr>
            <w:r>
              <w:rPr>
                <w:i/>
                <w:spacing w:val="-1"/>
                <w:sz w:val="23"/>
              </w:rPr>
              <w:t>деятельностно</w:t>
            </w:r>
            <w:r w:rsidR="00C45CEC">
              <w:rPr>
                <w:i/>
                <w:spacing w:val="-1"/>
                <w:sz w:val="23"/>
              </w:rPr>
              <w:t>го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(поведенческо</w:t>
            </w:r>
            <w:r w:rsidR="00C45CEC">
              <w:rPr>
                <w:i/>
                <w:sz w:val="23"/>
              </w:rPr>
              <w:t>)</w:t>
            </w:r>
          </w:p>
          <w:p w:rsidR="005454A4" w:rsidRDefault="00902868" w:rsidP="00902868">
            <w:pPr>
              <w:pStyle w:val="TableParagraph"/>
              <w:tabs>
                <w:tab w:val="left" w:pos="1820"/>
              </w:tabs>
              <w:spacing w:before="2" w:line="256" w:lineRule="auto"/>
              <w:ind w:left="8" w:right="240"/>
            </w:pPr>
            <w:r>
              <w:rPr>
                <w:i/>
                <w:sz w:val="23"/>
              </w:rPr>
              <w:t xml:space="preserve">компонента </w:t>
            </w:r>
            <w:r w:rsidR="00C45CEC">
              <w:rPr>
                <w:spacing w:val="-2"/>
              </w:rPr>
              <w:t>будут</w:t>
            </w:r>
            <w:r w:rsidR="00C45CEC">
              <w:rPr>
                <w:spacing w:val="-52"/>
              </w:rPr>
              <w:t xml:space="preserve"> </w:t>
            </w:r>
            <w:r w:rsidR="00C45CEC">
              <w:t>сформированы</w:t>
            </w:r>
            <w:r w:rsidR="00C45CEC">
              <w:rPr>
                <w:spacing w:val="-1"/>
              </w:rPr>
              <w:t xml:space="preserve"> </w:t>
            </w:r>
            <w:r>
              <w:t>–</w:t>
            </w:r>
            <w:r w:rsidR="00C45CEC">
              <w:rPr>
                <w:spacing w:val="-5"/>
              </w:rPr>
              <w:t xml:space="preserve"> </w:t>
            </w:r>
            <w:r w:rsidR="00C45CEC">
              <w:t>умение</w:t>
            </w:r>
            <w:r>
              <w:t xml:space="preserve"> </w:t>
            </w:r>
            <w:r w:rsidR="00C45CEC">
              <w:t>строить</w:t>
            </w:r>
            <w:r w:rsidR="00C45CEC">
              <w:rPr>
                <w:spacing w:val="1"/>
              </w:rPr>
              <w:t xml:space="preserve"> </w:t>
            </w:r>
            <w:r w:rsidR="00C45CEC">
              <w:t>жизненные</w:t>
            </w:r>
            <w:r w:rsidR="00C45CEC">
              <w:rPr>
                <w:spacing w:val="-4"/>
              </w:rPr>
              <w:t xml:space="preserve"> </w:t>
            </w:r>
            <w:r w:rsidR="00C45CEC">
              <w:t>планы</w:t>
            </w:r>
            <w:r w:rsidR="00C45CEC">
              <w:rPr>
                <w:spacing w:val="-5"/>
              </w:rPr>
              <w:t xml:space="preserve"> </w:t>
            </w:r>
            <w:r w:rsidR="00C45CEC">
              <w:t>с</w:t>
            </w:r>
          </w:p>
          <w:p w:rsidR="005454A4" w:rsidRDefault="00902868">
            <w:pPr>
              <w:pStyle w:val="TableParagraph"/>
              <w:tabs>
                <w:tab w:val="left" w:pos="1380"/>
              </w:tabs>
              <w:spacing w:before="2" w:line="259" w:lineRule="auto"/>
              <w:ind w:left="8" w:right="235"/>
            </w:pPr>
            <w:r>
              <w:t xml:space="preserve">учетом </w:t>
            </w:r>
            <w:r w:rsidR="00C45CEC">
              <w:t>социально</w:t>
            </w:r>
            <w:r w:rsidR="00C45CEC">
              <w:rPr>
                <w:spacing w:val="-52"/>
              </w:rPr>
              <w:t xml:space="preserve"> </w:t>
            </w:r>
            <w:r w:rsidR="00C45CEC">
              <w:t>исторических,</w:t>
            </w:r>
          </w:p>
          <w:p w:rsidR="005454A4" w:rsidRDefault="00902868">
            <w:pPr>
              <w:pStyle w:val="TableParagraph"/>
              <w:tabs>
                <w:tab w:val="left" w:pos="2237"/>
              </w:tabs>
              <w:spacing w:line="259" w:lineRule="auto"/>
              <w:ind w:left="8" w:right="243"/>
            </w:pPr>
            <w:r>
              <w:t xml:space="preserve">политических </w:t>
            </w:r>
            <w:r w:rsidR="00C45CEC">
              <w:rPr>
                <w:spacing w:val="-4"/>
              </w:rPr>
              <w:t>и</w:t>
            </w:r>
            <w:r w:rsidR="00C45CEC">
              <w:rPr>
                <w:spacing w:val="-52"/>
              </w:rPr>
              <w:t xml:space="preserve"> </w:t>
            </w:r>
            <w:r w:rsidR="00C45CEC">
              <w:t>экономических</w:t>
            </w:r>
            <w:r w:rsidR="00C45CEC">
              <w:rPr>
                <w:spacing w:val="-2"/>
              </w:rPr>
              <w:t xml:space="preserve"> </w:t>
            </w:r>
            <w:r w:rsidR="00C45CEC">
              <w:t>условий</w:t>
            </w:r>
          </w:p>
          <w:p w:rsidR="005454A4" w:rsidRDefault="0098533E" w:rsidP="0098533E">
            <w:pPr>
              <w:pStyle w:val="TableParagraph"/>
              <w:spacing w:before="4" w:line="259" w:lineRule="auto"/>
              <w:ind w:right="220"/>
            </w:pPr>
            <w:r>
              <w:t>Орловской области</w:t>
            </w:r>
          </w:p>
        </w:tc>
      </w:tr>
    </w:tbl>
    <w:p w:rsidR="005454A4" w:rsidRDefault="005454A4">
      <w:pPr>
        <w:spacing w:line="259" w:lineRule="auto"/>
        <w:sectPr w:rsidR="005454A4">
          <w:pgSz w:w="15840" w:h="12240" w:orient="landscape"/>
          <w:pgMar w:top="740" w:right="20" w:bottom="920" w:left="0" w:header="0" w:footer="726" w:gutter="0"/>
          <w:cols w:space="720"/>
        </w:sect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3764"/>
        <w:gridCol w:w="3692"/>
        <w:gridCol w:w="3092"/>
        <w:gridCol w:w="2611"/>
      </w:tblGrid>
      <w:tr w:rsidR="005454A4">
        <w:trPr>
          <w:trHeight w:val="1108"/>
        </w:trPr>
        <w:tc>
          <w:tcPr>
            <w:tcW w:w="1796" w:type="dxa"/>
          </w:tcPr>
          <w:p w:rsidR="005454A4" w:rsidRDefault="00C45CEC">
            <w:pPr>
              <w:pStyle w:val="TableParagraph"/>
              <w:spacing w:before="9" w:line="259" w:lineRule="auto"/>
              <w:ind w:left="309" w:right="28"/>
            </w:pPr>
            <w:r>
              <w:t>Универсальн 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учебные</w:t>
            </w:r>
          </w:p>
          <w:p w:rsidR="005454A4" w:rsidRDefault="00C45CEC">
            <w:pPr>
              <w:pStyle w:val="TableParagraph"/>
              <w:spacing w:before="1"/>
              <w:ind w:left="309"/>
            </w:pPr>
            <w:r>
              <w:t>действия</w:t>
            </w:r>
          </w:p>
        </w:tc>
        <w:tc>
          <w:tcPr>
            <w:tcW w:w="3764" w:type="dxa"/>
          </w:tcPr>
          <w:p w:rsidR="005454A4" w:rsidRDefault="00C45CEC">
            <w:pPr>
              <w:pStyle w:val="TableParagraph"/>
              <w:spacing w:line="236" w:lineRule="exact"/>
              <w:ind w:left="1293" w:right="1285"/>
              <w:jc w:val="center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3692" w:type="dxa"/>
          </w:tcPr>
          <w:p w:rsidR="005454A4" w:rsidRDefault="00C45CEC">
            <w:pPr>
              <w:pStyle w:val="TableParagraph"/>
              <w:spacing w:before="9" w:line="264" w:lineRule="auto"/>
              <w:ind w:left="1088" w:right="844" w:hanging="200"/>
            </w:pPr>
            <w:r>
              <w:t>У выпускника будут</w:t>
            </w:r>
            <w:r>
              <w:rPr>
                <w:spacing w:val="-52"/>
              </w:rPr>
              <w:t xml:space="preserve"> </w:t>
            </w:r>
            <w:r>
              <w:t>сформированы</w:t>
            </w:r>
          </w:p>
        </w:tc>
        <w:tc>
          <w:tcPr>
            <w:tcW w:w="3092" w:type="dxa"/>
          </w:tcPr>
          <w:p w:rsidR="005454A4" w:rsidRDefault="00C45CEC">
            <w:pPr>
              <w:pStyle w:val="TableParagraph"/>
              <w:spacing w:line="252" w:lineRule="auto"/>
              <w:ind w:left="627" w:right="494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 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формирования</w:t>
            </w:r>
          </w:p>
        </w:tc>
        <w:tc>
          <w:tcPr>
            <w:tcW w:w="2611" w:type="dxa"/>
          </w:tcPr>
          <w:p w:rsidR="005454A4" w:rsidRDefault="00C45CEC">
            <w:pPr>
              <w:pStyle w:val="TableParagraph"/>
              <w:spacing w:before="9" w:line="264" w:lineRule="auto"/>
              <w:ind w:left="348" w:right="313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4" w:lineRule="exact"/>
              <w:ind w:left="348"/>
            </w:pPr>
            <w:r>
              <w:t>процесса</w:t>
            </w:r>
          </w:p>
        </w:tc>
      </w:tr>
      <w:tr w:rsidR="005454A4">
        <w:trPr>
          <w:trHeight w:val="8569"/>
        </w:trPr>
        <w:tc>
          <w:tcPr>
            <w:tcW w:w="1796" w:type="dxa"/>
          </w:tcPr>
          <w:p w:rsidR="005454A4" w:rsidRDefault="00C45CEC">
            <w:pPr>
              <w:pStyle w:val="TableParagraph"/>
              <w:spacing w:before="9"/>
              <w:ind w:left="309"/>
            </w:pPr>
            <w:r>
              <w:t>3.</w:t>
            </w:r>
          </w:p>
          <w:p w:rsidR="005454A4" w:rsidRDefault="00C45CEC">
            <w:pPr>
              <w:pStyle w:val="TableParagraph"/>
              <w:spacing w:before="21" w:line="259" w:lineRule="auto"/>
              <w:ind w:right="545"/>
            </w:pPr>
            <w:r>
              <w:t>Нравственно</w:t>
            </w:r>
            <w:r>
              <w:rPr>
                <w:spacing w:val="-52"/>
              </w:rPr>
              <w:t xml:space="preserve"> </w:t>
            </w:r>
            <w:r>
              <w:t>этическое</w:t>
            </w:r>
            <w:r>
              <w:rPr>
                <w:spacing w:val="1"/>
              </w:rPr>
              <w:t xml:space="preserve"> </w:t>
            </w:r>
            <w:r>
              <w:t>оценивание</w:t>
            </w:r>
          </w:p>
        </w:tc>
        <w:tc>
          <w:tcPr>
            <w:tcW w:w="3764" w:type="dxa"/>
          </w:tcPr>
          <w:p w:rsidR="005454A4" w:rsidRDefault="00C45CEC" w:rsidP="007D3BFE">
            <w:pPr>
              <w:pStyle w:val="TableParagraph"/>
              <w:numPr>
                <w:ilvl w:val="0"/>
                <w:numId w:val="213"/>
              </w:numPr>
              <w:tabs>
                <w:tab w:val="left" w:pos="612"/>
                <w:tab w:val="left" w:pos="3405"/>
              </w:tabs>
              <w:spacing w:before="84" w:line="259" w:lineRule="auto"/>
              <w:ind w:right="228" w:firstLine="300"/>
              <w:jc w:val="both"/>
            </w:pPr>
            <w:r>
              <w:t>формирование осознанного,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tab/>
            </w:r>
            <w:r>
              <w:rPr>
                <w:spacing w:val="-4"/>
              </w:rPr>
              <w:t>и</w:t>
            </w:r>
          </w:p>
          <w:p w:rsidR="005454A4" w:rsidRDefault="00C45CEC">
            <w:pPr>
              <w:pStyle w:val="TableParagraph"/>
              <w:spacing w:line="259" w:lineRule="auto"/>
              <w:ind w:right="-15"/>
              <w:jc w:val="both"/>
            </w:pPr>
            <w:r>
              <w:t>доброжелательного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другому</w:t>
            </w:r>
            <w:r>
              <w:rPr>
                <w:spacing w:val="1"/>
              </w:rPr>
              <w:t xml:space="preserve"> </w:t>
            </w:r>
            <w:r>
              <w:t>человеку,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мнению,</w:t>
            </w:r>
            <w:r>
              <w:rPr>
                <w:spacing w:val="1"/>
              </w:rPr>
              <w:t xml:space="preserve"> </w:t>
            </w:r>
            <w:r>
              <w:t>мировоззрению, культуре, языку, вере,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  <w:r>
              <w:rPr>
                <w:spacing w:val="29"/>
              </w:rPr>
              <w:t xml:space="preserve"> </w:t>
            </w:r>
            <w:r>
              <w:t>позиции,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30"/>
              </w:rPr>
              <w:t xml:space="preserve"> </w:t>
            </w:r>
            <w:r>
              <w:t>истории,</w:t>
            </w:r>
          </w:p>
          <w:p w:rsidR="005454A4" w:rsidRDefault="00C45CEC">
            <w:pPr>
              <w:pStyle w:val="TableParagraph"/>
              <w:tabs>
                <w:tab w:val="left" w:pos="2692"/>
              </w:tabs>
              <w:spacing w:before="5" w:line="259" w:lineRule="auto"/>
              <w:ind w:right="-15" w:firstLine="1272"/>
            </w:pPr>
            <w:r>
              <w:t>культуре,</w:t>
            </w:r>
            <w:r>
              <w:tab/>
              <w:t>религии,</w:t>
            </w:r>
            <w:r>
              <w:rPr>
                <w:spacing w:val="1"/>
              </w:rPr>
              <w:t xml:space="preserve"> </w:t>
            </w:r>
            <w:r>
              <w:t>традициям,</w:t>
            </w:r>
            <w:r>
              <w:rPr>
                <w:spacing w:val="3"/>
              </w:rPr>
              <w:t xml:space="preserve"> </w:t>
            </w:r>
            <w:r>
              <w:t>языкам,</w:t>
            </w:r>
            <w:r>
              <w:rPr>
                <w:spacing w:val="5"/>
              </w:rPr>
              <w:t xml:space="preserve"> </w:t>
            </w:r>
            <w:r>
              <w:t>ценностям</w:t>
            </w:r>
            <w:r>
              <w:rPr>
                <w:spacing w:val="4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народов</w:t>
            </w:r>
            <w:r>
              <w:rPr>
                <w:spacing w:val="42"/>
              </w:rPr>
              <w:t xml:space="preserve"> </w:t>
            </w:r>
            <w:r>
              <w:t>мира;</w:t>
            </w:r>
            <w:r>
              <w:rPr>
                <w:spacing w:val="43"/>
              </w:rPr>
              <w:t xml:space="preserve"> </w:t>
            </w:r>
            <w:r>
              <w:t>готовности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способности</w:t>
            </w:r>
            <w:r>
              <w:rPr>
                <w:spacing w:val="17"/>
              </w:rPr>
              <w:t xml:space="preserve"> </w:t>
            </w:r>
            <w:r>
              <w:t>вести</w:t>
            </w:r>
            <w:r>
              <w:rPr>
                <w:spacing w:val="16"/>
              </w:rPr>
              <w:t xml:space="preserve"> </w:t>
            </w:r>
            <w:r>
              <w:t>диалог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другими</w:t>
            </w:r>
            <w:r>
              <w:rPr>
                <w:spacing w:val="-52"/>
              </w:rPr>
              <w:t xml:space="preserve"> </w:t>
            </w:r>
            <w:r>
              <w:t>людьми и</w:t>
            </w:r>
          </w:p>
          <w:p w:rsidR="005454A4" w:rsidRDefault="0098533E">
            <w:pPr>
              <w:pStyle w:val="TableParagraph"/>
              <w:tabs>
                <w:tab w:val="left" w:pos="2020"/>
                <w:tab w:val="left" w:pos="3163"/>
              </w:tabs>
              <w:spacing w:before="4" w:line="259" w:lineRule="auto"/>
              <w:ind w:right="233"/>
            </w:pPr>
            <w:r>
              <w:t xml:space="preserve">достигать в </w:t>
            </w:r>
            <w:r w:rsidR="00C45CEC">
              <w:rPr>
                <w:spacing w:val="-2"/>
              </w:rPr>
              <w:t>нем</w:t>
            </w:r>
            <w:r w:rsidR="00C45CEC">
              <w:rPr>
                <w:spacing w:val="-52"/>
              </w:rPr>
              <w:t xml:space="preserve"> </w:t>
            </w:r>
            <w:r w:rsidR="00C45CEC">
              <w:t>взаимопонимания;</w:t>
            </w:r>
          </w:p>
          <w:p w:rsidR="005454A4" w:rsidRDefault="0098533E" w:rsidP="007D3BFE">
            <w:pPr>
              <w:pStyle w:val="TableParagraph"/>
              <w:numPr>
                <w:ilvl w:val="0"/>
                <w:numId w:val="213"/>
              </w:numPr>
              <w:tabs>
                <w:tab w:val="left" w:pos="740"/>
                <w:tab w:val="left" w:pos="741"/>
                <w:tab w:val="left" w:pos="1403"/>
                <w:tab w:val="left" w:pos="2377"/>
                <w:tab w:val="left" w:pos="2547"/>
                <w:tab w:val="left" w:pos="3113"/>
              </w:tabs>
              <w:spacing w:before="1" w:line="259" w:lineRule="auto"/>
              <w:ind w:right="-15" w:firstLine="300"/>
            </w:pPr>
            <w:r>
              <w:t xml:space="preserve">развитие </w:t>
            </w:r>
            <w:r w:rsidR="00C45CEC">
              <w:t>морального</w:t>
            </w:r>
            <w:r w:rsidR="00C45CEC">
              <w:rPr>
                <w:spacing w:val="1"/>
              </w:rPr>
              <w:t xml:space="preserve"> </w:t>
            </w:r>
            <w:r w:rsidR="00C45CEC">
              <w:t>сознания</w:t>
            </w:r>
            <w:r w:rsidR="00C45CEC">
              <w:rPr>
                <w:spacing w:val="25"/>
              </w:rPr>
              <w:t xml:space="preserve"> </w:t>
            </w:r>
            <w:r w:rsidR="00C45CEC">
              <w:t>и</w:t>
            </w:r>
            <w:r w:rsidR="00C45CEC">
              <w:rPr>
                <w:spacing w:val="25"/>
              </w:rPr>
              <w:t xml:space="preserve"> </w:t>
            </w:r>
            <w:r w:rsidR="00C45CEC">
              <w:t>компетентности</w:t>
            </w:r>
            <w:r w:rsidR="00C45CEC">
              <w:rPr>
                <w:spacing w:val="26"/>
              </w:rPr>
              <w:t xml:space="preserve"> </w:t>
            </w:r>
            <w:r w:rsidR="00C45CEC">
              <w:t>в</w:t>
            </w:r>
            <w:r w:rsidR="00C45CEC">
              <w:rPr>
                <w:spacing w:val="25"/>
              </w:rPr>
              <w:t xml:space="preserve"> </w:t>
            </w:r>
            <w:r w:rsidR="00C45CEC">
              <w:t>решении</w:t>
            </w:r>
            <w:r w:rsidR="00C45CEC">
              <w:rPr>
                <w:spacing w:val="-52"/>
              </w:rPr>
              <w:t xml:space="preserve"> </w:t>
            </w:r>
            <w:r w:rsidR="00C45CEC">
              <w:t>моральных</w:t>
            </w:r>
            <w:r w:rsidR="00C45CEC">
              <w:tab/>
              <w:t>проблем</w:t>
            </w:r>
            <w:r w:rsidR="00C45CEC">
              <w:tab/>
            </w:r>
            <w:r w:rsidR="00C45CEC">
              <w:tab/>
              <w:t>на</w:t>
            </w:r>
            <w:r w:rsidR="00C45CEC">
              <w:tab/>
              <w:t>основе</w:t>
            </w:r>
            <w:r w:rsidR="00C45CEC">
              <w:rPr>
                <w:spacing w:val="-52"/>
              </w:rPr>
              <w:t xml:space="preserve"> </w:t>
            </w:r>
            <w:r w:rsidR="00C45CEC">
              <w:t>личностного</w:t>
            </w:r>
            <w:r w:rsidR="00C45CEC">
              <w:tab/>
              <w:t>выбора,</w:t>
            </w:r>
            <w:r w:rsidR="00C45CEC">
              <w:tab/>
              <w:t>формирование</w:t>
            </w:r>
          </w:p>
          <w:p w:rsidR="0098533E" w:rsidRDefault="00C45CEC" w:rsidP="0098533E">
            <w:pPr>
              <w:pStyle w:val="TableParagraph"/>
              <w:tabs>
                <w:tab w:val="left" w:pos="1290"/>
                <w:tab w:val="left" w:pos="1626"/>
                <w:tab w:val="left" w:pos="2029"/>
                <w:tab w:val="left" w:pos="3393"/>
                <w:tab w:val="left" w:pos="3644"/>
              </w:tabs>
              <w:spacing w:before="4" w:line="259" w:lineRule="auto"/>
            </w:pPr>
            <w:r>
              <w:t>нравственных</w:t>
            </w:r>
            <w:r>
              <w:rPr>
                <w:spacing w:val="1"/>
              </w:rPr>
              <w:t xml:space="preserve"> </w:t>
            </w:r>
            <w:r w:rsidR="0098533E">
              <w:t>чувств</w:t>
            </w:r>
            <w:r w:rsidR="0098533E">
              <w:tab/>
              <w:t>и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 w:rsidR="0098533E">
              <w:t>поведения,</w:t>
            </w:r>
            <w:r w:rsidR="0098533E">
              <w:tab/>
            </w:r>
            <w:r w:rsidR="0098533E">
              <w:tab/>
              <w:t xml:space="preserve">осознанного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tab/>
            </w:r>
            <w:r>
              <w:tab/>
              <w:t>отношения</w:t>
            </w:r>
            <w:r>
              <w:tab/>
            </w:r>
            <w:r>
              <w:tab/>
            </w:r>
          </w:p>
          <w:p w:rsidR="005454A4" w:rsidRDefault="00C45CEC" w:rsidP="0098533E">
            <w:pPr>
              <w:pStyle w:val="TableParagraph"/>
              <w:tabs>
                <w:tab w:val="left" w:pos="1290"/>
                <w:tab w:val="left" w:pos="1626"/>
                <w:tab w:val="left" w:pos="2029"/>
                <w:tab w:val="left" w:pos="3393"/>
                <w:tab w:val="left" w:pos="3644"/>
              </w:tabs>
              <w:spacing w:before="4" w:line="259" w:lineRule="auto"/>
            </w:pP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собственным</w:t>
            </w:r>
            <w:r>
              <w:rPr>
                <w:spacing w:val="-1"/>
              </w:rPr>
              <w:t xml:space="preserve"> </w:t>
            </w:r>
            <w:r>
              <w:t>поступкам;</w:t>
            </w:r>
          </w:p>
          <w:p w:rsidR="005454A4" w:rsidRDefault="0098533E" w:rsidP="0098533E">
            <w:pPr>
              <w:pStyle w:val="TableParagraph"/>
              <w:tabs>
                <w:tab w:val="left" w:pos="745"/>
                <w:tab w:val="left" w:pos="746"/>
              </w:tabs>
              <w:spacing w:before="2"/>
            </w:pPr>
            <w:r>
              <w:t>-</w:t>
            </w:r>
            <w:r w:rsidR="00C45CEC">
              <w:t>формирование</w:t>
            </w:r>
          </w:p>
          <w:p w:rsidR="005454A4" w:rsidRDefault="00C45CEC">
            <w:pPr>
              <w:pStyle w:val="TableParagraph"/>
              <w:tabs>
                <w:tab w:val="left" w:pos="2120"/>
              </w:tabs>
              <w:spacing w:before="23" w:line="259" w:lineRule="auto"/>
              <w:ind w:right="-15"/>
              <w:jc w:val="both"/>
            </w:pPr>
            <w:r>
              <w:t>коммуникативной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сотрудничестве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сверстниками,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</w:t>
            </w:r>
            <w:r w:rsidR="0098533E">
              <w:t xml:space="preserve">цессе </w:t>
            </w:r>
            <w:r>
              <w:t>образовательной,</w:t>
            </w:r>
          </w:p>
          <w:p w:rsidR="005454A4" w:rsidRDefault="00C45CEC" w:rsidP="0098533E">
            <w:pPr>
              <w:pStyle w:val="TableParagraph"/>
              <w:spacing w:before="3"/>
              <w:ind w:left="0" w:right="231"/>
            </w:pPr>
            <w:r>
              <w:t>общественно</w:t>
            </w:r>
          </w:p>
          <w:p w:rsidR="005454A4" w:rsidRDefault="00C45CEC" w:rsidP="0098533E">
            <w:pPr>
              <w:pStyle w:val="TableParagraph"/>
              <w:tabs>
                <w:tab w:val="left" w:pos="2846"/>
              </w:tabs>
              <w:spacing w:before="20"/>
              <w:ind w:left="0" w:right="238"/>
            </w:pPr>
            <w:r>
              <w:t>полезной,учебно</w:t>
            </w:r>
            <w:r w:rsidR="0098533E">
              <w:t>-</w:t>
            </w:r>
          </w:p>
          <w:p w:rsidR="005454A4" w:rsidRDefault="00C45CEC">
            <w:pPr>
              <w:pStyle w:val="TableParagraph"/>
              <w:spacing w:before="23" w:line="244" w:lineRule="exact"/>
            </w:pPr>
            <w:r>
              <w:t>исследовательской,</w:t>
            </w:r>
            <w:r>
              <w:rPr>
                <w:spacing w:val="-3"/>
              </w:rPr>
              <w:t xml:space="preserve"> </w:t>
            </w:r>
            <w:r>
              <w:t>творческой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</w:tcPr>
          <w:p w:rsidR="005454A4" w:rsidRDefault="00C45CEC">
            <w:pPr>
              <w:pStyle w:val="TableParagraph"/>
              <w:tabs>
                <w:tab w:val="left" w:pos="656"/>
                <w:tab w:val="left" w:pos="1921"/>
              </w:tabs>
              <w:ind w:left="8"/>
              <w:rPr>
                <w:i/>
                <w:sz w:val="23"/>
              </w:rPr>
            </w:pPr>
            <w:r>
              <w:t>В</w:t>
            </w:r>
            <w:r>
              <w:tab/>
              <w:t>рамках</w:t>
            </w:r>
            <w:r>
              <w:tab/>
            </w:r>
            <w:r>
              <w:rPr>
                <w:i/>
                <w:sz w:val="23"/>
              </w:rPr>
              <w:t>когнитивного</w:t>
            </w:r>
          </w:p>
          <w:p w:rsidR="005454A4" w:rsidRDefault="00C45CEC">
            <w:pPr>
              <w:pStyle w:val="TableParagraph"/>
              <w:tabs>
                <w:tab w:val="left" w:pos="2910"/>
              </w:tabs>
              <w:spacing w:before="9" w:line="256" w:lineRule="auto"/>
              <w:ind w:left="8" w:right="231"/>
            </w:pPr>
            <w:r>
              <w:rPr>
                <w:i/>
                <w:sz w:val="23"/>
              </w:rPr>
              <w:t>компонента</w:t>
            </w:r>
            <w:r w:rsidR="0098533E">
              <w:rPr>
                <w:i/>
                <w:sz w:val="23"/>
              </w:rPr>
              <w:t xml:space="preserve"> </w:t>
            </w:r>
            <w:r>
              <w:rPr>
                <w:spacing w:val="-2"/>
              </w:rPr>
              <w:t>будут</w:t>
            </w:r>
            <w:r w:rsidR="0098533E">
              <w:rPr>
                <w:spacing w:val="-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сформированы:</w:t>
            </w:r>
          </w:p>
          <w:p w:rsidR="005454A4" w:rsidRDefault="00C45CEC" w:rsidP="0098533E">
            <w:pPr>
              <w:pStyle w:val="TableParagraph"/>
              <w:tabs>
                <w:tab w:val="left" w:pos="450"/>
              </w:tabs>
              <w:spacing w:before="3"/>
              <w:ind w:left="8"/>
            </w:pPr>
            <w:r>
              <w:t>-</w:t>
            </w:r>
            <w:r>
              <w:tab/>
              <w:t>ориентация в системе</w:t>
            </w:r>
          </w:p>
          <w:p w:rsidR="005454A4" w:rsidRDefault="00C45CEC" w:rsidP="0098533E">
            <w:pPr>
              <w:pStyle w:val="TableParagraph"/>
              <w:tabs>
                <w:tab w:val="left" w:pos="1290"/>
                <w:tab w:val="left" w:pos="2002"/>
                <w:tab w:val="left" w:pos="2355"/>
                <w:tab w:val="left" w:pos="2406"/>
                <w:tab w:val="left" w:pos="2521"/>
                <w:tab w:val="left" w:pos="3564"/>
              </w:tabs>
              <w:spacing w:before="21" w:line="261" w:lineRule="auto"/>
              <w:ind w:left="8" w:right="-15"/>
            </w:pPr>
            <w:r>
              <w:t>моральных</w:t>
            </w:r>
            <w:r>
              <w:tab/>
              <w:t>норм</w:t>
            </w:r>
            <w:r>
              <w:tab/>
              <w:t>и</w:t>
            </w:r>
            <w:r>
              <w:tab/>
              <w:t>ценностей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 w:rsidR="0098533E">
              <w:t xml:space="preserve">иерархизация </w:t>
            </w:r>
            <w:r>
              <w:tab/>
              <w:t>понимание</w:t>
            </w:r>
            <w:r>
              <w:rPr>
                <w:spacing w:val="1"/>
              </w:rPr>
              <w:t xml:space="preserve"> </w:t>
            </w:r>
            <w:r w:rsidR="0098533E">
              <w:t>конвенционального</w:t>
            </w:r>
            <w:r w:rsidR="0098533E">
              <w:tab/>
            </w:r>
            <w:r>
              <w:t>характера</w:t>
            </w:r>
          </w:p>
          <w:p w:rsidR="005454A4" w:rsidRDefault="00C45CEC" w:rsidP="0098533E">
            <w:pPr>
              <w:pStyle w:val="TableParagraph"/>
              <w:spacing w:line="250" w:lineRule="exact"/>
              <w:ind w:left="8"/>
            </w:pPr>
            <w:r>
              <w:t>морали.</w:t>
            </w:r>
          </w:p>
          <w:p w:rsidR="005454A4" w:rsidRDefault="00C45CEC">
            <w:pPr>
              <w:pStyle w:val="TableParagraph"/>
              <w:tabs>
                <w:tab w:val="left" w:pos="848"/>
                <w:tab w:val="left" w:pos="1907"/>
                <w:tab w:val="left" w:pos="2144"/>
                <w:tab w:val="left" w:pos="3564"/>
              </w:tabs>
              <w:spacing w:before="11" w:line="247" w:lineRule="auto"/>
              <w:ind w:left="8" w:firstLine="300"/>
              <w:rPr>
                <w:i/>
                <w:sz w:val="23"/>
              </w:rPr>
            </w:pPr>
            <w:r>
              <w:t>В</w:t>
            </w:r>
            <w:r>
              <w:tab/>
              <w:t>рамках</w:t>
            </w:r>
            <w:r>
              <w:tab/>
            </w:r>
            <w:r>
              <w:rPr>
                <w:i/>
                <w:sz w:val="23"/>
              </w:rPr>
              <w:t>ценностного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эмоционального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компонентов</w:t>
            </w:r>
          </w:p>
          <w:p w:rsidR="005454A4" w:rsidRDefault="00C45CEC">
            <w:pPr>
              <w:pStyle w:val="TableParagraph"/>
              <w:spacing w:before="12"/>
              <w:ind w:left="8"/>
            </w:pPr>
            <w:r>
              <w:t>будут</w:t>
            </w:r>
            <w:r>
              <w:rPr>
                <w:spacing w:val="-1"/>
              </w:rPr>
              <w:t xml:space="preserve"> </w:t>
            </w:r>
            <w:r>
              <w:t>сформированы:</w:t>
            </w:r>
          </w:p>
          <w:p w:rsidR="005454A4" w:rsidRDefault="00C45CEC">
            <w:pPr>
              <w:pStyle w:val="TableParagraph"/>
              <w:tabs>
                <w:tab w:val="left" w:pos="707"/>
                <w:tab w:val="left" w:pos="2583"/>
              </w:tabs>
              <w:spacing w:before="23" w:line="259" w:lineRule="auto"/>
              <w:ind w:left="8" w:right="1" w:firstLine="300"/>
            </w:pPr>
            <w:r>
              <w:t>-</w:t>
            </w:r>
            <w:r>
              <w:tab/>
              <w:t>позитивная</w:t>
            </w:r>
            <w:r>
              <w:tab/>
              <w:t>моральная</w:t>
            </w:r>
            <w:r>
              <w:rPr>
                <w:spacing w:val="1"/>
              </w:rPr>
              <w:t xml:space="preserve"> </w:t>
            </w:r>
            <w:r>
              <w:t>самооценка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моральные</w:t>
            </w:r>
            <w:r>
              <w:rPr>
                <w:spacing w:val="45"/>
              </w:rPr>
              <w:t xml:space="preserve"> </w:t>
            </w:r>
            <w:r>
              <w:t>чувства</w:t>
            </w:r>
            <w:r>
              <w:rPr>
                <w:spacing w:val="49"/>
              </w:rPr>
              <w:t xml:space="preserve"> </w:t>
            </w:r>
            <w:r>
              <w:t>-</w:t>
            </w:r>
          </w:p>
          <w:p w:rsidR="005454A4" w:rsidRDefault="00C45CEC">
            <w:pPr>
              <w:pStyle w:val="TableParagraph"/>
              <w:tabs>
                <w:tab w:val="left" w:pos="1751"/>
                <w:tab w:val="left" w:pos="3105"/>
              </w:tabs>
              <w:ind w:left="541"/>
            </w:pPr>
            <w:r>
              <w:t>чувство</w:t>
            </w:r>
            <w:r>
              <w:tab/>
              <w:t>гордости</w:t>
            </w:r>
            <w:r>
              <w:tab/>
              <w:t>при</w:t>
            </w:r>
          </w:p>
          <w:p w:rsidR="005454A4" w:rsidRDefault="00C45CEC">
            <w:pPr>
              <w:pStyle w:val="TableParagraph"/>
              <w:spacing w:before="21" w:line="259" w:lineRule="auto"/>
              <w:ind w:left="8" w:right="-15"/>
              <w:jc w:val="both"/>
            </w:pPr>
            <w:r>
              <w:t>следовании</w:t>
            </w:r>
            <w:r>
              <w:rPr>
                <w:spacing w:val="1"/>
              </w:rPr>
              <w:t xml:space="preserve"> </w:t>
            </w:r>
            <w:r>
              <w:t>моральным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переживание</w:t>
            </w:r>
            <w:r>
              <w:rPr>
                <w:spacing w:val="1"/>
              </w:rPr>
              <w:t xml:space="preserve"> </w:t>
            </w:r>
            <w:r>
              <w:t>стыда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вины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нарушении.</w:t>
            </w:r>
          </w:p>
          <w:p w:rsidR="005454A4" w:rsidRDefault="00C45CEC">
            <w:pPr>
              <w:pStyle w:val="TableParagraph"/>
              <w:spacing w:line="247" w:lineRule="auto"/>
              <w:ind w:left="8" w:firstLine="300"/>
              <w:jc w:val="both"/>
              <w:rPr>
                <w:i/>
                <w:sz w:val="23"/>
              </w:rPr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деятельностного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(поведенческого)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компонента</w:t>
            </w:r>
          </w:p>
          <w:p w:rsidR="005454A4" w:rsidRDefault="00C45CEC">
            <w:pPr>
              <w:pStyle w:val="TableParagraph"/>
              <w:tabs>
                <w:tab w:val="left" w:pos="1773"/>
                <w:tab w:val="left" w:pos="2476"/>
              </w:tabs>
              <w:spacing w:before="6" w:line="259" w:lineRule="auto"/>
              <w:ind w:left="8" w:right="1"/>
              <w:jc w:val="both"/>
            </w:pPr>
            <w:r>
              <w:t>будут</w:t>
            </w:r>
            <w:r>
              <w:rPr>
                <w:spacing w:val="1"/>
              </w:rPr>
              <w:t xml:space="preserve"> </w:t>
            </w:r>
            <w:r>
              <w:t>сформированы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выполнению</w:t>
            </w:r>
            <w:r>
              <w:rPr>
                <w:spacing w:val="-53"/>
              </w:rPr>
              <w:t xml:space="preserve"> </w:t>
            </w:r>
            <w:r>
              <w:t>моральных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-52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школе,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внеучебных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3092" w:type="dxa"/>
          </w:tcPr>
          <w:p w:rsidR="005454A4" w:rsidRDefault="00C45CEC" w:rsidP="007D3BFE">
            <w:pPr>
              <w:pStyle w:val="TableParagraph"/>
              <w:numPr>
                <w:ilvl w:val="0"/>
                <w:numId w:val="212"/>
              </w:numPr>
              <w:tabs>
                <w:tab w:val="left" w:pos="462"/>
              </w:tabs>
              <w:ind w:left="46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морального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сознания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</w:p>
          <w:p w:rsidR="005454A4" w:rsidRDefault="00C45CEC">
            <w:pPr>
              <w:pStyle w:val="TableParagraph"/>
              <w:spacing w:before="9" w:line="247" w:lineRule="auto"/>
              <w:ind w:left="8" w:right="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конвенциональном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уровне,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моральных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дилемм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учета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позиций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участников</w:t>
            </w:r>
          </w:p>
          <w:p w:rsidR="005454A4" w:rsidRDefault="00C45CEC" w:rsidP="0098533E">
            <w:pPr>
              <w:pStyle w:val="TableParagraph"/>
              <w:spacing w:before="7" w:line="249" w:lineRule="auto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дилеммы,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ориентации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>мотивы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чувства;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2"/>
              </w:numPr>
              <w:tabs>
                <w:tab w:val="left" w:pos="496"/>
              </w:tabs>
              <w:spacing w:line="261" w:lineRule="exact"/>
              <w:ind w:left="495" w:hanging="188"/>
              <w:rPr>
                <w:i/>
                <w:sz w:val="23"/>
              </w:rPr>
            </w:pPr>
            <w:r>
              <w:rPr>
                <w:i/>
                <w:sz w:val="23"/>
              </w:rPr>
              <w:t>устойчивое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следование</w:t>
            </w:r>
          </w:p>
          <w:p w:rsidR="005454A4" w:rsidRDefault="00C45CEC">
            <w:pPr>
              <w:pStyle w:val="TableParagraph"/>
              <w:tabs>
                <w:tab w:val="left" w:pos="540"/>
                <w:tab w:val="left" w:pos="1208"/>
                <w:tab w:val="left" w:pos="1803"/>
                <w:tab w:val="left" w:pos="1967"/>
              </w:tabs>
              <w:spacing w:before="9" w:line="249" w:lineRule="auto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  <w:r>
              <w:rPr>
                <w:i/>
                <w:sz w:val="23"/>
              </w:rPr>
              <w:tab/>
              <w:t>поведении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моральным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нормам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этическим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требованиям;</w:t>
            </w:r>
          </w:p>
          <w:p w:rsidR="005454A4" w:rsidRDefault="0098533E" w:rsidP="0098533E">
            <w:pPr>
              <w:pStyle w:val="TableParagraph"/>
              <w:tabs>
                <w:tab w:val="left" w:pos="1042"/>
                <w:tab w:val="left" w:pos="1043"/>
                <w:tab w:val="left" w:pos="2138"/>
                <w:tab w:val="left" w:pos="2641"/>
                <w:tab w:val="left" w:pos="2749"/>
              </w:tabs>
              <w:spacing w:line="247" w:lineRule="auto"/>
              <w:ind w:left="308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-эмпатии </w:t>
            </w:r>
            <w:r w:rsidR="00C45CEC">
              <w:rPr>
                <w:i/>
                <w:sz w:val="23"/>
              </w:rPr>
              <w:t>как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осознанного понимания и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сопереживания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pacing w:val="-1"/>
                <w:sz w:val="23"/>
              </w:rPr>
              <w:t>чувствам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другим </w:t>
            </w:r>
            <w:r w:rsidR="00C45CEC">
              <w:rPr>
                <w:i/>
                <w:sz w:val="23"/>
              </w:rPr>
              <w:tab/>
              <w:t>в</w:t>
            </w:r>
          </w:p>
          <w:p w:rsidR="005454A4" w:rsidRDefault="00C45CEC">
            <w:pPr>
              <w:pStyle w:val="TableParagraph"/>
              <w:tabs>
                <w:tab w:val="left" w:pos="2144"/>
              </w:tabs>
              <w:spacing w:before="4" w:line="249" w:lineRule="auto"/>
              <w:ind w:left="8" w:right="92"/>
              <w:rPr>
                <w:i/>
                <w:sz w:val="23"/>
              </w:rPr>
            </w:pPr>
            <w:r>
              <w:rPr>
                <w:i/>
                <w:sz w:val="23"/>
              </w:rPr>
              <w:t>выражающегося в поступках,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направленных</w:t>
            </w:r>
            <w:r>
              <w:rPr>
                <w:i/>
                <w:spacing w:val="-3"/>
                <w:sz w:val="23"/>
              </w:rPr>
              <w:t xml:space="preserve"> </w:t>
            </w:r>
            <w:r w:rsidR="0098533E">
              <w:rPr>
                <w:i/>
                <w:sz w:val="23"/>
              </w:rPr>
              <w:t xml:space="preserve">на </w:t>
            </w:r>
            <w:r>
              <w:rPr>
                <w:i/>
                <w:sz w:val="23"/>
              </w:rPr>
              <w:t>помощь</w:t>
            </w:r>
          </w:p>
          <w:p w:rsidR="005454A4" w:rsidRDefault="00C45CEC" w:rsidP="0098533E">
            <w:pPr>
              <w:pStyle w:val="TableParagraph"/>
              <w:spacing w:line="264" w:lineRule="exact"/>
              <w:ind w:left="0"/>
              <w:rPr>
                <w:i/>
                <w:sz w:val="23"/>
              </w:rPr>
            </w:pPr>
            <w:r>
              <w:rPr>
                <w:i/>
                <w:sz w:val="23"/>
              </w:rPr>
              <w:t>другим</w:t>
            </w:r>
          </w:p>
          <w:p w:rsidR="005454A4" w:rsidRDefault="00C45CEC">
            <w:pPr>
              <w:pStyle w:val="TableParagraph"/>
              <w:tabs>
                <w:tab w:val="left" w:pos="1878"/>
              </w:tabs>
              <w:spacing w:before="9" w:line="247" w:lineRule="auto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посредством</w:t>
            </w:r>
            <w:r w:rsidR="0098533E">
              <w:rPr>
                <w:i/>
                <w:sz w:val="23"/>
              </w:rPr>
              <w:t xml:space="preserve"> </w:t>
            </w:r>
            <w:r>
              <w:rPr>
                <w:i/>
                <w:spacing w:val="-1"/>
                <w:sz w:val="23"/>
              </w:rPr>
              <w:t>исправления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ошибок.</w:t>
            </w:r>
          </w:p>
        </w:tc>
        <w:tc>
          <w:tcPr>
            <w:tcW w:w="2611" w:type="dxa"/>
          </w:tcPr>
          <w:p w:rsidR="0098533E" w:rsidRDefault="0098533E" w:rsidP="0098533E">
            <w:pPr>
              <w:pStyle w:val="TableParagraph"/>
              <w:tabs>
                <w:tab w:val="left" w:pos="1524"/>
              </w:tabs>
              <w:spacing w:before="9"/>
              <w:ind w:left="8"/>
              <w:jc w:val="both"/>
            </w:pPr>
            <w:r>
              <w:t xml:space="preserve">В    </w:t>
            </w:r>
          </w:p>
          <w:p w:rsidR="005454A4" w:rsidRDefault="0098533E" w:rsidP="0098533E">
            <w:pPr>
              <w:pStyle w:val="TableParagraph"/>
              <w:tabs>
                <w:tab w:val="left" w:pos="1524"/>
              </w:tabs>
              <w:spacing w:before="9"/>
              <w:ind w:left="8"/>
              <w:jc w:val="both"/>
            </w:pPr>
            <w:r>
              <w:t xml:space="preserve"> </w:t>
            </w:r>
            <w:r w:rsidR="00C45CEC">
              <w:t>рамках</w:t>
            </w:r>
          </w:p>
          <w:p w:rsidR="005454A4" w:rsidRDefault="00C45CEC" w:rsidP="0098533E">
            <w:pPr>
              <w:pStyle w:val="TableParagraph"/>
              <w:spacing w:before="12"/>
              <w:ind w:left="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когнитивного</w:t>
            </w:r>
          </w:p>
          <w:p w:rsidR="005454A4" w:rsidRDefault="00C45CEC" w:rsidP="0098533E">
            <w:pPr>
              <w:pStyle w:val="TableParagraph"/>
              <w:tabs>
                <w:tab w:val="left" w:pos="1820"/>
              </w:tabs>
              <w:spacing w:before="9" w:line="259" w:lineRule="auto"/>
              <w:ind w:left="8" w:right="240"/>
            </w:pPr>
            <w:r>
              <w:rPr>
                <w:i/>
                <w:sz w:val="23"/>
              </w:rPr>
              <w:t>компонента</w:t>
            </w:r>
            <w:r w:rsidR="0098533E">
              <w:rPr>
                <w:i/>
                <w:sz w:val="23"/>
              </w:rPr>
              <w:t xml:space="preserve">  </w:t>
            </w:r>
            <w:r>
              <w:rPr>
                <w:spacing w:val="-2"/>
              </w:rPr>
              <w:t>будут</w:t>
            </w:r>
            <w:r>
              <w:rPr>
                <w:spacing w:val="-52"/>
              </w:rPr>
              <w:t xml:space="preserve"> </w:t>
            </w:r>
            <w:r>
              <w:t>сформированы: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-1"/>
              </w:rPr>
              <w:t xml:space="preserve"> </w:t>
            </w:r>
            <w:r>
              <w:t>в системе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5454A4" w:rsidRDefault="00C45CEC" w:rsidP="0098533E">
            <w:pPr>
              <w:pStyle w:val="TableParagraph"/>
              <w:tabs>
                <w:tab w:val="left" w:pos="1106"/>
                <w:tab w:val="left" w:pos="1534"/>
                <w:tab w:val="left" w:pos="1613"/>
                <w:tab w:val="left" w:pos="1865"/>
                <w:tab w:val="left" w:pos="1937"/>
              </w:tabs>
              <w:spacing w:line="256" w:lineRule="auto"/>
              <w:ind w:left="8" w:right="1"/>
              <w:jc w:val="both"/>
            </w:pP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ценностного</w:t>
            </w:r>
            <w:r>
              <w:rPr>
                <w:i/>
                <w:sz w:val="23"/>
              </w:rPr>
              <w:tab/>
            </w:r>
            <w:r w:rsidR="0098533E">
              <w:t>-</w:t>
            </w:r>
            <w:r>
              <w:rPr>
                <w:spacing w:val="-1"/>
              </w:rPr>
              <w:t>чувство</w:t>
            </w:r>
            <w:r>
              <w:rPr>
                <w:spacing w:val="-52"/>
              </w:rPr>
              <w:t xml:space="preserve"> </w:t>
            </w:r>
            <w:r w:rsidR="0098533E">
              <w:t>гордости</w:t>
            </w:r>
            <w:r w:rsidR="0098533E">
              <w:tab/>
              <w:t>«Я</w:t>
            </w:r>
            <w:r w:rsidR="0098533E">
              <w:tab/>
            </w:r>
            <w:r w:rsidR="0098533E">
              <w:tab/>
              <w:t>-</w:t>
            </w:r>
            <w:r>
              <w:rPr>
                <w:spacing w:val="-1"/>
              </w:rPr>
              <w:t>ученик</w:t>
            </w:r>
            <w:r>
              <w:rPr>
                <w:spacing w:val="-52"/>
              </w:rPr>
              <w:t xml:space="preserve"> </w:t>
            </w:r>
            <w:r w:rsidR="0098533E">
              <w:t xml:space="preserve">школы </w:t>
            </w:r>
            <w:r>
              <w:t>»</w:t>
            </w:r>
          </w:p>
        </w:tc>
      </w:tr>
    </w:tbl>
    <w:p w:rsidR="005454A4" w:rsidRDefault="005454A4">
      <w:pPr>
        <w:spacing w:line="256" w:lineRule="auto"/>
        <w:sectPr w:rsidR="005454A4">
          <w:pgSz w:w="15840" w:h="12240" w:orient="landscape"/>
          <w:pgMar w:top="740" w:right="20" w:bottom="920" w:left="0" w:header="0" w:footer="726" w:gutter="0"/>
          <w:cols w:space="720"/>
        </w:sect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3764"/>
        <w:gridCol w:w="3692"/>
        <w:gridCol w:w="3092"/>
        <w:gridCol w:w="2611"/>
      </w:tblGrid>
      <w:tr w:rsidR="005454A4">
        <w:trPr>
          <w:trHeight w:val="1108"/>
        </w:trPr>
        <w:tc>
          <w:tcPr>
            <w:tcW w:w="1796" w:type="dxa"/>
          </w:tcPr>
          <w:p w:rsidR="005454A4" w:rsidRDefault="00C45CEC">
            <w:pPr>
              <w:pStyle w:val="TableParagraph"/>
              <w:spacing w:before="9" w:line="259" w:lineRule="auto"/>
              <w:ind w:left="309" w:right="28"/>
            </w:pPr>
            <w:r>
              <w:t>Универсальн 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учебные</w:t>
            </w:r>
          </w:p>
          <w:p w:rsidR="005454A4" w:rsidRDefault="00C45CEC">
            <w:pPr>
              <w:pStyle w:val="TableParagraph"/>
              <w:spacing w:before="1"/>
              <w:ind w:left="309"/>
            </w:pPr>
            <w:r>
              <w:t>действия</w:t>
            </w:r>
          </w:p>
        </w:tc>
        <w:tc>
          <w:tcPr>
            <w:tcW w:w="3764" w:type="dxa"/>
          </w:tcPr>
          <w:p w:rsidR="005454A4" w:rsidRDefault="00C45CEC">
            <w:pPr>
              <w:pStyle w:val="TableParagraph"/>
              <w:spacing w:line="236" w:lineRule="exact"/>
              <w:ind w:left="1293" w:right="1285"/>
              <w:jc w:val="center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3692" w:type="dxa"/>
          </w:tcPr>
          <w:p w:rsidR="005454A4" w:rsidRDefault="00C45CEC">
            <w:pPr>
              <w:pStyle w:val="TableParagraph"/>
              <w:spacing w:before="9" w:line="264" w:lineRule="auto"/>
              <w:ind w:left="1088" w:right="844" w:hanging="200"/>
            </w:pPr>
            <w:r>
              <w:t>У выпускника будут</w:t>
            </w:r>
            <w:r>
              <w:rPr>
                <w:spacing w:val="-52"/>
              </w:rPr>
              <w:t xml:space="preserve"> </w:t>
            </w:r>
            <w:r>
              <w:t>сформированы</w:t>
            </w:r>
          </w:p>
        </w:tc>
        <w:tc>
          <w:tcPr>
            <w:tcW w:w="3092" w:type="dxa"/>
          </w:tcPr>
          <w:p w:rsidR="005454A4" w:rsidRDefault="00C45CEC">
            <w:pPr>
              <w:pStyle w:val="TableParagraph"/>
              <w:spacing w:line="252" w:lineRule="auto"/>
              <w:ind w:left="627" w:right="494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 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формирования</w:t>
            </w:r>
          </w:p>
        </w:tc>
        <w:tc>
          <w:tcPr>
            <w:tcW w:w="2611" w:type="dxa"/>
          </w:tcPr>
          <w:p w:rsidR="005454A4" w:rsidRDefault="00C45CEC">
            <w:pPr>
              <w:pStyle w:val="TableParagraph"/>
              <w:spacing w:before="9" w:line="264" w:lineRule="auto"/>
              <w:ind w:left="368" w:right="293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4" w:lineRule="exact"/>
              <w:ind w:left="368"/>
            </w:pPr>
            <w:r>
              <w:t>процесса</w:t>
            </w:r>
          </w:p>
        </w:tc>
      </w:tr>
      <w:tr w:rsidR="005454A4">
        <w:trPr>
          <w:trHeight w:val="1458"/>
        </w:trPr>
        <w:tc>
          <w:tcPr>
            <w:tcW w:w="179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764" w:type="dxa"/>
          </w:tcPr>
          <w:p w:rsidR="005454A4" w:rsidRDefault="00C45CEC">
            <w:pPr>
              <w:pStyle w:val="TableParagraph"/>
              <w:spacing w:before="101"/>
            </w:pPr>
            <w:r>
              <w:t>других</w:t>
            </w:r>
            <w:r>
              <w:rPr>
                <w:spacing w:val="-4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tabs>
                <w:tab w:val="left" w:pos="1914"/>
              </w:tabs>
              <w:spacing w:before="18"/>
            </w:pPr>
            <w:r>
              <w:t>—</w:t>
            </w:r>
            <w:r>
              <w:rPr>
                <w:spacing w:val="-1"/>
              </w:rPr>
              <w:t xml:space="preserve"> </w:t>
            </w:r>
            <w:r w:rsidR="00902868">
              <w:t xml:space="preserve">развитие </w:t>
            </w:r>
            <w:r>
              <w:t>эстетического</w:t>
            </w:r>
          </w:p>
          <w:p w:rsidR="005454A4" w:rsidRDefault="00902868">
            <w:pPr>
              <w:pStyle w:val="TableParagraph"/>
              <w:tabs>
                <w:tab w:val="left" w:pos="1482"/>
                <w:tab w:val="left" w:pos="2591"/>
              </w:tabs>
              <w:spacing w:before="20" w:line="259" w:lineRule="auto"/>
              <w:ind w:right="291"/>
            </w:pPr>
            <w:r>
              <w:t xml:space="preserve">Сознания </w:t>
            </w:r>
            <w:r w:rsidR="00C45CEC">
              <w:t>через</w:t>
            </w:r>
            <w:r w:rsidR="00C45CEC">
              <w:tab/>
              <w:t>освоение</w:t>
            </w:r>
            <w:r w:rsidR="00C45CEC">
              <w:rPr>
                <w:spacing w:val="-52"/>
              </w:rPr>
              <w:t xml:space="preserve"> </w:t>
            </w:r>
            <w:r>
              <w:t xml:space="preserve">художественного </w:t>
            </w:r>
            <w:r w:rsidR="00C45CEC">
              <w:t>наследия</w:t>
            </w:r>
          </w:p>
          <w:p w:rsidR="005454A4" w:rsidRDefault="00C45CEC">
            <w:pPr>
              <w:pStyle w:val="TableParagraph"/>
              <w:spacing w:before="4" w:line="244" w:lineRule="exact"/>
            </w:pP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  <w:tc>
          <w:tcPr>
            <w:tcW w:w="3692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092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611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6913"/>
        </w:trPr>
        <w:tc>
          <w:tcPr>
            <w:tcW w:w="1796" w:type="dxa"/>
          </w:tcPr>
          <w:p w:rsidR="005454A4" w:rsidRDefault="00C45CEC">
            <w:pPr>
              <w:pStyle w:val="TableParagraph"/>
              <w:spacing w:before="9"/>
              <w:ind w:left="309"/>
            </w:pPr>
            <w:r>
              <w:t>3.</w:t>
            </w:r>
          </w:p>
          <w:p w:rsidR="005454A4" w:rsidRDefault="00C45CEC">
            <w:pPr>
              <w:pStyle w:val="TableParagraph"/>
              <w:spacing w:before="22" w:line="259" w:lineRule="auto"/>
              <w:ind w:right="545"/>
            </w:pPr>
            <w:r>
              <w:t>Нравственно</w:t>
            </w:r>
            <w:r>
              <w:rPr>
                <w:spacing w:val="-52"/>
              </w:rPr>
              <w:t xml:space="preserve"> </w:t>
            </w:r>
            <w:r>
              <w:t>этическое</w:t>
            </w:r>
            <w:r>
              <w:rPr>
                <w:spacing w:val="1"/>
              </w:rPr>
              <w:t xml:space="preserve"> </w:t>
            </w:r>
            <w:r>
              <w:t>оценивание</w:t>
            </w:r>
          </w:p>
        </w:tc>
        <w:tc>
          <w:tcPr>
            <w:tcW w:w="3764" w:type="dxa"/>
          </w:tcPr>
          <w:p w:rsidR="005454A4" w:rsidRDefault="005454A4">
            <w:pPr>
              <w:pStyle w:val="TableParagraph"/>
              <w:spacing w:before="1"/>
              <w:ind w:left="0"/>
              <w:rPr>
                <w:i/>
                <w:sz w:val="30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211"/>
              </w:numPr>
              <w:tabs>
                <w:tab w:val="left" w:pos="312"/>
              </w:tabs>
              <w:jc w:val="both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осознанного,</w:t>
            </w:r>
          </w:p>
          <w:p w:rsidR="005454A4" w:rsidRDefault="00902868" w:rsidP="00902868">
            <w:pPr>
              <w:pStyle w:val="TableParagraph"/>
              <w:tabs>
                <w:tab w:val="left" w:pos="3405"/>
              </w:tabs>
              <w:spacing w:before="21"/>
              <w:jc w:val="both"/>
            </w:pPr>
            <w:r>
              <w:t xml:space="preserve">уважительного </w:t>
            </w:r>
            <w:r w:rsidR="00C45CEC">
              <w:t>доброжелательного</w:t>
            </w:r>
            <w:r w:rsidR="00C45CEC">
              <w:rPr>
                <w:spacing w:val="1"/>
              </w:rPr>
              <w:t xml:space="preserve"> </w:t>
            </w:r>
            <w:r w:rsidR="00C45CEC">
              <w:t>отношения</w:t>
            </w:r>
            <w:r w:rsidR="00C45CEC">
              <w:rPr>
                <w:spacing w:val="1"/>
              </w:rPr>
              <w:t xml:space="preserve"> </w:t>
            </w:r>
            <w:r w:rsidR="00C45CEC">
              <w:t>к</w:t>
            </w:r>
            <w:r w:rsidR="00C45CEC">
              <w:rPr>
                <w:spacing w:val="1"/>
              </w:rPr>
              <w:t xml:space="preserve"> </w:t>
            </w:r>
            <w:r w:rsidR="00C45CEC">
              <w:t>другому</w:t>
            </w:r>
            <w:r w:rsidR="00C45CEC">
              <w:rPr>
                <w:spacing w:val="1"/>
              </w:rPr>
              <w:t xml:space="preserve"> </w:t>
            </w:r>
            <w:r w:rsidR="00C45CEC">
              <w:t>человеку,</w:t>
            </w:r>
            <w:r w:rsidR="00C45CEC">
              <w:rPr>
                <w:spacing w:val="1"/>
              </w:rPr>
              <w:t xml:space="preserve"> </w:t>
            </w:r>
            <w:r w:rsidR="00C45CEC">
              <w:t>его</w:t>
            </w:r>
            <w:r w:rsidR="00C45CEC">
              <w:rPr>
                <w:spacing w:val="1"/>
              </w:rPr>
              <w:t xml:space="preserve"> </w:t>
            </w:r>
            <w:r w:rsidR="00C45CEC">
              <w:t>мнению,</w:t>
            </w:r>
            <w:r w:rsidR="00C45CEC">
              <w:rPr>
                <w:spacing w:val="1"/>
              </w:rPr>
              <w:t xml:space="preserve"> </w:t>
            </w:r>
            <w:r w:rsidR="00C45CEC">
              <w:t>мировоззрению, культуре, языку, вере,</w:t>
            </w:r>
            <w:r w:rsidR="00C45CEC">
              <w:rPr>
                <w:spacing w:val="1"/>
              </w:rPr>
              <w:t xml:space="preserve"> </w:t>
            </w:r>
            <w:r w:rsidR="00C45CEC">
              <w:t>гражданской</w:t>
            </w:r>
            <w:r w:rsidR="00C45CEC">
              <w:rPr>
                <w:spacing w:val="29"/>
              </w:rPr>
              <w:t xml:space="preserve"> </w:t>
            </w:r>
            <w:r w:rsidR="00C45CEC">
              <w:t>позиции,</w:t>
            </w:r>
            <w:r w:rsidR="00C45CEC">
              <w:rPr>
                <w:spacing w:val="27"/>
              </w:rPr>
              <w:t xml:space="preserve"> </w:t>
            </w:r>
            <w:r w:rsidR="00C45CEC">
              <w:t>к</w:t>
            </w:r>
            <w:r w:rsidR="00C45CEC">
              <w:rPr>
                <w:spacing w:val="30"/>
              </w:rPr>
              <w:t xml:space="preserve"> </w:t>
            </w:r>
            <w:r w:rsidR="00C45CEC">
              <w:t>истории,</w:t>
            </w:r>
            <w:r>
              <w:t xml:space="preserve"> культуре, </w:t>
            </w:r>
            <w:r w:rsidR="00C45CEC">
              <w:t>религии,</w:t>
            </w:r>
            <w:r w:rsidR="00C45CEC">
              <w:rPr>
                <w:spacing w:val="1"/>
              </w:rPr>
              <w:t xml:space="preserve"> </w:t>
            </w:r>
            <w:r w:rsidR="00C45CEC">
              <w:t>традициям,</w:t>
            </w:r>
            <w:r w:rsidR="00C45CEC">
              <w:rPr>
                <w:spacing w:val="3"/>
              </w:rPr>
              <w:t xml:space="preserve"> </w:t>
            </w:r>
            <w:r w:rsidR="00C45CEC">
              <w:t>языкам,</w:t>
            </w:r>
            <w:r w:rsidR="00C45CEC">
              <w:rPr>
                <w:spacing w:val="5"/>
              </w:rPr>
              <w:t xml:space="preserve"> </w:t>
            </w:r>
            <w:r w:rsidR="00C45CEC">
              <w:t>ценностям</w:t>
            </w:r>
            <w:r w:rsidR="00C45CEC">
              <w:rPr>
                <w:spacing w:val="4"/>
              </w:rPr>
              <w:t xml:space="preserve"> </w:t>
            </w:r>
            <w:r w:rsidR="00C45CEC">
              <w:t>народов</w:t>
            </w:r>
            <w:r w:rsidR="00C45CEC">
              <w:rPr>
                <w:spacing w:val="-52"/>
              </w:rPr>
              <w:t xml:space="preserve"> </w:t>
            </w:r>
            <w:r w:rsidR="00C45CEC">
              <w:t>России</w:t>
            </w:r>
            <w:r w:rsidR="00C45CEC">
              <w:rPr>
                <w:spacing w:val="42"/>
              </w:rPr>
              <w:t xml:space="preserve"> </w:t>
            </w:r>
            <w:r w:rsidR="00C45CEC">
              <w:t>и</w:t>
            </w:r>
            <w:r w:rsidR="00C45CEC">
              <w:rPr>
                <w:spacing w:val="43"/>
              </w:rPr>
              <w:t xml:space="preserve"> </w:t>
            </w:r>
            <w:r w:rsidR="00C45CEC">
              <w:t>народов</w:t>
            </w:r>
            <w:r w:rsidR="00C45CEC">
              <w:rPr>
                <w:spacing w:val="42"/>
              </w:rPr>
              <w:t xml:space="preserve"> </w:t>
            </w:r>
            <w:r w:rsidR="00C45CEC">
              <w:t>мира;</w:t>
            </w:r>
            <w:r w:rsidR="00C45CEC">
              <w:rPr>
                <w:spacing w:val="43"/>
              </w:rPr>
              <w:t xml:space="preserve"> </w:t>
            </w:r>
            <w:r w:rsidR="00C45CEC">
              <w:t>готовности</w:t>
            </w:r>
            <w:r w:rsidR="00C45CEC">
              <w:rPr>
                <w:spacing w:val="43"/>
              </w:rPr>
              <w:t xml:space="preserve"> </w:t>
            </w:r>
            <w:r w:rsidR="00C45CEC">
              <w:t>и</w:t>
            </w:r>
            <w:r w:rsidR="00C45CEC">
              <w:rPr>
                <w:spacing w:val="-52"/>
              </w:rPr>
              <w:t xml:space="preserve"> </w:t>
            </w:r>
            <w:r w:rsidR="00C45CEC">
              <w:t>способности</w:t>
            </w:r>
            <w:r w:rsidR="00C45CEC">
              <w:rPr>
                <w:spacing w:val="17"/>
              </w:rPr>
              <w:t xml:space="preserve"> </w:t>
            </w:r>
            <w:r w:rsidR="00C45CEC">
              <w:t>вести</w:t>
            </w:r>
            <w:r w:rsidR="00C45CEC">
              <w:rPr>
                <w:spacing w:val="16"/>
              </w:rPr>
              <w:t xml:space="preserve"> </w:t>
            </w:r>
            <w:r w:rsidR="00C45CEC">
              <w:t>диалог</w:t>
            </w:r>
            <w:r w:rsidR="00C45CEC">
              <w:rPr>
                <w:spacing w:val="18"/>
              </w:rPr>
              <w:t xml:space="preserve"> </w:t>
            </w:r>
            <w:r w:rsidR="00C45CEC">
              <w:t>с</w:t>
            </w:r>
            <w:r w:rsidR="00C45CEC">
              <w:rPr>
                <w:spacing w:val="17"/>
              </w:rPr>
              <w:t xml:space="preserve"> </w:t>
            </w:r>
            <w:r w:rsidR="00C45CEC">
              <w:t>другими</w:t>
            </w:r>
            <w:r w:rsidR="00C45CEC">
              <w:rPr>
                <w:spacing w:val="-52"/>
              </w:rPr>
              <w:t xml:space="preserve"> </w:t>
            </w:r>
            <w:r w:rsidR="00C45CEC">
              <w:t>людьми и</w:t>
            </w:r>
          </w:p>
          <w:p w:rsidR="005454A4" w:rsidRDefault="00C45CEC">
            <w:pPr>
              <w:pStyle w:val="TableParagraph"/>
              <w:tabs>
                <w:tab w:val="left" w:pos="2020"/>
                <w:tab w:val="left" w:pos="3163"/>
              </w:tabs>
              <w:spacing w:before="5" w:line="259" w:lineRule="auto"/>
              <w:ind w:right="233"/>
            </w:pPr>
            <w:r>
              <w:t>дос</w:t>
            </w:r>
            <w:r w:rsidR="00902868">
              <w:t xml:space="preserve">тигать в </w:t>
            </w:r>
            <w:r>
              <w:rPr>
                <w:spacing w:val="-2"/>
              </w:rPr>
              <w:t>нем</w:t>
            </w:r>
            <w:r w:rsidR="00902868">
              <w:rPr>
                <w:spacing w:val="-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взаимопонимания;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1"/>
              </w:numPr>
              <w:tabs>
                <w:tab w:val="left" w:pos="440"/>
                <w:tab w:val="left" w:pos="441"/>
                <w:tab w:val="left" w:pos="2250"/>
              </w:tabs>
              <w:spacing w:before="1"/>
              <w:ind w:left="441" w:hanging="432"/>
            </w:pPr>
            <w:r>
              <w:t>развитие</w:t>
            </w:r>
            <w:r>
              <w:tab/>
              <w:t>морального</w:t>
            </w:r>
          </w:p>
          <w:p w:rsidR="005454A4" w:rsidRDefault="00C45CEC" w:rsidP="00902868">
            <w:pPr>
              <w:pStyle w:val="TableParagraph"/>
              <w:spacing w:before="20" w:line="261" w:lineRule="auto"/>
              <w:ind w:right="-15"/>
              <w:jc w:val="both"/>
            </w:pPr>
            <w:r>
              <w:t>сознания и компетентности в решении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55"/>
              </w:rPr>
              <w:t xml:space="preserve"> </w:t>
            </w:r>
            <w:r>
              <w:t>выбора,</w:t>
            </w:r>
            <w:r>
              <w:rPr>
                <w:spacing w:val="53"/>
              </w:rPr>
              <w:t xml:space="preserve"> </w:t>
            </w:r>
            <w:r>
              <w:t>формирование</w:t>
            </w:r>
            <w:r w:rsidR="00902868"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 w:rsidR="00902868">
              <w:t xml:space="preserve">чувстви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 w:rsidR="00902868">
              <w:t xml:space="preserve">поведения, </w:t>
            </w:r>
            <w:r>
              <w:t>осознанного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 w:rsidR="00902868">
              <w:t xml:space="preserve">ответственного </w:t>
            </w:r>
            <w:r>
              <w:t>отношения</w:t>
            </w:r>
            <w:r>
              <w:tab/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собственным</w:t>
            </w:r>
            <w:r>
              <w:rPr>
                <w:spacing w:val="-1"/>
              </w:rPr>
              <w:t xml:space="preserve"> </w:t>
            </w:r>
            <w:r>
              <w:t>поступкам;</w:t>
            </w:r>
          </w:p>
          <w:p w:rsidR="005454A4" w:rsidRDefault="00C45CEC">
            <w:pPr>
              <w:pStyle w:val="TableParagraph"/>
              <w:tabs>
                <w:tab w:val="left" w:pos="613"/>
              </w:tabs>
              <w:spacing w:before="1"/>
              <w:ind w:left="309"/>
            </w:pPr>
            <w:r>
              <w:t>-</w:t>
            </w:r>
            <w:r>
              <w:tab/>
              <w:t>формирование</w:t>
            </w:r>
            <w:r w:rsidR="00902868">
              <w:rPr>
                <w:spacing w:val="-9"/>
              </w:rPr>
              <w:t xml:space="preserve"> </w:t>
            </w:r>
            <w:r>
              <w:t>коммуникативной</w:t>
            </w:r>
          </w:p>
          <w:p w:rsidR="005454A4" w:rsidRDefault="00C45CEC">
            <w:pPr>
              <w:pStyle w:val="TableParagraph"/>
              <w:spacing w:before="21" w:line="244" w:lineRule="exact"/>
            </w:pPr>
            <w:r>
              <w:t>компетентности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</w:tcPr>
          <w:p w:rsidR="005454A4" w:rsidRDefault="00C45CEC">
            <w:pPr>
              <w:pStyle w:val="TableParagraph"/>
              <w:tabs>
                <w:tab w:val="left" w:pos="656"/>
                <w:tab w:val="left" w:pos="1921"/>
              </w:tabs>
              <w:spacing w:before="62"/>
              <w:ind w:left="8"/>
              <w:rPr>
                <w:i/>
                <w:sz w:val="23"/>
              </w:rPr>
            </w:pPr>
            <w:r>
              <w:t>В</w:t>
            </w:r>
            <w:r>
              <w:tab/>
              <w:t>рамках</w:t>
            </w:r>
            <w:r>
              <w:tab/>
            </w:r>
            <w:r>
              <w:rPr>
                <w:i/>
                <w:sz w:val="23"/>
              </w:rPr>
              <w:t>когнитивного</w:t>
            </w:r>
          </w:p>
          <w:p w:rsidR="005454A4" w:rsidRDefault="00C45CEC">
            <w:pPr>
              <w:pStyle w:val="TableParagraph"/>
              <w:tabs>
                <w:tab w:val="left" w:pos="2910"/>
              </w:tabs>
              <w:spacing w:before="10" w:line="256" w:lineRule="auto"/>
              <w:ind w:left="8" w:right="231"/>
            </w:pPr>
            <w:r>
              <w:rPr>
                <w:i/>
                <w:sz w:val="23"/>
              </w:rPr>
              <w:t>компонента</w:t>
            </w:r>
            <w:r w:rsidR="0012160B">
              <w:rPr>
                <w:i/>
                <w:sz w:val="23"/>
              </w:rPr>
              <w:t xml:space="preserve"> </w:t>
            </w:r>
            <w:r>
              <w:rPr>
                <w:spacing w:val="-2"/>
              </w:rPr>
              <w:t>будут</w:t>
            </w:r>
            <w:r>
              <w:rPr>
                <w:spacing w:val="-52"/>
              </w:rPr>
              <w:t xml:space="preserve"> </w:t>
            </w:r>
            <w:r w:rsidR="0012160B">
              <w:rPr>
                <w:spacing w:val="-52"/>
              </w:rPr>
              <w:t xml:space="preserve">   </w:t>
            </w:r>
            <w:r>
              <w:t>сформированы: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10"/>
              </w:numPr>
              <w:tabs>
                <w:tab w:val="left" w:pos="450"/>
                <w:tab w:val="left" w:pos="451"/>
              </w:tabs>
              <w:spacing w:before="3"/>
              <w:ind w:hanging="443"/>
            </w:pPr>
            <w:r>
              <w:t>ориентация в системе</w:t>
            </w:r>
          </w:p>
          <w:p w:rsidR="005454A4" w:rsidRDefault="00C45CEC">
            <w:pPr>
              <w:pStyle w:val="TableParagraph"/>
              <w:tabs>
                <w:tab w:val="left" w:pos="1290"/>
                <w:tab w:val="left" w:pos="2002"/>
                <w:tab w:val="left" w:pos="2355"/>
                <w:tab w:val="left" w:pos="2406"/>
                <w:tab w:val="left" w:pos="2521"/>
                <w:tab w:val="left" w:pos="3564"/>
              </w:tabs>
              <w:spacing w:before="21" w:line="261" w:lineRule="auto"/>
              <w:ind w:left="8" w:right="-15"/>
            </w:pPr>
            <w:r>
              <w:t>моральных</w:t>
            </w:r>
            <w:r>
              <w:tab/>
              <w:t>норм</w:t>
            </w:r>
            <w:r>
              <w:tab/>
              <w:t>и</w:t>
            </w:r>
            <w:r>
              <w:tab/>
              <w:t>ценностей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иерархизация,</w:t>
            </w:r>
            <w:r>
              <w:tab/>
            </w:r>
            <w:r>
              <w:tab/>
            </w:r>
            <w:r>
              <w:tab/>
              <w:t>понимание</w:t>
            </w:r>
            <w:r>
              <w:rPr>
                <w:spacing w:val="1"/>
              </w:rPr>
              <w:t xml:space="preserve"> </w:t>
            </w:r>
            <w:r>
              <w:t>конвенционального</w:t>
            </w:r>
            <w:r>
              <w:tab/>
            </w:r>
            <w:r>
              <w:tab/>
            </w:r>
            <w:r>
              <w:tab/>
            </w:r>
            <w:r>
              <w:tab/>
              <w:t>характера</w:t>
            </w:r>
          </w:p>
          <w:p w:rsidR="005454A4" w:rsidRDefault="00C45CEC">
            <w:pPr>
              <w:pStyle w:val="TableParagraph"/>
              <w:spacing w:line="249" w:lineRule="exact"/>
              <w:ind w:left="8"/>
            </w:pPr>
            <w:r>
              <w:t>морали.</w:t>
            </w:r>
          </w:p>
          <w:p w:rsidR="005454A4" w:rsidRDefault="00C45CEC">
            <w:pPr>
              <w:pStyle w:val="TableParagraph"/>
              <w:tabs>
                <w:tab w:val="left" w:pos="848"/>
                <w:tab w:val="left" w:pos="1907"/>
                <w:tab w:val="left" w:pos="2144"/>
                <w:tab w:val="left" w:pos="3564"/>
              </w:tabs>
              <w:spacing w:before="11" w:line="247" w:lineRule="auto"/>
              <w:ind w:left="8" w:firstLine="300"/>
              <w:rPr>
                <w:i/>
                <w:sz w:val="23"/>
              </w:rPr>
            </w:pPr>
            <w:r>
              <w:t>В</w:t>
            </w:r>
            <w:r>
              <w:tab/>
              <w:t>рамках</w:t>
            </w:r>
            <w:r>
              <w:tab/>
            </w:r>
            <w:r>
              <w:rPr>
                <w:i/>
                <w:sz w:val="23"/>
              </w:rPr>
              <w:t>ценностного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эмоционального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компонентов</w:t>
            </w:r>
          </w:p>
          <w:p w:rsidR="005454A4" w:rsidRDefault="00C45CEC">
            <w:pPr>
              <w:pStyle w:val="TableParagraph"/>
              <w:spacing w:before="12"/>
              <w:ind w:left="8"/>
            </w:pPr>
            <w:r>
              <w:t>будут</w:t>
            </w:r>
            <w:r>
              <w:rPr>
                <w:spacing w:val="-1"/>
              </w:rPr>
              <w:t xml:space="preserve"> </w:t>
            </w:r>
            <w:r>
              <w:t>сформированы:</w:t>
            </w:r>
          </w:p>
          <w:p w:rsidR="005454A4" w:rsidRDefault="0012160B" w:rsidP="0012160B">
            <w:pPr>
              <w:pStyle w:val="TableParagraph"/>
              <w:tabs>
                <w:tab w:val="left" w:pos="707"/>
                <w:tab w:val="left" w:pos="708"/>
                <w:tab w:val="left" w:pos="2583"/>
              </w:tabs>
              <w:spacing w:before="23" w:line="259" w:lineRule="auto"/>
              <w:ind w:left="308" w:right="1"/>
            </w:pPr>
            <w:r>
              <w:t>-</w:t>
            </w:r>
            <w:r w:rsidR="00C45CEC">
              <w:t>позитивная</w:t>
            </w:r>
            <w:r w:rsidR="00C45CEC">
              <w:tab/>
              <w:t>моральная</w:t>
            </w:r>
            <w:r w:rsidR="00C45CEC">
              <w:rPr>
                <w:spacing w:val="1"/>
              </w:rPr>
              <w:t xml:space="preserve"> </w:t>
            </w:r>
            <w:r w:rsidR="00C45CEC">
              <w:t>самооценка</w:t>
            </w:r>
            <w:r w:rsidR="00C45CEC">
              <w:rPr>
                <w:spacing w:val="45"/>
              </w:rPr>
              <w:t xml:space="preserve"> </w:t>
            </w:r>
            <w:r w:rsidR="00C45CEC">
              <w:t>и</w:t>
            </w:r>
            <w:r w:rsidR="00C45CEC">
              <w:rPr>
                <w:spacing w:val="44"/>
              </w:rPr>
              <w:t xml:space="preserve"> </w:t>
            </w:r>
            <w:r w:rsidR="00C45CEC">
              <w:t>моральные</w:t>
            </w:r>
            <w:r w:rsidR="00C45CEC">
              <w:rPr>
                <w:spacing w:val="45"/>
              </w:rPr>
              <w:t xml:space="preserve"> </w:t>
            </w:r>
            <w:r w:rsidR="00C45CEC">
              <w:t>чувства</w:t>
            </w:r>
            <w:r w:rsidR="00C45CEC">
              <w:rPr>
                <w:spacing w:val="49"/>
              </w:rPr>
              <w:t xml:space="preserve"> </w:t>
            </w:r>
            <w:r>
              <w:t xml:space="preserve">–чувство гордости </w:t>
            </w:r>
            <w:r w:rsidR="00C45CEC">
              <w:t>при</w:t>
            </w:r>
          </w:p>
          <w:p w:rsidR="005454A4" w:rsidRDefault="00C45CEC">
            <w:pPr>
              <w:pStyle w:val="TableParagraph"/>
              <w:spacing w:before="20" w:line="259" w:lineRule="auto"/>
              <w:ind w:left="8" w:right="-15"/>
              <w:jc w:val="both"/>
            </w:pPr>
            <w:r>
              <w:t>следовании</w:t>
            </w:r>
            <w:r>
              <w:rPr>
                <w:spacing w:val="1"/>
              </w:rPr>
              <w:t xml:space="preserve"> </w:t>
            </w:r>
            <w:r>
              <w:t>моральным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переживание</w:t>
            </w:r>
            <w:r>
              <w:rPr>
                <w:spacing w:val="1"/>
              </w:rPr>
              <w:t xml:space="preserve"> </w:t>
            </w:r>
            <w:r>
              <w:t>стыда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вины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нарушении.</w:t>
            </w:r>
          </w:p>
          <w:p w:rsidR="005454A4" w:rsidRDefault="00C45CEC">
            <w:pPr>
              <w:pStyle w:val="TableParagraph"/>
              <w:spacing w:line="247" w:lineRule="auto"/>
              <w:ind w:left="8" w:firstLine="300"/>
              <w:jc w:val="both"/>
              <w:rPr>
                <w:i/>
                <w:sz w:val="23"/>
              </w:rPr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деятельностного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(поведенческого)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компонента</w:t>
            </w:r>
          </w:p>
          <w:p w:rsidR="005454A4" w:rsidRDefault="00C45CEC">
            <w:pPr>
              <w:pStyle w:val="TableParagraph"/>
              <w:spacing w:before="7"/>
              <w:ind w:left="8"/>
              <w:jc w:val="both"/>
            </w:pPr>
            <w:r>
              <w:t>будут</w:t>
            </w:r>
            <w:r>
              <w:rPr>
                <w:spacing w:val="-1"/>
              </w:rPr>
              <w:t xml:space="preserve"> </w:t>
            </w:r>
            <w:r>
              <w:t>сформированы</w:t>
            </w:r>
          </w:p>
          <w:p w:rsidR="005454A4" w:rsidRDefault="00C45CEC" w:rsidP="007D3BFE">
            <w:pPr>
              <w:pStyle w:val="TableParagraph"/>
              <w:numPr>
                <w:ilvl w:val="1"/>
                <w:numId w:val="210"/>
              </w:numPr>
              <w:tabs>
                <w:tab w:val="left" w:pos="525"/>
              </w:tabs>
              <w:spacing w:before="21"/>
              <w:ind w:left="524" w:hanging="217"/>
              <w:jc w:val="both"/>
            </w:pP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5454A4" w:rsidRDefault="0012160B">
            <w:pPr>
              <w:pStyle w:val="TableParagraph"/>
              <w:tabs>
                <w:tab w:val="left" w:pos="1496"/>
                <w:tab w:val="left" w:pos="1765"/>
                <w:tab w:val="left" w:pos="2818"/>
                <w:tab w:val="left" w:pos="3323"/>
                <w:tab w:val="left" w:pos="3576"/>
              </w:tabs>
              <w:spacing w:before="20" w:line="259" w:lineRule="auto"/>
              <w:ind w:left="8"/>
            </w:pPr>
            <w:r>
              <w:t>выполнению</w:t>
            </w:r>
            <w:r>
              <w:tab/>
              <w:t>моральных</w:t>
            </w:r>
            <w:r>
              <w:tab/>
              <w:t xml:space="preserve">норм </w:t>
            </w:r>
            <w:r w:rsidR="00C45CEC">
              <w:rPr>
                <w:spacing w:val="-5"/>
              </w:rPr>
              <w:t>в</w:t>
            </w:r>
            <w:r w:rsidR="00C45CEC">
              <w:rPr>
                <w:spacing w:val="-52"/>
              </w:rPr>
              <w:t xml:space="preserve"> </w:t>
            </w:r>
            <w:r>
              <w:t>отношении</w:t>
            </w:r>
            <w:r>
              <w:tab/>
              <w:t>взрослых</w:t>
            </w:r>
            <w:r>
              <w:tab/>
            </w:r>
            <w:r w:rsidR="00C45CEC">
              <w:t>и</w:t>
            </w:r>
          </w:p>
          <w:p w:rsidR="005454A4" w:rsidRDefault="0012160B">
            <w:pPr>
              <w:pStyle w:val="TableParagraph"/>
              <w:tabs>
                <w:tab w:val="left" w:pos="1427"/>
                <w:tab w:val="left" w:pos="1786"/>
                <w:tab w:val="left" w:pos="2693"/>
                <w:tab w:val="left" w:pos="3466"/>
              </w:tabs>
              <w:spacing w:before="3"/>
              <w:ind w:left="8"/>
            </w:pPr>
            <w:r>
              <w:t>сверстников</w:t>
            </w:r>
            <w:r>
              <w:tab/>
              <w:t>в</w:t>
            </w:r>
            <w:r>
              <w:tab/>
              <w:t>школе,</w:t>
            </w:r>
            <w:r>
              <w:tab/>
              <w:t>дома,</w:t>
            </w:r>
            <w:r w:rsidR="00C45CEC">
              <w:rPr>
                <w:spacing w:val="-3"/>
              </w:rPr>
              <w:t>во</w:t>
            </w:r>
          </w:p>
          <w:p w:rsidR="005454A4" w:rsidRDefault="00C45CEC">
            <w:pPr>
              <w:pStyle w:val="TableParagraph"/>
              <w:spacing w:before="21" w:line="244" w:lineRule="exact"/>
              <w:ind w:left="8"/>
            </w:pPr>
            <w:r>
              <w:t>внеучебных</w:t>
            </w:r>
            <w:r>
              <w:rPr>
                <w:spacing w:val="-5"/>
              </w:rPr>
              <w:t xml:space="preserve"> </w:t>
            </w:r>
            <w:r>
              <w:t>видах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  <w:tc>
          <w:tcPr>
            <w:tcW w:w="3092" w:type="dxa"/>
          </w:tcPr>
          <w:p w:rsidR="005454A4" w:rsidRDefault="00C45CEC" w:rsidP="007D3BFE">
            <w:pPr>
              <w:pStyle w:val="TableParagraph"/>
              <w:numPr>
                <w:ilvl w:val="0"/>
                <w:numId w:val="209"/>
              </w:numPr>
              <w:tabs>
                <w:tab w:val="left" w:pos="462"/>
              </w:tabs>
              <w:ind w:left="46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морального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сознания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</w:p>
          <w:p w:rsidR="005454A4" w:rsidRDefault="00C45CEC">
            <w:pPr>
              <w:pStyle w:val="TableParagraph"/>
              <w:spacing w:before="10" w:line="249" w:lineRule="auto"/>
              <w:ind w:left="8" w:right="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конвенциональном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уровне,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моральных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дилемм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учета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позиций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участников</w:t>
            </w:r>
          </w:p>
          <w:p w:rsidR="005454A4" w:rsidRDefault="00C45CEC" w:rsidP="0012160B">
            <w:pPr>
              <w:pStyle w:val="TableParagraph"/>
              <w:spacing w:line="247" w:lineRule="auto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дилеммы,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ориентации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>мотивы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чувства;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9"/>
              </w:numPr>
              <w:tabs>
                <w:tab w:val="left" w:pos="496"/>
              </w:tabs>
              <w:ind w:left="495" w:hanging="188"/>
              <w:rPr>
                <w:i/>
                <w:sz w:val="23"/>
              </w:rPr>
            </w:pPr>
            <w:r>
              <w:rPr>
                <w:i/>
                <w:sz w:val="23"/>
              </w:rPr>
              <w:t>устойчивое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следование</w:t>
            </w:r>
          </w:p>
          <w:p w:rsidR="005454A4" w:rsidRDefault="00C45CEC">
            <w:pPr>
              <w:pStyle w:val="TableParagraph"/>
              <w:tabs>
                <w:tab w:val="left" w:pos="540"/>
                <w:tab w:val="left" w:pos="1208"/>
                <w:tab w:val="left" w:pos="1803"/>
                <w:tab w:val="left" w:pos="1967"/>
              </w:tabs>
              <w:spacing w:before="9" w:line="249" w:lineRule="auto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  <w:r>
              <w:rPr>
                <w:i/>
                <w:sz w:val="23"/>
              </w:rPr>
              <w:tab/>
              <w:t>поведении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моральным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нормам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этическим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требованиям;</w:t>
            </w:r>
          </w:p>
          <w:p w:rsidR="005454A4" w:rsidRDefault="0012160B" w:rsidP="0012160B">
            <w:pPr>
              <w:pStyle w:val="TableParagraph"/>
              <w:tabs>
                <w:tab w:val="left" w:pos="1032"/>
                <w:tab w:val="left" w:pos="1048"/>
                <w:tab w:val="left" w:pos="2138"/>
                <w:tab w:val="left" w:pos="2646"/>
                <w:tab w:val="left" w:pos="2979"/>
              </w:tabs>
              <w:spacing w:line="249" w:lineRule="auto"/>
              <w:ind w:left="308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- эмпатии </w:t>
            </w:r>
            <w:r w:rsidR="00C45CEC">
              <w:rPr>
                <w:i/>
                <w:sz w:val="23"/>
              </w:rPr>
              <w:t>как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осознанного понимания и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сопереживания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pacing w:val="-1"/>
                <w:sz w:val="23"/>
              </w:rPr>
              <w:t>чувствам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другим,</w:t>
            </w:r>
            <w:r w:rsidR="00C45CEC">
              <w:rPr>
                <w:i/>
                <w:sz w:val="23"/>
              </w:rPr>
              <w:t>выражающегося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pacing w:val="-4"/>
                <w:sz w:val="23"/>
              </w:rPr>
              <w:t>в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поступках,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направленных</w:t>
            </w:r>
          </w:p>
          <w:p w:rsidR="005454A4" w:rsidRDefault="00C45CEC" w:rsidP="0012160B">
            <w:pPr>
              <w:pStyle w:val="TableParagraph"/>
              <w:spacing w:line="260" w:lineRule="exact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на</w:t>
            </w:r>
            <w:r w:rsidR="0012160B">
              <w:rPr>
                <w:i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</w:t>
            </w:r>
            <w:r>
              <w:rPr>
                <w:i/>
                <w:spacing w:val="47"/>
                <w:sz w:val="23"/>
              </w:rPr>
              <w:t xml:space="preserve"> </w:t>
            </w:r>
            <w:r>
              <w:rPr>
                <w:i/>
                <w:sz w:val="23"/>
              </w:rPr>
              <w:t>другим</w:t>
            </w:r>
            <w:r>
              <w:rPr>
                <w:i/>
                <w:spacing w:val="46"/>
                <w:sz w:val="23"/>
              </w:rPr>
              <w:t xml:space="preserve"> </w:t>
            </w:r>
            <w:r>
              <w:rPr>
                <w:i/>
                <w:sz w:val="23"/>
              </w:rPr>
              <w:t>посредством</w:t>
            </w:r>
          </w:p>
          <w:p w:rsidR="005454A4" w:rsidRDefault="00C45CEC" w:rsidP="0012160B">
            <w:pPr>
              <w:pStyle w:val="TableParagraph"/>
              <w:spacing w:before="9" w:line="247" w:lineRule="auto"/>
              <w:ind w:left="8" w:right="197"/>
              <w:rPr>
                <w:i/>
                <w:sz w:val="23"/>
              </w:rPr>
            </w:pPr>
            <w:r>
              <w:rPr>
                <w:i/>
                <w:sz w:val="23"/>
              </w:rPr>
              <w:t>исправления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ошибок</w:t>
            </w:r>
          </w:p>
        </w:tc>
        <w:tc>
          <w:tcPr>
            <w:tcW w:w="2611" w:type="dxa"/>
          </w:tcPr>
          <w:p w:rsidR="005454A4" w:rsidRDefault="0012160B">
            <w:pPr>
              <w:pStyle w:val="TableParagraph"/>
              <w:tabs>
                <w:tab w:val="left" w:pos="1524"/>
              </w:tabs>
              <w:spacing w:before="9"/>
              <w:ind w:left="8"/>
            </w:pPr>
            <w:r>
              <w:t xml:space="preserve">В </w:t>
            </w:r>
            <w:r w:rsidR="00C45CEC">
              <w:t>рамках</w:t>
            </w:r>
          </w:p>
          <w:p w:rsidR="005454A4" w:rsidRDefault="00C45CEC">
            <w:pPr>
              <w:pStyle w:val="TableParagraph"/>
              <w:spacing w:before="12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когнитивного</w:t>
            </w:r>
          </w:p>
          <w:p w:rsidR="005454A4" w:rsidRDefault="00C45CEC">
            <w:pPr>
              <w:pStyle w:val="TableParagraph"/>
              <w:tabs>
                <w:tab w:val="left" w:pos="1820"/>
              </w:tabs>
              <w:spacing w:before="9" w:line="259" w:lineRule="auto"/>
              <w:ind w:left="8" w:right="240"/>
            </w:pPr>
            <w:r>
              <w:rPr>
                <w:i/>
                <w:sz w:val="23"/>
              </w:rPr>
              <w:t>компонента</w:t>
            </w:r>
            <w:r>
              <w:rPr>
                <w:i/>
                <w:sz w:val="23"/>
              </w:rPr>
              <w:tab/>
            </w:r>
            <w:r>
              <w:rPr>
                <w:spacing w:val="-2"/>
              </w:rPr>
              <w:t>будут</w:t>
            </w:r>
            <w:r>
              <w:rPr>
                <w:spacing w:val="-52"/>
              </w:rPr>
              <w:t xml:space="preserve"> </w:t>
            </w:r>
            <w:r>
              <w:t>сформированы: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-1"/>
              </w:rPr>
              <w:t xml:space="preserve"> </w:t>
            </w:r>
            <w:r>
              <w:t>в системе</w:t>
            </w:r>
          </w:p>
          <w:p w:rsidR="005454A4" w:rsidRDefault="0012160B">
            <w:pPr>
              <w:pStyle w:val="TableParagraph"/>
              <w:tabs>
                <w:tab w:val="left" w:pos="1524"/>
              </w:tabs>
              <w:spacing w:before="1"/>
              <w:ind w:left="8"/>
              <w:jc w:val="both"/>
            </w:pPr>
            <w:r>
              <w:t xml:space="preserve">В </w:t>
            </w:r>
            <w:r w:rsidR="00C45CEC">
              <w:t>рамках</w:t>
            </w:r>
          </w:p>
          <w:p w:rsidR="0012160B" w:rsidRDefault="00C45CEC">
            <w:pPr>
              <w:pStyle w:val="TableParagraph"/>
              <w:spacing w:before="11" w:line="259" w:lineRule="auto"/>
              <w:ind w:left="8" w:right="1"/>
              <w:jc w:val="both"/>
              <w:rPr>
                <w:i/>
                <w:spacing w:val="1"/>
                <w:sz w:val="23"/>
              </w:rPr>
            </w:pPr>
            <w:r>
              <w:rPr>
                <w:i/>
                <w:sz w:val="23"/>
              </w:rPr>
              <w:t>ценностного</w:t>
            </w:r>
            <w:r>
              <w:rPr>
                <w:i/>
                <w:spacing w:val="1"/>
                <w:sz w:val="23"/>
              </w:rPr>
              <w:t xml:space="preserve"> </w:t>
            </w:r>
          </w:p>
          <w:p w:rsidR="0012160B" w:rsidRDefault="00C45CEC">
            <w:pPr>
              <w:pStyle w:val="TableParagraph"/>
              <w:spacing w:before="11" w:line="259" w:lineRule="auto"/>
              <w:ind w:left="8" w:right="1"/>
              <w:jc w:val="both"/>
              <w:rPr>
                <w:spacing w:val="1"/>
              </w:rPr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1"/>
              </w:rPr>
              <w:t xml:space="preserve"> </w:t>
            </w:r>
          </w:p>
          <w:p w:rsidR="005454A4" w:rsidRDefault="00C45CEC">
            <w:pPr>
              <w:pStyle w:val="TableParagraph"/>
              <w:spacing w:before="11" w:line="259" w:lineRule="auto"/>
              <w:ind w:left="8" w:right="1"/>
              <w:jc w:val="both"/>
            </w:pPr>
            <w:r>
              <w:t>«Я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ученик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»</w:t>
            </w:r>
          </w:p>
        </w:tc>
      </w:tr>
    </w:tbl>
    <w:p w:rsidR="005454A4" w:rsidRDefault="005454A4">
      <w:pPr>
        <w:spacing w:line="259" w:lineRule="auto"/>
        <w:jc w:val="both"/>
        <w:sectPr w:rsidR="005454A4">
          <w:pgSz w:w="15840" w:h="12240" w:orient="landscape"/>
          <w:pgMar w:top="740" w:right="20" w:bottom="920" w:left="0" w:header="0" w:footer="726" w:gutter="0"/>
          <w:cols w:space="720"/>
        </w:sect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3764"/>
        <w:gridCol w:w="3692"/>
        <w:gridCol w:w="3092"/>
        <w:gridCol w:w="2611"/>
      </w:tblGrid>
      <w:tr w:rsidR="005454A4">
        <w:trPr>
          <w:trHeight w:val="1108"/>
        </w:trPr>
        <w:tc>
          <w:tcPr>
            <w:tcW w:w="1796" w:type="dxa"/>
          </w:tcPr>
          <w:p w:rsidR="005454A4" w:rsidRDefault="00C45CEC">
            <w:pPr>
              <w:pStyle w:val="TableParagraph"/>
              <w:spacing w:before="9" w:line="259" w:lineRule="auto"/>
              <w:ind w:left="309" w:right="28"/>
            </w:pPr>
            <w:r>
              <w:t>Универсальн 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учебные</w:t>
            </w:r>
          </w:p>
          <w:p w:rsidR="005454A4" w:rsidRDefault="00C45CEC">
            <w:pPr>
              <w:pStyle w:val="TableParagraph"/>
              <w:spacing w:before="1"/>
              <w:ind w:left="309"/>
            </w:pPr>
            <w:r>
              <w:t>действия</w:t>
            </w:r>
          </w:p>
        </w:tc>
        <w:tc>
          <w:tcPr>
            <w:tcW w:w="3764" w:type="dxa"/>
          </w:tcPr>
          <w:p w:rsidR="005454A4" w:rsidRDefault="00C45CEC">
            <w:pPr>
              <w:pStyle w:val="TableParagraph"/>
              <w:spacing w:line="236" w:lineRule="exact"/>
              <w:ind w:left="1293" w:right="1285"/>
              <w:jc w:val="center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3692" w:type="dxa"/>
          </w:tcPr>
          <w:p w:rsidR="005454A4" w:rsidRDefault="00C45CEC">
            <w:pPr>
              <w:pStyle w:val="TableParagraph"/>
              <w:spacing w:before="9"/>
              <w:ind w:left="150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выпускника</w:t>
            </w:r>
            <w:r>
              <w:rPr>
                <w:spacing w:val="-2"/>
              </w:rPr>
              <w:t xml:space="preserve"> </w:t>
            </w:r>
            <w:r>
              <w:t>будут</w:t>
            </w:r>
            <w:r>
              <w:rPr>
                <w:spacing w:val="-2"/>
              </w:rPr>
              <w:t xml:space="preserve"> </w:t>
            </w:r>
            <w:r>
              <w:t>сформированы</w:t>
            </w:r>
          </w:p>
        </w:tc>
        <w:tc>
          <w:tcPr>
            <w:tcW w:w="3092" w:type="dxa"/>
          </w:tcPr>
          <w:p w:rsidR="005454A4" w:rsidRDefault="00C45CEC">
            <w:pPr>
              <w:pStyle w:val="TableParagraph"/>
              <w:spacing w:line="252" w:lineRule="auto"/>
              <w:ind w:left="572" w:right="565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 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формирования</w:t>
            </w:r>
          </w:p>
        </w:tc>
        <w:tc>
          <w:tcPr>
            <w:tcW w:w="2611" w:type="dxa"/>
          </w:tcPr>
          <w:p w:rsidR="005454A4" w:rsidRDefault="00C45CEC">
            <w:pPr>
              <w:pStyle w:val="TableParagraph"/>
              <w:spacing w:before="9" w:line="264" w:lineRule="auto"/>
              <w:ind w:left="368" w:right="293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4" w:lineRule="exact"/>
              <w:ind w:left="368"/>
            </w:pPr>
            <w:r>
              <w:t>процесса</w:t>
            </w:r>
          </w:p>
        </w:tc>
      </w:tr>
      <w:tr w:rsidR="005454A4">
        <w:trPr>
          <w:trHeight w:val="3547"/>
        </w:trPr>
        <w:tc>
          <w:tcPr>
            <w:tcW w:w="179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764" w:type="dxa"/>
          </w:tcPr>
          <w:p w:rsidR="005454A4" w:rsidRDefault="00902868" w:rsidP="00902868">
            <w:pPr>
              <w:pStyle w:val="TableParagraph"/>
              <w:tabs>
                <w:tab w:val="left" w:pos="1837"/>
                <w:tab w:val="left" w:pos="1918"/>
                <w:tab w:val="left" w:pos="2288"/>
                <w:tab w:val="left" w:pos="2396"/>
                <w:tab w:val="left" w:pos="2855"/>
                <w:tab w:val="left" w:pos="2905"/>
              </w:tabs>
              <w:spacing w:before="9" w:line="259" w:lineRule="auto"/>
              <w:ind w:right="-15"/>
            </w:pPr>
            <w:r>
              <w:t>сотрудничестве</w:t>
            </w:r>
            <w:r>
              <w:tab/>
              <w:t xml:space="preserve">со </w:t>
            </w:r>
            <w:r w:rsidR="00C45CEC">
              <w:t>сверстниками,</w:t>
            </w:r>
            <w:r w:rsidR="00C45CEC">
              <w:rPr>
                <w:spacing w:val="-52"/>
              </w:rPr>
              <w:t xml:space="preserve"> </w:t>
            </w:r>
            <w:r w:rsidR="00C45CEC">
              <w:t>детьми</w:t>
            </w:r>
            <w:r w:rsidR="00C45CEC">
              <w:rPr>
                <w:spacing w:val="22"/>
              </w:rPr>
              <w:t xml:space="preserve"> </w:t>
            </w:r>
            <w:r w:rsidR="00C45CEC">
              <w:t>старшего</w:t>
            </w:r>
            <w:r w:rsidR="00C45CEC">
              <w:rPr>
                <w:spacing w:val="21"/>
              </w:rPr>
              <w:t xml:space="preserve"> </w:t>
            </w:r>
            <w:r w:rsidR="00C45CEC">
              <w:t>и</w:t>
            </w:r>
            <w:r w:rsidR="00C45CEC">
              <w:rPr>
                <w:spacing w:val="22"/>
              </w:rPr>
              <w:t xml:space="preserve"> </w:t>
            </w:r>
            <w:r w:rsidR="00C45CEC">
              <w:t>младшего</w:t>
            </w:r>
            <w:r w:rsidR="00C45CEC">
              <w:rPr>
                <w:spacing w:val="21"/>
              </w:rPr>
              <w:t xml:space="preserve"> </w:t>
            </w:r>
            <w:r w:rsidR="00C45CEC">
              <w:t>возраста,</w:t>
            </w:r>
            <w:r w:rsidR="00C45CEC">
              <w:rPr>
                <w:spacing w:val="-52"/>
              </w:rPr>
              <w:t xml:space="preserve"> </w:t>
            </w:r>
            <w:r w:rsidR="0012160B">
              <w:t xml:space="preserve">взрослыми в  </w:t>
            </w:r>
            <w:r w:rsidR="00C45CEC">
              <w:t>процессе</w:t>
            </w:r>
            <w:r w:rsidR="00C45CEC">
              <w:rPr>
                <w:spacing w:val="-52"/>
              </w:rPr>
              <w:t xml:space="preserve"> </w:t>
            </w:r>
            <w:r w:rsidR="0012160B">
              <w:t>образовательной,</w:t>
            </w:r>
            <w:r w:rsidR="0012160B">
              <w:tab/>
            </w:r>
            <w:r w:rsidR="00C45CEC">
              <w:t>общественно</w:t>
            </w:r>
            <w:r w:rsidR="00C45CEC">
              <w:rPr>
                <w:spacing w:val="1"/>
              </w:rPr>
              <w:t xml:space="preserve"> </w:t>
            </w:r>
            <w:r w:rsidR="0012160B">
              <w:t>полезной,</w:t>
            </w:r>
            <w:r w:rsidR="00C45CEC">
              <w:t>учебно</w:t>
            </w:r>
            <w:r>
              <w:t>-</w:t>
            </w:r>
            <w:r w:rsidR="0012160B">
              <w:t xml:space="preserve">исследовательской, творческой </w:t>
            </w:r>
            <w:r w:rsidR="00C45CEC">
              <w:t>и</w:t>
            </w:r>
            <w:r w:rsidR="00C45CEC">
              <w:rPr>
                <w:spacing w:val="-52"/>
              </w:rPr>
              <w:t xml:space="preserve"> </w:t>
            </w:r>
            <w:r w:rsidR="00C45CEC">
              <w:t>других</w:t>
            </w:r>
            <w:r w:rsidR="00C45CEC">
              <w:rPr>
                <w:spacing w:val="-1"/>
              </w:rPr>
              <w:t xml:space="preserve"> </w:t>
            </w:r>
            <w:r w:rsidR="00C45CEC">
              <w:t>видов</w:t>
            </w:r>
            <w:r w:rsidR="00C45CEC">
              <w:rPr>
                <w:spacing w:val="-1"/>
              </w:rPr>
              <w:t xml:space="preserve"> </w:t>
            </w:r>
            <w:r w:rsidR="00C45CEC">
              <w:t>деятельности;</w:t>
            </w:r>
          </w:p>
          <w:p w:rsidR="005454A4" w:rsidRDefault="00C45CEC">
            <w:pPr>
              <w:pStyle w:val="TableParagraph"/>
              <w:tabs>
                <w:tab w:val="left" w:pos="2032"/>
              </w:tabs>
              <w:spacing w:before="1"/>
              <w:jc w:val="both"/>
            </w:pPr>
            <w:r>
              <w:t>—</w:t>
            </w:r>
            <w:r>
              <w:rPr>
                <w:spacing w:val="-1"/>
              </w:rPr>
              <w:t xml:space="preserve"> </w:t>
            </w:r>
            <w:r w:rsidR="0012160B">
              <w:t xml:space="preserve">развитие </w:t>
            </w:r>
            <w:r>
              <w:t>эстетического</w:t>
            </w:r>
          </w:p>
          <w:p w:rsidR="005454A4" w:rsidRDefault="0012160B">
            <w:pPr>
              <w:pStyle w:val="TableParagraph"/>
              <w:tabs>
                <w:tab w:val="left" w:pos="1482"/>
                <w:tab w:val="left" w:pos="2660"/>
              </w:tabs>
              <w:spacing w:before="21" w:line="259" w:lineRule="auto"/>
              <w:ind w:right="226"/>
              <w:jc w:val="both"/>
            </w:pPr>
            <w:r>
              <w:t xml:space="preserve">сознания </w:t>
            </w:r>
            <w:r w:rsidR="00C45CEC">
              <w:t>через</w:t>
            </w:r>
            <w:r w:rsidR="00C45CEC">
              <w:tab/>
              <w:t>освоение</w:t>
            </w:r>
            <w:r w:rsidR="00C45CEC">
              <w:rPr>
                <w:spacing w:val="-53"/>
              </w:rPr>
              <w:t xml:space="preserve"> </w:t>
            </w:r>
            <w:r>
              <w:t xml:space="preserve">художественного </w:t>
            </w:r>
            <w:r w:rsidR="00C45CEC">
              <w:t>наследия</w:t>
            </w:r>
            <w:r w:rsidR="00C45CEC">
              <w:rPr>
                <w:spacing w:val="-53"/>
              </w:rPr>
              <w:t xml:space="preserve"> </w:t>
            </w:r>
            <w:r w:rsidR="00C45CEC">
              <w:t>народов</w:t>
            </w:r>
            <w:r w:rsidR="00C45CEC">
              <w:rPr>
                <w:spacing w:val="-2"/>
              </w:rPr>
              <w:t xml:space="preserve"> </w:t>
            </w:r>
            <w:r w:rsidR="00C45CEC">
              <w:t>России</w:t>
            </w:r>
            <w:r w:rsidR="00C45CEC">
              <w:rPr>
                <w:spacing w:val="-1"/>
              </w:rPr>
              <w:t xml:space="preserve"> </w:t>
            </w:r>
            <w:r w:rsidR="00C45CEC">
              <w:t>и мира</w:t>
            </w:r>
          </w:p>
        </w:tc>
        <w:tc>
          <w:tcPr>
            <w:tcW w:w="3692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092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611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740" w:right="20" w:bottom="920" w:left="0" w:header="0" w:footer="726" w:gutter="0"/>
          <w:cols w:space="720"/>
        </w:sectPr>
      </w:pPr>
    </w:p>
    <w:p w:rsidR="00574039" w:rsidRDefault="00C45CEC" w:rsidP="00574039">
      <w:pPr>
        <w:pStyle w:val="a3"/>
        <w:spacing w:before="1"/>
        <w:ind w:left="478" w:right="501"/>
        <w:jc w:val="center"/>
      </w:pPr>
      <w:r>
        <w:t>Метапредметные результаты освоения обучающимися с ЗПР АООП ООО МБОУ</w:t>
      </w:r>
      <w:r w:rsidR="003C363D">
        <w:rPr>
          <w:spacing w:val="13"/>
        </w:rPr>
        <w:t>«ЖИЛИНСКАЯ</w:t>
      </w:r>
      <w:r w:rsidR="00574039">
        <w:rPr>
          <w:spacing w:val="13"/>
        </w:rPr>
        <w:t xml:space="preserve"> СРЕДНЯЯ ОБЩЕОБРАЗОВАТЕЛЬНАЯ </w:t>
      </w:r>
      <w:r w:rsidR="00574039">
        <w:t>ШКОЛА»</w:t>
      </w:r>
    </w:p>
    <w:p w:rsidR="005454A4" w:rsidRDefault="00C45CEC">
      <w:pPr>
        <w:spacing w:before="89" w:after="5" w:line="230" w:lineRule="auto"/>
        <w:ind w:left="1720" w:right="1402" w:firstLine="338"/>
        <w:rPr>
          <w:i/>
          <w:sz w:val="23"/>
        </w:rPr>
      </w:pPr>
      <w:r>
        <w:t xml:space="preserve"> Таблица</w:t>
      </w:r>
      <w:r>
        <w:rPr>
          <w:spacing w:val="-5"/>
        </w:rPr>
        <w:t xml:space="preserve"> </w:t>
      </w:r>
      <w:r>
        <w:t>3.1.</w:t>
      </w:r>
      <w:r>
        <w:rPr>
          <w:spacing w:val="-5"/>
        </w:rPr>
        <w:t xml:space="preserve"> </w:t>
      </w:r>
      <w:r>
        <w:rPr>
          <w:i/>
          <w:sz w:val="23"/>
        </w:rPr>
        <w:t>Метапредметные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результаты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(междисциплинарная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программа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«Развитие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универсальных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учебных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действий»)</w:t>
      </w: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95"/>
        <w:gridCol w:w="6606"/>
        <w:gridCol w:w="2703"/>
      </w:tblGrid>
      <w:tr w:rsidR="005454A4">
        <w:trPr>
          <w:trHeight w:val="1108"/>
        </w:trPr>
        <w:tc>
          <w:tcPr>
            <w:tcW w:w="5795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C45CEC">
            <w:pPr>
              <w:pStyle w:val="TableParagraph"/>
              <w:spacing w:before="145"/>
              <w:ind w:left="19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6606" w:type="dxa"/>
          </w:tcPr>
          <w:p w:rsidR="005454A4" w:rsidRDefault="005454A4">
            <w:pPr>
              <w:pStyle w:val="TableParagraph"/>
              <w:ind w:left="0"/>
              <w:rPr>
                <w:i/>
                <w:sz w:val="36"/>
              </w:rPr>
            </w:pPr>
          </w:p>
          <w:p w:rsidR="005454A4" w:rsidRDefault="00C45CEC">
            <w:pPr>
              <w:pStyle w:val="TableParagraph"/>
              <w:ind w:left="1052" w:right="1045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703" w:type="dxa"/>
          </w:tcPr>
          <w:p w:rsidR="005454A4" w:rsidRDefault="00C45CEC">
            <w:pPr>
              <w:pStyle w:val="TableParagraph"/>
              <w:spacing w:before="15" w:line="264" w:lineRule="auto"/>
              <w:ind w:left="431" w:right="322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before="1" w:line="238" w:lineRule="exact"/>
              <w:ind w:left="431"/>
            </w:pPr>
            <w:r>
              <w:t>процесса</w:t>
            </w:r>
          </w:p>
        </w:tc>
      </w:tr>
      <w:tr w:rsidR="005454A4">
        <w:trPr>
          <w:trHeight w:val="321"/>
        </w:trPr>
        <w:tc>
          <w:tcPr>
            <w:tcW w:w="15104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6390" w:right="6381"/>
              <w:jc w:val="center"/>
            </w:pPr>
            <w:r>
              <w:t>Регулятивные</w:t>
            </w:r>
            <w:r>
              <w:rPr>
                <w:spacing w:val="-3"/>
              </w:rPr>
              <w:t xml:space="preserve"> </w:t>
            </w:r>
            <w:r>
              <w:t>УУД</w:t>
            </w:r>
          </w:p>
        </w:tc>
      </w:tr>
      <w:tr w:rsidR="005454A4">
        <w:trPr>
          <w:trHeight w:val="7220"/>
        </w:trPr>
        <w:tc>
          <w:tcPr>
            <w:tcW w:w="5795" w:type="dxa"/>
          </w:tcPr>
          <w:p w:rsidR="005454A4" w:rsidRDefault="00C45CEC" w:rsidP="007D3BFE">
            <w:pPr>
              <w:pStyle w:val="TableParagraph"/>
              <w:numPr>
                <w:ilvl w:val="0"/>
                <w:numId w:val="208"/>
              </w:numPr>
              <w:tabs>
                <w:tab w:val="left" w:pos="538"/>
              </w:tabs>
              <w:spacing w:before="15" w:line="259" w:lineRule="auto"/>
              <w:ind w:right="-15" w:firstLine="300"/>
            </w:pPr>
            <w:r>
              <w:t>целеполаганию,</w:t>
            </w:r>
            <w:r>
              <w:rPr>
                <w:spacing w:val="4"/>
              </w:rPr>
              <w:t xml:space="preserve"> </w:t>
            </w:r>
            <w:r>
              <w:t>включая</w:t>
            </w:r>
            <w:r>
              <w:rPr>
                <w:spacing w:val="6"/>
              </w:rPr>
              <w:t xml:space="preserve"> </w:t>
            </w:r>
            <w:r>
              <w:t>постановку</w:t>
            </w:r>
            <w:r>
              <w:rPr>
                <w:spacing w:val="2"/>
              </w:rPr>
              <w:t xml:space="preserve"> </w:t>
            </w:r>
            <w:r>
              <w:t>новых</w:t>
            </w:r>
            <w:r>
              <w:rPr>
                <w:spacing w:val="5"/>
              </w:rPr>
              <w:t xml:space="preserve"> </w:t>
            </w:r>
            <w:r>
              <w:t>целей,</w:t>
            </w:r>
            <w:r>
              <w:rPr>
                <w:spacing w:val="-52"/>
              </w:rPr>
              <w:t xml:space="preserve"> </w:t>
            </w:r>
            <w:r>
              <w:t>преобразование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познавательную;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8"/>
              </w:numPr>
              <w:tabs>
                <w:tab w:val="left" w:pos="880"/>
                <w:tab w:val="left" w:pos="881"/>
                <w:tab w:val="left" w:pos="2940"/>
                <w:tab w:val="left" w:pos="4925"/>
              </w:tabs>
              <w:spacing w:before="3" w:line="259" w:lineRule="auto"/>
              <w:ind w:right="3" w:firstLine="300"/>
            </w:pPr>
            <w:r>
              <w:t>самостоятельно</w:t>
            </w:r>
            <w:r>
              <w:tab/>
              <w:t>анализировать</w:t>
            </w:r>
            <w:r>
              <w:tab/>
              <w:t>условия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21"/>
              </w:rPr>
              <w:t xml:space="preserve"> </w:t>
            </w:r>
            <w:r>
              <w:t>цели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основе</w:t>
            </w:r>
            <w:r>
              <w:rPr>
                <w:spacing w:val="22"/>
              </w:rPr>
              <w:t xml:space="preserve"> </w:t>
            </w:r>
            <w:r>
              <w:t>учёта</w:t>
            </w:r>
            <w:r>
              <w:rPr>
                <w:spacing w:val="22"/>
              </w:rPr>
              <w:t xml:space="preserve"> </w:t>
            </w:r>
            <w:r>
              <w:t>выделенных</w:t>
            </w:r>
            <w:r>
              <w:rPr>
                <w:spacing w:val="19"/>
              </w:rPr>
              <w:t xml:space="preserve"> </w:t>
            </w:r>
            <w:r>
              <w:t>учителем</w:t>
            </w:r>
            <w:r>
              <w:rPr>
                <w:spacing w:val="-52"/>
              </w:rPr>
              <w:t xml:space="preserve"> </w:t>
            </w:r>
            <w:r>
              <w:t>ориентиров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новом</w:t>
            </w:r>
            <w:r>
              <w:rPr>
                <w:spacing w:val="-1"/>
              </w:rPr>
              <w:t xml:space="preserve"> </w:t>
            </w:r>
            <w:r>
              <w:t>учебном</w:t>
            </w:r>
            <w:r>
              <w:rPr>
                <w:spacing w:val="-1"/>
              </w:rPr>
              <w:t xml:space="preserve"> </w:t>
            </w:r>
            <w:r>
              <w:t>материале;</w:t>
            </w:r>
          </w:p>
          <w:p w:rsidR="005454A4" w:rsidRDefault="00C45CEC">
            <w:pPr>
              <w:pStyle w:val="TableParagraph"/>
              <w:tabs>
                <w:tab w:val="left" w:pos="1765"/>
                <w:tab w:val="left" w:pos="2406"/>
                <w:tab w:val="left" w:pos="3730"/>
                <w:tab w:val="left" w:pos="4474"/>
                <w:tab w:val="left" w:pos="5023"/>
              </w:tabs>
              <w:spacing w:before="2" w:line="259" w:lineRule="auto"/>
              <w:ind w:right="-15" w:firstLine="300"/>
            </w:pPr>
            <w:r>
              <w:t>-планировать</w:t>
            </w:r>
            <w:r>
              <w:tab/>
              <w:t>пути</w:t>
            </w:r>
            <w:r>
              <w:tab/>
              <w:t>достижения</w:t>
            </w:r>
            <w:r>
              <w:tab/>
              <w:t>целей</w:t>
            </w:r>
            <w:r>
              <w:tab/>
              <w:t>при</w:t>
            </w:r>
            <w:r>
              <w:tab/>
              <w:t>помощи</w:t>
            </w:r>
            <w:r>
              <w:rPr>
                <w:spacing w:val="-52"/>
              </w:rPr>
              <w:t xml:space="preserve"> </w:t>
            </w:r>
            <w:r>
              <w:t>учителя;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8"/>
              </w:numPr>
              <w:tabs>
                <w:tab w:val="left" w:pos="492"/>
              </w:tabs>
              <w:spacing w:before="1"/>
              <w:ind w:left="491" w:hanging="183"/>
            </w:pPr>
            <w:r>
              <w:t>устанавливать</w:t>
            </w:r>
            <w:r>
              <w:rPr>
                <w:spacing w:val="-4"/>
              </w:rPr>
              <w:t xml:space="preserve"> </w:t>
            </w:r>
            <w:r>
              <w:t>целевые</w:t>
            </w:r>
            <w:r>
              <w:rPr>
                <w:spacing w:val="-3"/>
              </w:rPr>
              <w:t xml:space="preserve"> </w:t>
            </w:r>
            <w:r>
              <w:t>приоритеты;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8"/>
              </w:numPr>
              <w:tabs>
                <w:tab w:val="left" w:pos="717"/>
                <w:tab w:val="left" w:pos="718"/>
              </w:tabs>
              <w:spacing w:before="23" w:line="259" w:lineRule="auto"/>
              <w:ind w:right="1" w:firstLine="300"/>
            </w:pPr>
            <w:r>
              <w:t>уметь</w:t>
            </w:r>
            <w:r>
              <w:rPr>
                <w:spacing w:val="36"/>
              </w:rPr>
              <w:t xml:space="preserve"> </w:t>
            </w:r>
            <w:r>
              <w:t>самостоятельно</w:t>
            </w:r>
            <w:r>
              <w:rPr>
                <w:spacing w:val="37"/>
              </w:rPr>
              <w:t xml:space="preserve"> </w:t>
            </w:r>
            <w:r>
              <w:t>контролировать</w:t>
            </w:r>
            <w:r>
              <w:rPr>
                <w:spacing w:val="37"/>
              </w:rPr>
              <w:t xml:space="preserve"> </w:t>
            </w:r>
            <w:r>
              <w:t>своё</w:t>
            </w:r>
            <w:r>
              <w:rPr>
                <w:spacing w:val="37"/>
              </w:rPr>
              <w:t xml:space="preserve"> </w:t>
            </w:r>
            <w:r>
              <w:t>время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управлять</w:t>
            </w:r>
            <w:r>
              <w:rPr>
                <w:spacing w:val="-1"/>
              </w:rPr>
              <w:t xml:space="preserve"> </w:t>
            </w:r>
            <w:r>
              <w:t>им;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8"/>
              </w:numPr>
              <w:tabs>
                <w:tab w:val="left" w:pos="418"/>
              </w:tabs>
              <w:spacing w:line="259" w:lineRule="auto"/>
              <w:ind w:firstLine="300"/>
            </w:pPr>
            <w:r>
              <w:t>принимать</w:t>
            </w:r>
            <w:r>
              <w:rPr>
                <w:spacing w:val="37"/>
              </w:rPr>
              <w:t xml:space="preserve"> </w:t>
            </w:r>
            <w:r>
              <w:t>решения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проблемной</w:t>
            </w:r>
            <w:r>
              <w:rPr>
                <w:spacing w:val="35"/>
              </w:rPr>
              <w:t xml:space="preserve"> </w:t>
            </w:r>
            <w:r>
              <w:t>ситуации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переговоров;</w:t>
            </w:r>
          </w:p>
          <w:p w:rsidR="005454A4" w:rsidRDefault="00C45CEC">
            <w:pPr>
              <w:pStyle w:val="TableParagraph"/>
              <w:tabs>
                <w:tab w:val="left" w:pos="2810"/>
                <w:tab w:val="left" w:pos="5561"/>
              </w:tabs>
              <w:spacing w:before="1" w:line="261" w:lineRule="auto"/>
              <w:ind w:firstLine="300"/>
            </w:pPr>
            <w:r>
              <w:t>-осуществлять</w:t>
            </w:r>
            <w:r>
              <w:tab/>
              <w:t>констатирующий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предвосхищающий</w:t>
            </w:r>
            <w:r>
              <w:rPr>
                <w:spacing w:val="16"/>
              </w:rPr>
              <w:t xml:space="preserve"> </w:t>
            </w:r>
            <w:r>
              <w:t>контроль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результату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способу</w:t>
            </w:r>
            <w:r>
              <w:rPr>
                <w:spacing w:val="-52"/>
              </w:rPr>
              <w:t xml:space="preserve"> </w:t>
            </w:r>
            <w:r>
              <w:t>действия;</w:t>
            </w:r>
            <w:r>
              <w:rPr>
                <w:spacing w:val="17"/>
              </w:rPr>
              <w:t xml:space="preserve"> </w:t>
            </w:r>
            <w:r>
              <w:t>актуальный</w:t>
            </w:r>
            <w:r>
              <w:rPr>
                <w:spacing w:val="15"/>
              </w:rPr>
              <w:t xml:space="preserve"> </w:t>
            </w:r>
            <w:r>
              <w:t>контроль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уровне</w:t>
            </w:r>
            <w:r>
              <w:rPr>
                <w:spacing w:val="16"/>
              </w:rPr>
              <w:t xml:space="preserve"> </w:t>
            </w:r>
            <w:r>
              <w:t>произвольного</w:t>
            </w:r>
            <w:r>
              <w:rPr>
                <w:spacing w:val="-52"/>
              </w:rPr>
              <w:t xml:space="preserve"> </w:t>
            </w:r>
            <w:r>
              <w:t>внимания;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8"/>
              </w:numPr>
              <w:tabs>
                <w:tab w:val="left" w:pos="765"/>
                <w:tab w:val="left" w:pos="766"/>
                <w:tab w:val="left" w:pos="2407"/>
                <w:tab w:val="left" w:pos="4644"/>
              </w:tabs>
              <w:spacing w:line="259" w:lineRule="auto"/>
              <w:ind w:firstLine="300"/>
            </w:pPr>
            <w:r>
              <w:t>адекватно</w:t>
            </w:r>
            <w:r>
              <w:tab/>
              <w:t>самостоятельно</w:t>
            </w:r>
            <w:r>
              <w:tab/>
              <w:t>оценивать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31"/>
              </w:rPr>
              <w:t xml:space="preserve"> </w:t>
            </w:r>
            <w:r>
              <w:t>выполнения</w:t>
            </w:r>
            <w:r>
              <w:rPr>
                <w:spacing w:val="30"/>
              </w:rPr>
              <w:t xml:space="preserve"> </w:t>
            </w:r>
            <w:r>
              <w:t>действия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вносить</w:t>
            </w:r>
            <w:r>
              <w:rPr>
                <w:spacing w:val="31"/>
              </w:rPr>
              <w:t xml:space="preserve"> </w:t>
            </w:r>
            <w:r>
              <w:t>при</w:t>
            </w:r>
            <w:r>
              <w:rPr>
                <w:spacing w:val="30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11"/>
              </w:rPr>
              <w:t xml:space="preserve"> </w:t>
            </w:r>
            <w:r>
              <w:t>необходимые</w:t>
            </w:r>
            <w:r>
              <w:rPr>
                <w:spacing w:val="10"/>
              </w:rPr>
              <w:t xml:space="preserve"> </w:t>
            </w:r>
            <w:r>
              <w:t>коррективы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исполнение</w:t>
            </w:r>
            <w:r>
              <w:rPr>
                <w:spacing w:val="11"/>
              </w:rPr>
              <w:t xml:space="preserve"> </w:t>
            </w:r>
            <w:r>
              <w:t>как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конце</w:t>
            </w:r>
            <w:r>
              <w:rPr>
                <w:spacing w:val="-52"/>
              </w:rPr>
              <w:t xml:space="preserve"> </w:t>
            </w:r>
            <w:r>
              <w:t>действия,</w:t>
            </w:r>
            <w:r>
              <w:rPr>
                <w:spacing w:val="-1"/>
              </w:rPr>
              <w:t xml:space="preserve"> </w:t>
            </w:r>
            <w:r>
              <w:t>так и по</w:t>
            </w:r>
            <w:r>
              <w:rPr>
                <w:spacing w:val="-3"/>
              </w:rPr>
              <w:t xml:space="preserve"> </w:t>
            </w:r>
            <w:r>
              <w:t>ходу</w:t>
            </w:r>
            <w:r>
              <w:rPr>
                <w:spacing w:val="-2"/>
              </w:rPr>
              <w:t xml:space="preserve"> </w:t>
            </w:r>
            <w:r>
              <w:t>его реализации;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8"/>
              </w:numPr>
              <w:tabs>
                <w:tab w:val="left" w:pos="623"/>
                <w:tab w:val="left" w:pos="624"/>
              </w:tabs>
              <w:spacing w:line="261" w:lineRule="auto"/>
              <w:ind w:right="-15" w:firstLine="300"/>
            </w:pPr>
            <w:r>
              <w:t>основам</w:t>
            </w:r>
            <w:r>
              <w:rPr>
                <w:spacing w:val="41"/>
              </w:rPr>
              <w:t xml:space="preserve"> </w:t>
            </w:r>
            <w:r>
              <w:t>прогнозирования</w:t>
            </w:r>
            <w:r>
              <w:rPr>
                <w:spacing w:val="41"/>
              </w:rPr>
              <w:t xml:space="preserve"> </w:t>
            </w:r>
            <w:r>
              <w:t>как</w:t>
            </w:r>
            <w:r>
              <w:rPr>
                <w:spacing w:val="43"/>
              </w:rPr>
              <w:t xml:space="preserve"> </w:t>
            </w:r>
            <w:r>
              <w:t>предвидения</w:t>
            </w:r>
            <w:r>
              <w:rPr>
                <w:spacing w:val="41"/>
              </w:rPr>
              <w:t xml:space="preserve"> </w:t>
            </w:r>
            <w:r>
              <w:t>будущих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  <w:r>
              <w:rPr>
                <w:spacing w:val="-2"/>
              </w:rPr>
              <w:t xml:space="preserve"> </w:t>
            </w:r>
            <w:r>
              <w:t>и развития</w:t>
            </w:r>
            <w:r>
              <w:rPr>
                <w:spacing w:val="-2"/>
              </w:rPr>
              <w:t xml:space="preserve"> </w:t>
            </w:r>
            <w:r>
              <w:t>процесса.</w:t>
            </w:r>
          </w:p>
        </w:tc>
        <w:tc>
          <w:tcPr>
            <w:tcW w:w="6606" w:type="dxa"/>
          </w:tcPr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492"/>
              </w:tabs>
              <w:spacing w:line="251" w:lineRule="exact"/>
              <w:ind w:left="491"/>
              <w:rPr>
                <w:i/>
                <w:sz w:val="23"/>
              </w:rPr>
            </w:pPr>
            <w:r>
              <w:rPr>
                <w:i/>
                <w:sz w:val="23"/>
              </w:rPr>
              <w:t>самостоятельно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ставить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новые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учебные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цели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618"/>
                <w:tab w:val="left" w:pos="619"/>
              </w:tabs>
              <w:spacing w:before="9"/>
              <w:ind w:left="618" w:hanging="310"/>
              <w:rPr>
                <w:i/>
                <w:sz w:val="23"/>
              </w:rPr>
            </w:pPr>
            <w:r>
              <w:rPr>
                <w:i/>
                <w:sz w:val="23"/>
              </w:rPr>
              <w:t>построению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жизненных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планов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временной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перспективе;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475"/>
              </w:tabs>
              <w:spacing w:before="9" w:line="247" w:lineRule="auto"/>
              <w:ind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при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планировании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достижения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целей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самостоятельно,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полно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адекватно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учитывать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условия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2080"/>
                <w:tab w:val="left" w:pos="2081"/>
                <w:tab w:val="left" w:pos="3472"/>
                <w:tab w:val="left" w:pos="5637"/>
              </w:tabs>
              <w:spacing w:before="5" w:line="247" w:lineRule="auto"/>
              <w:ind w:right="133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выделять</w:t>
            </w:r>
            <w:r>
              <w:rPr>
                <w:i/>
                <w:sz w:val="23"/>
              </w:rPr>
              <w:tab/>
              <w:t>альтернативные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способы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цели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выбирать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наиболее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эффективный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624"/>
              </w:tabs>
              <w:spacing w:before="3" w:line="247" w:lineRule="auto"/>
              <w:ind w:right="1"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основам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саморегуляции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учебной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познавательной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 в форме осознанного управления своим поведением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деятельностью,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направленной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поставленных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целей;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750"/>
                <w:tab w:val="left" w:pos="751"/>
                <w:tab w:val="left" w:pos="2690"/>
                <w:tab w:val="left" w:pos="4797"/>
                <w:tab w:val="left" w:pos="6391"/>
              </w:tabs>
              <w:spacing w:before="7" w:line="252" w:lineRule="auto"/>
              <w:ind w:right="3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осуществлять</w:t>
            </w:r>
            <w:r>
              <w:rPr>
                <w:i/>
                <w:sz w:val="23"/>
              </w:rPr>
              <w:tab/>
              <w:t>познавательную</w:t>
            </w:r>
            <w:r>
              <w:rPr>
                <w:i/>
                <w:sz w:val="23"/>
              </w:rPr>
              <w:tab/>
              <w:t>рефлексию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отношении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действий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решению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учебных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познавательных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задач;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417"/>
              </w:tabs>
              <w:spacing w:line="252" w:lineRule="auto"/>
              <w:ind w:right="-15"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адекватно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объективную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трудность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как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меру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фактического или предполагаемого расхода ресурсов на решение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427"/>
              </w:tabs>
              <w:spacing w:before="2" w:line="252" w:lineRule="auto"/>
              <w:ind w:right="1"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адекватно оценивать свои возможности достижения цели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определённой сложности в различных сферах самостоятельной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612"/>
              </w:tabs>
              <w:spacing w:line="264" w:lineRule="exact"/>
              <w:ind w:left="611" w:hanging="303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основам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саморегуляции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эмоциональных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состояний;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7"/>
              </w:numPr>
              <w:tabs>
                <w:tab w:val="left" w:pos="607"/>
              </w:tabs>
              <w:spacing w:before="14"/>
              <w:ind w:left="606" w:hanging="29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прилагать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волевые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усилия</w:t>
            </w:r>
          </w:p>
        </w:tc>
        <w:tc>
          <w:tcPr>
            <w:tcW w:w="2703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640" w:right="20" w:bottom="920" w:left="0" w:header="0" w:footer="726" w:gutter="0"/>
          <w:cols w:space="720"/>
        </w:sectPr>
      </w:pP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95"/>
        <w:gridCol w:w="6606"/>
        <w:gridCol w:w="2703"/>
      </w:tblGrid>
      <w:tr w:rsidR="005454A4">
        <w:trPr>
          <w:trHeight w:val="1108"/>
        </w:trPr>
        <w:tc>
          <w:tcPr>
            <w:tcW w:w="5795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C45CEC">
            <w:pPr>
              <w:pStyle w:val="TableParagraph"/>
              <w:spacing w:before="139"/>
              <w:ind w:left="19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6606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i/>
                <w:sz w:val="35"/>
              </w:rPr>
            </w:pPr>
          </w:p>
          <w:p w:rsidR="005454A4" w:rsidRDefault="00C45CEC">
            <w:pPr>
              <w:pStyle w:val="TableParagraph"/>
              <w:ind w:left="1052" w:right="1045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703" w:type="dxa"/>
          </w:tcPr>
          <w:p w:rsidR="005454A4" w:rsidRDefault="00C45CEC">
            <w:pPr>
              <w:pStyle w:val="TableParagraph"/>
              <w:spacing w:before="9" w:line="264" w:lineRule="auto"/>
              <w:ind w:left="431" w:right="322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4" w:lineRule="exact"/>
              <w:ind w:left="431"/>
            </w:pPr>
            <w:r>
              <w:t>процесса</w:t>
            </w:r>
          </w:p>
        </w:tc>
      </w:tr>
      <w:tr w:rsidR="005454A4">
        <w:trPr>
          <w:trHeight w:val="422"/>
        </w:trPr>
        <w:tc>
          <w:tcPr>
            <w:tcW w:w="15104" w:type="dxa"/>
            <w:gridSpan w:val="3"/>
          </w:tcPr>
          <w:p w:rsidR="005454A4" w:rsidRDefault="00C45CEC">
            <w:pPr>
              <w:pStyle w:val="TableParagraph"/>
              <w:spacing w:line="236" w:lineRule="exact"/>
              <w:ind w:left="6390" w:right="6383"/>
              <w:jc w:val="center"/>
            </w:pPr>
            <w:r>
              <w:t>Коммуникативные</w:t>
            </w:r>
            <w:r>
              <w:rPr>
                <w:spacing w:val="-3"/>
              </w:rPr>
              <w:t xml:space="preserve"> </w:t>
            </w:r>
            <w:r>
              <w:t>УУД</w:t>
            </w:r>
          </w:p>
        </w:tc>
      </w:tr>
      <w:tr w:rsidR="005454A4">
        <w:trPr>
          <w:trHeight w:val="8127"/>
        </w:trPr>
        <w:tc>
          <w:tcPr>
            <w:tcW w:w="5795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206"/>
              </w:numPr>
              <w:tabs>
                <w:tab w:val="left" w:pos="610"/>
              </w:tabs>
              <w:spacing w:before="180" w:line="264" w:lineRule="auto"/>
              <w:ind w:firstLine="300"/>
              <w:jc w:val="both"/>
            </w:pPr>
            <w:r>
              <w:t>учитывать разные мнения и стремиться к координации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позиций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сотрудничестве;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6"/>
              </w:numPr>
              <w:tabs>
                <w:tab w:val="left" w:pos="576"/>
              </w:tabs>
              <w:spacing w:line="261" w:lineRule="auto"/>
              <w:ind w:right="-15" w:firstLine="300"/>
              <w:jc w:val="both"/>
            </w:pP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мнение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-52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координировать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позициями</w:t>
            </w:r>
            <w:r>
              <w:rPr>
                <w:spacing w:val="1"/>
              </w:rPr>
              <w:t xml:space="preserve"> </w:t>
            </w:r>
            <w:r>
              <w:t>партнёров в сотрудничестве при выработке общего решения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 деятельности;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6"/>
              </w:numPr>
              <w:tabs>
                <w:tab w:val="left" w:pos="442"/>
              </w:tabs>
              <w:spacing w:line="259" w:lineRule="auto"/>
              <w:ind w:firstLine="300"/>
              <w:jc w:val="both"/>
            </w:pP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1"/>
              </w:rPr>
              <w:t xml:space="preserve"> </w:t>
            </w:r>
            <w:r>
              <w:t>прежде</w:t>
            </w:r>
            <w:r>
              <w:rPr>
                <w:spacing w:val="-1"/>
              </w:rPr>
              <w:t xml:space="preserve"> </w:t>
            </w:r>
            <w:r>
              <w:t>чем принимать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и делать выбор;</w:t>
            </w:r>
          </w:p>
          <w:p w:rsidR="005454A4" w:rsidRDefault="00C45CEC">
            <w:pPr>
              <w:pStyle w:val="TableParagraph"/>
              <w:spacing w:line="261" w:lineRule="auto"/>
              <w:ind w:firstLine="300"/>
              <w:jc w:val="both"/>
            </w:pP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1"/>
              </w:rPr>
              <w:t xml:space="preserve"> </w:t>
            </w:r>
            <w:r>
              <w:t>спорить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отстаивать свою позицию не враждебным для оппонентов</w:t>
            </w:r>
            <w:r>
              <w:rPr>
                <w:spacing w:val="1"/>
              </w:rPr>
              <w:t xml:space="preserve"> </w:t>
            </w:r>
            <w:r>
              <w:t>образом;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6"/>
              </w:numPr>
              <w:tabs>
                <w:tab w:val="left" w:pos="711"/>
              </w:tabs>
              <w:spacing w:line="259" w:lineRule="auto"/>
              <w:ind w:right="1" w:firstLine="30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взаимный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оказывать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сотрудничестве</w:t>
            </w:r>
            <w:r>
              <w:rPr>
                <w:spacing w:val="-1"/>
              </w:rPr>
              <w:t xml:space="preserve"> </w:t>
            </w:r>
            <w:r>
              <w:t>необходимую взаимопомощь;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6"/>
              </w:numPr>
              <w:tabs>
                <w:tab w:val="left" w:pos="619"/>
              </w:tabs>
              <w:spacing w:line="259" w:lineRule="auto"/>
              <w:ind w:right="1" w:firstLine="300"/>
              <w:jc w:val="both"/>
            </w:pP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регуляции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6"/>
              </w:numPr>
              <w:tabs>
                <w:tab w:val="left" w:pos="718"/>
              </w:tabs>
              <w:spacing w:line="259" w:lineRule="auto"/>
              <w:ind w:right="-15" w:firstLine="300"/>
              <w:jc w:val="both"/>
            </w:pP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речевые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 различных коммуникативных задач; владеть устной</w:t>
            </w:r>
            <w:r>
              <w:rPr>
                <w:spacing w:val="-52"/>
              </w:rPr>
              <w:t xml:space="preserve"> </w:t>
            </w:r>
            <w:r>
              <w:t>и письменной речью; строить монологическое контекстное</w:t>
            </w:r>
            <w:r>
              <w:rPr>
                <w:spacing w:val="1"/>
              </w:rPr>
              <w:t xml:space="preserve"> </w:t>
            </w:r>
            <w:r>
              <w:t>высказывание;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6"/>
              </w:numPr>
              <w:tabs>
                <w:tab w:val="left" w:pos="655"/>
              </w:tabs>
              <w:ind w:left="655" w:hanging="346"/>
              <w:jc w:val="both"/>
            </w:pPr>
            <w:r>
              <w:t xml:space="preserve">организовывать       </w:t>
            </w:r>
            <w:r>
              <w:rPr>
                <w:spacing w:val="26"/>
              </w:rPr>
              <w:t xml:space="preserve"> </w:t>
            </w:r>
            <w:r>
              <w:t xml:space="preserve">и      </w:t>
            </w:r>
            <w:r>
              <w:rPr>
                <w:spacing w:val="12"/>
              </w:rPr>
              <w:t xml:space="preserve"> </w:t>
            </w:r>
            <w:r>
              <w:t>планировать</w:t>
            </w:r>
            <w:r>
              <w:rPr>
                <w:spacing w:val="-1"/>
              </w:rPr>
              <w:t xml:space="preserve"> </w:t>
            </w:r>
            <w:r>
              <w:t>учебное</w:t>
            </w:r>
          </w:p>
          <w:p w:rsidR="005454A4" w:rsidRDefault="00C45CEC">
            <w:pPr>
              <w:pStyle w:val="TableParagraph"/>
              <w:spacing w:before="15" w:line="261" w:lineRule="auto"/>
              <w:ind w:right="-15"/>
              <w:jc w:val="both"/>
            </w:pPr>
            <w:r>
              <w:t>сотрудничество с учителем и сверстниками, определять цели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участников,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взаимодействия;</w:t>
            </w:r>
            <w:r>
              <w:rPr>
                <w:spacing w:val="-52"/>
              </w:rPr>
              <w:t xml:space="preserve"> </w:t>
            </w:r>
            <w:r>
              <w:t>планировать</w:t>
            </w:r>
            <w:r>
              <w:rPr>
                <w:spacing w:val="-1"/>
              </w:rPr>
              <w:t xml:space="preserve"> </w:t>
            </w:r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способы работы;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6"/>
              </w:numPr>
              <w:tabs>
                <w:tab w:val="left" w:pos="717"/>
                <w:tab w:val="left" w:pos="718"/>
              </w:tabs>
              <w:spacing w:line="259" w:lineRule="auto"/>
              <w:ind w:right="2" w:firstLine="300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контроль,</w:t>
            </w:r>
            <w:r>
              <w:rPr>
                <w:spacing w:val="2"/>
              </w:rPr>
              <w:t xml:space="preserve"> </w:t>
            </w:r>
            <w:r>
              <w:t>коррекцию,</w:t>
            </w:r>
            <w:r>
              <w:rPr>
                <w:spacing w:val="2"/>
              </w:rPr>
              <w:t xml:space="preserve"> </w:t>
            </w:r>
            <w:r>
              <w:t>оценку действий</w:t>
            </w:r>
            <w:r>
              <w:rPr>
                <w:spacing w:val="-52"/>
              </w:rPr>
              <w:t xml:space="preserve"> </w:t>
            </w:r>
            <w:r>
              <w:t>партнёра,</w:t>
            </w:r>
            <w:r>
              <w:rPr>
                <w:spacing w:val="-1"/>
              </w:rPr>
              <w:t xml:space="preserve"> </w:t>
            </w:r>
            <w:r>
              <w:t>уметь убеждать;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6"/>
              </w:numPr>
              <w:tabs>
                <w:tab w:val="left" w:pos="550"/>
                <w:tab w:val="left" w:pos="1718"/>
                <w:tab w:val="left" w:pos="3494"/>
                <w:tab w:val="left" w:pos="5415"/>
              </w:tabs>
              <w:spacing w:line="259" w:lineRule="auto"/>
              <w:ind w:right="249" w:firstLine="300"/>
            </w:pPr>
            <w:r>
              <w:t>работать в группе - устанавливать рабочие</w:t>
            </w:r>
            <w:r>
              <w:rPr>
                <w:spacing w:val="1"/>
              </w:rPr>
              <w:t xml:space="preserve"> </w:t>
            </w:r>
            <w:r>
              <w:t>отношения,</w:t>
            </w:r>
            <w:r>
              <w:tab/>
              <w:t>эффективно</w:t>
            </w:r>
            <w:r>
              <w:tab/>
              <w:t>сотрудничать</w:t>
            </w:r>
            <w:r>
              <w:tab/>
            </w:r>
            <w:r>
              <w:rPr>
                <w:spacing w:val="-4"/>
              </w:rPr>
              <w:t>и</w:t>
            </w:r>
          </w:p>
          <w:p w:rsidR="005454A4" w:rsidRDefault="00C45CEC">
            <w:pPr>
              <w:pStyle w:val="TableParagraph"/>
              <w:tabs>
                <w:tab w:val="left" w:pos="2203"/>
                <w:tab w:val="left" w:pos="4272"/>
              </w:tabs>
              <w:spacing w:before="1" w:line="244" w:lineRule="exact"/>
            </w:pPr>
            <w:r>
              <w:t>способствовать</w:t>
            </w:r>
            <w:r>
              <w:tab/>
              <w:t>продуктивной</w:t>
            </w:r>
            <w:r>
              <w:tab/>
              <w:t>кооперации;</w:t>
            </w:r>
          </w:p>
        </w:tc>
        <w:tc>
          <w:tcPr>
            <w:tcW w:w="6606" w:type="dxa"/>
          </w:tcPr>
          <w:p w:rsidR="005454A4" w:rsidRDefault="00C45CEC">
            <w:pPr>
              <w:pStyle w:val="TableParagraph"/>
              <w:spacing w:line="252" w:lineRule="auto"/>
              <w:ind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-учитывать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отличные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позиции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людей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 сотрудничестве;</w:t>
            </w:r>
          </w:p>
          <w:p w:rsidR="005454A4" w:rsidRDefault="00C45CEC">
            <w:pPr>
              <w:pStyle w:val="TableParagraph"/>
              <w:spacing w:line="252" w:lineRule="auto"/>
              <w:ind w:right="2"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—учитывать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интересы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обосновывать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собственную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позицию;</w:t>
            </w:r>
          </w:p>
          <w:p w:rsidR="005454A4" w:rsidRDefault="00C45CEC">
            <w:pPr>
              <w:pStyle w:val="TableParagraph"/>
              <w:spacing w:line="249" w:lineRule="auto"/>
              <w:ind w:right="2" w:firstLine="300"/>
              <w:jc w:val="both"/>
              <w:rPr>
                <w:i/>
                <w:sz w:val="23"/>
              </w:rPr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понимать относительность мнений и подходов к решению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проблемы;</w:t>
            </w:r>
          </w:p>
          <w:p w:rsidR="005454A4" w:rsidRDefault="00C45CEC">
            <w:pPr>
              <w:pStyle w:val="TableParagraph"/>
              <w:spacing w:line="249" w:lineRule="auto"/>
              <w:ind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продуктивно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разрешать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конфликты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учёта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интересов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позиций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всех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участников,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поиска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оценки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альтернативных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разрешения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конфликтов;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договариваться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приходить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общему решению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совместной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деятельности,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том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числе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ситуации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столкновения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интересов;</w:t>
            </w:r>
          </w:p>
          <w:p w:rsidR="005454A4" w:rsidRDefault="00C45CEC">
            <w:pPr>
              <w:pStyle w:val="TableParagraph"/>
              <w:spacing w:line="247" w:lineRule="auto"/>
              <w:ind w:right="1" w:firstLine="30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брать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себя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инициативу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организации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совместного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(деловое лидерство);</w:t>
            </w:r>
          </w:p>
          <w:p w:rsidR="005454A4" w:rsidRDefault="00C45CEC">
            <w:pPr>
              <w:pStyle w:val="TableParagraph"/>
              <w:spacing w:line="249" w:lineRule="auto"/>
              <w:ind w:right="3" w:firstLine="300"/>
              <w:jc w:val="both"/>
              <w:rPr>
                <w:i/>
                <w:sz w:val="23"/>
              </w:rPr>
            </w:pPr>
            <w:r>
              <w:t xml:space="preserve">— </w:t>
            </w:r>
            <w:r>
              <w:rPr>
                <w:i/>
                <w:sz w:val="23"/>
              </w:rPr>
              <w:t>оказывать поддержку и содействие тем, от кого зависит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цели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совместной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5"/>
              </w:numPr>
              <w:tabs>
                <w:tab w:val="left" w:pos="624"/>
              </w:tabs>
              <w:spacing w:line="247" w:lineRule="auto"/>
              <w:ind w:right="2"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осуществлять коммуникативную рефлексию как осознание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оснований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собственных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действий партнёра;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5"/>
              </w:numPr>
              <w:tabs>
                <w:tab w:val="left" w:pos="624"/>
              </w:tabs>
              <w:spacing w:line="249" w:lineRule="auto"/>
              <w:ind w:right="1"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коммуникации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достаточно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точно,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последовательно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передавать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партнёру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как ориентир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построения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действия;</w:t>
            </w:r>
          </w:p>
          <w:p w:rsidR="005454A4" w:rsidRDefault="00C45CEC">
            <w:pPr>
              <w:pStyle w:val="TableParagraph"/>
              <w:spacing w:line="249" w:lineRule="auto"/>
              <w:ind w:right="1" w:firstLine="300"/>
              <w:jc w:val="both"/>
              <w:rPr>
                <w:i/>
                <w:sz w:val="23"/>
              </w:rPr>
            </w:pPr>
            <w:r>
              <w:t xml:space="preserve">— </w:t>
            </w:r>
            <w:r>
              <w:rPr>
                <w:i/>
                <w:sz w:val="23"/>
              </w:rPr>
              <w:t>вступать в диалог, а также участвовать в коллективном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обсуждении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участвовать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дискуссии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аргументировать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позицию,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владеть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монологической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диалогической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формами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речи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соответствии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грамматическими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синтаксическими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нормами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родного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языка;</w:t>
            </w:r>
          </w:p>
        </w:tc>
        <w:tc>
          <w:tcPr>
            <w:tcW w:w="2703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740" w:right="20" w:bottom="920" w:left="0" w:header="0" w:footer="726" w:gutter="0"/>
          <w:cols w:space="720"/>
        </w:sectPr>
      </w:pP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95"/>
        <w:gridCol w:w="6606"/>
        <w:gridCol w:w="2703"/>
      </w:tblGrid>
      <w:tr w:rsidR="005454A4">
        <w:trPr>
          <w:trHeight w:val="1108"/>
        </w:trPr>
        <w:tc>
          <w:tcPr>
            <w:tcW w:w="5795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C45CEC">
            <w:pPr>
              <w:pStyle w:val="TableParagraph"/>
              <w:spacing w:before="139"/>
              <w:ind w:left="19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6606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i/>
                <w:sz w:val="35"/>
              </w:rPr>
            </w:pPr>
          </w:p>
          <w:p w:rsidR="005454A4" w:rsidRDefault="00C45CEC">
            <w:pPr>
              <w:pStyle w:val="TableParagraph"/>
              <w:ind w:left="1052" w:right="1045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703" w:type="dxa"/>
          </w:tcPr>
          <w:p w:rsidR="005454A4" w:rsidRDefault="00C45CEC">
            <w:pPr>
              <w:pStyle w:val="TableParagraph"/>
              <w:spacing w:before="9" w:line="264" w:lineRule="auto"/>
              <w:ind w:left="431" w:right="322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4" w:lineRule="exact"/>
              <w:ind w:left="431"/>
            </w:pPr>
            <w:r>
              <w:t>процесса</w:t>
            </w:r>
          </w:p>
        </w:tc>
      </w:tr>
      <w:tr w:rsidR="005454A4">
        <w:trPr>
          <w:trHeight w:val="3902"/>
        </w:trPr>
        <w:tc>
          <w:tcPr>
            <w:tcW w:w="5795" w:type="dxa"/>
          </w:tcPr>
          <w:p w:rsidR="005454A4" w:rsidRDefault="00C45CEC">
            <w:pPr>
              <w:pStyle w:val="TableParagraph"/>
              <w:spacing w:before="9" w:line="259" w:lineRule="auto"/>
              <w:jc w:val="both"/>
            </w:pPr>
            <w:r>
              <w:t>интегрироваться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группу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продуктивное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взрослыми;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4"/>
              </w:numPr>
              <w:tabs>
                <w:tab w:val="left" w:pos="463"/>
              </w:tabs>
              <w:spacing w:before="1"/>
              <w:ind w:left="463"/>
              <w:jc w:val="both"/>
            </w:pPr>
            <w:r>
              <w:t>основам</w:t>
            </w:r>
            <w:r>
              <w:rPr>
                <w:spacing w:val="-3"/>
              </w:rPr>
              <w:t xml:space="preserve"> </w:t>
            </w:r>
            <w:r>
              <w:t>коммуникативной</w:t>
            </w:r>
            <w:r>
              <w:rPr>
                <w:spacing w:val="-3"/>
              </w:rPr>
              <w:t xml:space="preserve"> </w:t>
            </w:r>
            <w:r>
              <w:t>рефлексии;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4"/>
              </w:numPr>
              <w:tabs>
                <w:tab w:val="left" w:pos="718"/>
              </w:tabs>
              <w:spacing w:before="21" w:line="261" w:lineRule="auto"/>
              <w:ind w:firstLine="30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адекватные</w:t>
            </w:r>
            <w:r>
              <w:rPr>
                <w:spacing w:val="1"/>
              </w:rPr>
              <w:t xml:space="preserve"> </w:t>
            </w:r>
            <w:r>
              <w:t>языковые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отображения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чувств,</w:t>
            </w:r>
            <w:r>
              <w:rPr>
                <w:spacing w:val="-3"/>
              </w:rPr>
              <w:t xml:space="preserve"> </w:t>
            </w:r>
            <w:r>
              <w:t>мыслей,</w:t>
            </w:r>
            <w:r>
              <w:rPr>
                <w:spacing w:val="-2"/>
              </w:rPr>
              <w:t xml:space="preserve"> </w:t>
            </w:r>
            <w:r>
              <w:t>мотивов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потребностей;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4"/>
              </w:numPr>
              <w:tabs>
                <w:tab w:val="left" w:pos="523"/>
              </w:tabs>
              <w:spacing w:line="259" w:lineRule="auto"/>
              <w:ind w:firstLine="300"/>
              <w:jc w:val="both"/>
            </w:pPr>
            <w:r>
              <w:t>отображать в речи (описание, объяснение) содержание</w:t>
            </w:r>
            <w:r>
              <w:rPr>
                <w:spacing w:val="1"/>
              </w:rPr>
              <w:t xml:space="preserve"> </w:t>
            </w:r>
            <w:r>
              <w:t>совершаемых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громкой</w:t>
            </w:r>
            <w:r>
              <w:rPr>
                <w:spacing w:val="1"/>
              </w:rPr>
              <w:t xml:space="preserve"> </w:t>
            </w:r>
            <w:r>
              <w:t>социализированной</w:t>
            </w:r>
            <w:r>
              <w:rPr>
                <w:spacing w:val="-1"/>
              </w:rPr>
              <w:t xml:space="preserve"> </w:t>
            </w:r>
            <w:r>
              <w:t>речи,</w:t>
            </w:r>
            <w:r>
              <w:rPr>
                <w:spacing w:val="-3"/>
              </w:rPr>
              <w:t xml:space="preserve"> </w:t>
            </w:r>
            <w:r>
              <w:t>так и в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внутренней речи</w:t>
            </w:r>
          </w:p>
        </w:tc>
        <w:tc>
          <w:tcPr>
            <w:tcW w:w="6606" w:type="dxa"/>
          </w:tcPr>
          <w:p w:rsidR="005454A4" w:rsidRDefault="00C45CEC">
            <w:pPr>
              <w:pStyle w:val="TableParagraph"/>
              <w:tabs>
                <w:tab w:val="left" w:pos="4583"/>
              </w:tabs>
              <w:spacing w:before="65" w:line="249" w:lineRule="auto"/>
              <w:ind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следовать морально-этическим и психологическим принципам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общения и сотрудничества на основе уважительного отношения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партнёрам,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внимания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 личности</w:t>
            </w:r>
            <w:r>
              <w:rPr>
                <w:i/>
                <w:sz w:val="23"/>
              </w:rPr>
              <w:tab/>
              <w:t>другого,</w:t>
            </w:r>
          </w:p>
          <w:p w:rsidR="005454A4" w:rsidRDefault="00C45CEC">
            <w:pPr>
              <w:pStyle w:val="TableParagraph"/>
              <w:spacing w:line="263" w:lineRule="exact"/>
              <w:ind w:left="149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адекватного</w:t>
            </w:r>
            <w:r>
              <w:rPr>
                <w:i/>
                <w:spacing w:val="-9"/>
                <w:sz w:val="23"/>
              </w:rPr>
              <w:t xml:space="preserve"> </w:t>
            </w:r>
            <w:r>
              <w:rPr>
                <w:i/>
                <w:sz w:val="23"/>
              </w:rPr>
              <w:t>межличностного</w:t>
            </w:r>
          </w:p>
          <w:p w:rsidR="005454A4" w:rsidRDefault="00C45CEC">
            <w:pPr>
              <w:pStyle w:val="TableParagraph"/>
              <w:spacing w:before="9" w:line="249" w:lineRule="auto"/>
              <w:ind w:right="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восприятия,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готовности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адекватно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реагировать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нужды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частности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оказывать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эмоциональную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поддержку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партнёрам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общей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цели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совместной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3"/>
              </w:numPr>
              <w:tabs>
                <w:tab w:val="left" w:pos="614"/>
              </w:tabs>
              <w:spacing w:line="247" w:lineRule="auto"/>
              <w:ind w:right="1" w:firstLine="300"/>
              <w:rPr>
                <w:i/>
                <w:sz w:val="23"/>
              </w:rPr>
            </w:pPr>
            <w:r>
              <w:t>-</w:t>
            </w:r>
            <w:r>
              <w:rPr>
                <w:spacing w:val="25"/>
              </w:rPr>
              <w:t xml:space="preserve"> </w:t>
            </w:r>
            <w:r>
              <w:rPr>
                <w:i/>
                <w:sz w:val="23"/>
              </w:rPr>
              <w:t>устраивать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эффективные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групповые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обсуждения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обеспечивать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обмен знаниями</w:t>
            </w:r>
          </w:p>
          <w:p w:rsidR="005454A4" w:rsidRDefault="00C45CEC">
            <w:pPr>
              <w:pStyle w:val="TableParagraph"/>
              <w:ind w:left="309"/>
              <w:rPr>
                <w:i/>
                <w:sz w:val="23"/>
              </w:rPr>
            </w:pPr>
            <w:r>
              <w:rPr>
                <w:i/>
                <w:sz w:val="23"/>
              </w:rPr>
              <w:t>между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членами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группы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принятия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3"/>
              </w:numPr>
              <w:tabs>
                <w:tab w:val="left" w:pos="717"/>
              </w:tabs>
              <w:spacing w:before="9" w:line="247" w:lineRule="auto"/>
              <w:ind w:right="2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совместной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чётко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формулировать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цели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группы</w:t>
            </w:r>
            <w:r>
              <w:rPr>
                <w:i/>
                <w:spacing w:val="5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56"/>
                <w:sz w:val="23"/>
              </w:rPr>
              <w:t xml:space="preserve"> </w:t>
            </w:r>
            <w:r>
              <w:rPr>
                <w:i/>
                <w:sz w:val="23"/>
              </w:rPr>
              <w:t>позволять</w:t>
            </w:r>
            <w:r>
              <w:rPr>
                <w:i/>
                <w:spacing w:val="56"/>
                <w:sz w:val="23"/>
              </w:rPr>
              <w:t xml:space="preserve"> </w:t>
            </w:r>
            <w:r>
              <w:rPr>
                <w:i/>
                <w:sz w:val="23"/>
              </w:rPr>
              <w:t>её</w:t>
            </w:r>
            <w:r>
              <w:rPr>
                <w:i/>
                <w:spacing w:val="56"/>
                <w:sz w:val="23"/>
              </w:rPr>
              <w:t xml:space="preserve"> </w:t>
            </w:r>
            <w:r>
              <w:rPr>
                <w:i/>
                <w:sz w:val="23"/>
              </w:rPr>
              <w:t>участникам</w:t>
            </w:r>
            <w:r>
              <w:rPr>
                <w:i/>
                <w:spacing w:val="55"/>
                <w:sz w:val="23"/>
              </w:rPr>
              <w:t xml:space="preserve"> </w:t>
            </w:r>
            <w:r>
              <w:rPr>
                <w:i/>
                <w:sz w:val="23"/>
              </w:rPr>
              <w:t>проявлять</w:t>
            </w:r>
            <w:r>
              <w:rPr>
                <w:i/>
                <w:spacing w:val="56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собственную</w:t>
            </w:r>
          </w:p>
          <w:p w:rsidR="005454A4" w:rsidRDefault="00C45CEC">
            <w:pPr>
              <w:pStyle w:val="TableParagraph"/>
              <w:spacing w:before="4" w:line="25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энергию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этих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целей</w:t>
            </w:r>
          </w:p>
        </w:tc>
        <w:tc>
          <w:tcPr>
            <w:tcW w:w="2703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16"/>
        </w:trPr>
        <w:tc>
          <w:tcPr>
            <w:tcW w:w="15104" w:type="dxa"/>
            <w:gridSpan w:val="3"/>
          </w:tcPr>
          <w:p w:rsidR="005454A4" w:rsidRDefault="00C45CEC">
            <w:pPr>
              <w:pStyle w:val="TableParagraph"/>
              <w:spacing w:before="55" w:line="241" w:lineRule="exact"/>
              <w:ind w:left="6390" w:right="6382"/>
              <w:jc w:val="center"/>
            </w:pPr>
            <w:r>
              <w:t>Познавательные</w:t>
            </w:r>
            <w:r>
              <w:rPr>
                <w:spacing w:val="-2"/>
              </w:rPr>
              <w:t xml:space="preserve"> </w:t>
            </w:r>
            <w:r>
              <w:t>УУД</w:t>
            </w:r>
          </w:p>
        </w:tc>
      </w:tr>
      <w:tr w:rsidR="005454A4">
        <w:trPr>
          <w:trHeight w:val="4373"/>
        </w:trPr>
        <w:tc>
          <w:tcPr>
            <w:tcW w:w="5795" w:type="dxa"/>
          </w:tcPr>
          <w:p w:rsidR="005454A4" w:rsidRDefault="005454A4">
            <w:pPr>
              <w:pStyle w:val="TableParagraph"/>
              <w:spacing w:before="11"/>
              <w:ind w:left="0"/>
              <w:rPr>
                <w:i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202"/>
              </w:numPr>
              <w:tabs>
                <w:tab w:val="left" w:pos="761"/>
                <w:tab w:val="left" w:pos="2541"/>
                <w:tab w:val="left" w:pos="4809"/>
              </w:tabs>
              <w:spacing w:line="259" w:lineRule="auto"/>
              <w:ind w:right="104" w:firstLine="300"/>
              <w:jc w:val="both"/>
            </w:pPr>
            <w:r>
              <w:t>основам</w:t>
            </w:r>
            <w:r>
              <w:tab/>
              <w:t>реализации</w:t>
            </w:r>
            <w:r>
              <w:tab/>
              <w:t>проектно</w:t>
            </w:r>
            <w:r>
              <w:rPr>
                <w:spacing w:val="-53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2"/>
              </w:numPr>
              <w:tabs>
                <w:tab w:val="left" w:pos="718"/>
              </w:tabs>
              <w:spacing w:before="1" w:line="259" w:lineRule="auto"/>
              <w:ind w:firstLine="300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эксперимент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"/>
              </w:rPr>
              <w:t xml:space="preserve"> </w:t>
            </w:r>
            <w:r>
              <w:t>учителя;</w:t>
            </w:r>
          </w:p>
          <w:p w:rsidR="005454A4" w:rsidRDefault="00C45CEC">
            <w:pPr>
              <w:pStyle w:val="TableParagraph"/>
              <w:spacing w:before="1" w:line="264" w:lineRule="auto"/>
              <w:ind w:right="1" w:firstLine="300"/>
              <w:jc w:val="both"/>
            </w:pPr>
            <w:r>
              <w:t>—осуществлять</w:t>
            </w:r>
            <w:r>
              <w:rPr>
                <w:spacing w:val="1"/>
              </w:rPr>
              <w:t xml:space="preserve"> </w:t>
            </w:r>
            <w:r>
              <w:t>расширенный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ресурсов библиотек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Интернета;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2"/>
              </w:numPr>
              <w:tabs>
                <w:tab w:val="left" w:pos="718"/>
              </w:tabs>
              <w:spacing w:line="259" w:lineRule="auto"/>
              <w:ind w:right="-15" w:firstLine="300"/>
              <w:jc w:val="both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2"/>
              </w:numPr>
              <w:tabs>
                <w:tab w:val="left" w:pos="718"/>
              </w:tabs>
              <w:spacing w:before="1" w:line="261" w:lineRule="auto"/>
              <w:ind w:firstLine="30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56"/>
              </w:rPr>
              <w:t xml:space="preserve"> </w:t>
            </w:r>
            <w:r>
              <w:t>эффективных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условий;</w:t>
            </w:r>
            <w:r>
              <w:rPr>
                <w:spacing w:val="-1"/>
              </w:rPr>
              <w:t xml:space="preserve"> </w:t>
            </w:r>
            <w:r>
              <w:t>давать определение понятиям;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2"/>
              </w:numPr>
              <w:tabs>
                <w:tab w:val="left" w:pos="576"/>
              </w:tabs>
              <w:spacing w:line="259" w:lineRule="auto"/>
              <w:ind w:right="1" w:firstLine="300"/>
              <w:jc w:val="both"/>
            </w:pP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причинно-следственные</w:t>
            </w:r>
            <w:r>
              <w:rPr>
                <w:spacing w:val="1"/>
              </w:rPr>
              <w:t xml:space="preserve"> </w:t>
            </w:r>
            <w:r>
              <w:t>связи;</w:t>
            </w:r>
            <w:r>
              <w:rPr>
                <w:spacing w:val="-52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логическую</w:t>
            </w:r>
            <w:r>
              <w:rPr>
                <w:spacing w:val="1"/>
              </w:rPr>
              <w:t xml:space="preserve"> </w:t>
            </w:r>
            <w:r>
              <w:t>операцию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родовидовых</w:t>
            </w:r>
            <w:r>
              <w:rPr>
                <w:spacing w:val="-4"/>
              </w:rPr>
              <w:t xml:space="preserve"> </w:t>
            </w:r>
            <w:r>
              <w:t>отношений,</w:t>
            </w:r>
            <w:r>
              <w:rPr>
                <w:spacing w:val="-3"/>
              </w:rPr>
              <w:t xml:space="preserve"> </w:t>
            </w:r>
            <w:r>
              <w:t>ограничение понятия;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2"/>
              </w:numPr>
              <w:tabs>
                <w:tab w:val="left" w:pos="579"/>
              </w:tabs>
              <w:spacing w:line="246" w:lineRule="exact"/>
              <w:ind w:left="578" w:hanging="270"/>
              <w:jc w:val="both"/>
            </w:pPr>
            <w:r>
              <w:t>обобщать</w:t>
            </w:r>
            <w:r>
              <w:rPr>
                <w:spacing w:val="-3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логическую</w:t>
            </w:r>
          </w:p>
        </w:tc>
        <w:tc>
          <w:tcPr>
            <w:tcW w:w="6606" w:type="dxa"/>
          </w:tcPr>
          <w:p w:rsidR="005454A4" w:rsidRDefault="00C45CEC">
            <w:pPr>
              <w:pStyle w:val="TableParagraph"/>
              <w:spacing w:line="246" w:lineRule="exact"/>
              <w:ind w:left="309"/>
              <w:rPr>
                <w:i/>
                <w:sz w:val="23"/>
              </w:rPr>
            </w:pPr>
            <w:r>
              <w:t>—</w:t>
            </w:r>
            <w:r>
              <w:rPr>
                <w:i/>
                <w:sz w:val="23"/>
              </w:rPr>
              <w:t>основам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рефлексивного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чтения;</w:t>
            </w:r>
          </w:p>
          <w:p w:rsidR="005454A4" w:rsidRDefault="00C45CEC">
            <w:pPr>
              <w:pStyle w:val="TableParagraph"/>
              <w:spacing w:before="6"/>
              <w:ind w:left="309"/>
              <w:rPr>
                <w:i/>
                <w:sz w:val="23"/>
              </w:rPr>
            </w:pPr>
            <w:r>
              <w:t>—</w:t>
            </w:r>
            <w:r>
              <w:rPr>
                <w:i/>
                <w:sz w:val="23"/>
              </w:rPr>
              <w:t>ставить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проблему,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аргументировать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её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актуальность;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1"/>
              </w:numPr>
              <w:tabs>
                <w:tab w:val="left" w:pos="717"/>
                <w:tab w:val="left" w:pos="2631"/>
                <w:tab w:val="left" w:pos="3936"/>
                <w:tab w:val="left" w:pos="5472"/>
                <w:tab w:val="left" w:pos="5945"/>
              </w:tabs>
              <w:spacing w:before="12" w:line="247" w:lineRule="auto"/>
              <w:ind w:right="2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самостоятельно</w:t>
            </w:r>
            <w:r>
              <w:rPr>
                <w:i/>
                <w:sz w:val="23"/>
              </w:rPr>
              <w:tab/>
              <w:t>проводить</w:t>
            </w:r>
            <w:r>
              <w:rPr>
                <w:i/>
                <w:sz w:val="23"/>
              </w:rPr>
              <w:tab/>
              <w:t>исследование</w:t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основе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методов наблюдения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 эксперимента;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1"/>
              </w:numPr>
              <w:tabs>
                <w:tab w:val="left" w:pos="619"/>
              </w:tabs>
              <w:spacing w:before="2" w:line="247" w:lineRule="auto"/>
              <w:ind w:right="4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выдвигать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гипотезы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связях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закономерностях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событий,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процессов,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объектов;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1"/>
              </w:numPr>
              <w:tabs>
                <w:tab w:val="left" w:pos="717"/>
              </w:tabs>
              <w:spacing w:line="248" w:lineRule="exact"/>
              <w:ind w:left="717"/>
              <w:rPr>
                <w:i/>
                <w:sz w:val="23"/>
              </w:rPr>
            </w:pPr>
            <w:r>
              <w:rPr>
                <w:i/>
                <w:sz w:val="23"/>
              </w:rPr>
              <w:t>организовывать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исследование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целью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проверки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гипотез;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1"/>
              </w:numPr>
              <w:tabs>
                <w:tab w:val="left" w:pos="717"/>
              </w:tabs>
              <w:spacing w:before="9" w:line="247" w:lineRule="auto"/>
              <w:ind w:right="3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делать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умозаключения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(индуктивное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аналогии)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выводы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на основе аргументации</w:t>
            </w:r>
          </w:p>
        </w:tc>
        <w:tc>
          <w:tcPr>
            <w:tcW w:w="2703" w:type="dxa"/>
          </w:tcPr>
          <w:p w:rsidR="005454A4" w:rsidRDefault="00C45CEC">
            <w:pPr>
              <w:pStyle w:val="TableParagraph"/>
              <w:tabs>
                <w:tab w:val="left" w:pos="997"/>
                <w:tab w:val="left" w:pos="1904"/>
              </w:tabs>
              <w:spacing w:before="10" w:line="259" w:lineRule="auto"/>
              <w:ind w:left="11" w:right="235"/>
            </w:pPr>
            <w:r>
              <w:t>—</w:t>
            </w:r>
            <w:r>
              <w:tab/>
              <w:t>осуществлять</w:t>
            </w:r>
            <w:r>
              <w:rPr>
                <w:spacing w:val="1"/>
              </w:rPr>
              <w:t xml:space="preserve"> </w:t>
            </w:r>
            <w:r w:rsidR="00574039">
              <w:t xml:space="preserve">расширенный    </w:t>
            </w:r>
            <w:r>
              <w:rPr>
                <w:spacing w:val="-1"/>
              </w:rPr>
              <w:t>поиск</w:t>
            </w:r>
          </w:p>
          <w:p w:rsidR="005454A4" w:rsidRDefault="00574039">
            <w:pPr>
              <w:pStyle w:val="TableParagraph"/>
              <w:tabs>
                <w:tab w:val="left" w:pos="2351"/>
              </w:tabs>
              <w:spacing w:line="259" w:lineRule="auto"/>
              <w:ind w:left="11" w:right="241"/>
            </w:pPr>
            <w:r>
              <w:t xml:space="preserve">информации  </w:t>
            </w:r>
            <w:r w:rsidR="00C45CEC">
              <w:rPr>
                <w:spacing w:val="-4"/>
              </w:rPr>
              <w:t>с</w:t>
            </w:r>
            <w:r w:rsidR="00C45CEC">
              <w:rPr>
                <w:spacing w:val="-52"/>
              </w:rPr>
              <w:t xml:space="preserve"> </w:t>
            </w:r>
            <w:r w:rsidR="00C45CEC">
              <w:t>использованием</w:t>
            </w:r>
            <w:r w:rsidR="00C45CEC">
              <w:rPr>
                <w:spacing w:val="-4"/>
              </w:rPr>
              <w:t xml:space="preserve"> </w:t>
            </w:r>
            <w:r w:rsidR="00C45CEC">
              <w:t>ресурсов</w:t>
            </w:r>
          </w:p>
          <w:p w:rsidR="005454A4" w:rsidRDefault="00C45CEC" w:rsidP="00574039">
            <w:pPr>
              <w:pStyle w:val="TableParagraph"/>
              <w:spacing w:before="1"/>
              <w:ind w:left="0" w:right="233"/>
            </w:pPr>
            <w:r>
              <w:t>школьной</w:t>
            </w:r>
          </w:p>
          <w:p w:rsidR="005454A4" w:rsidRDefault="00574039" w:rsidP="00574039">
            <w:pPr>
              <w:pStyle w:val="TableParagraph"/>
              <w:tabs>
                <w:tab w:val="left" w:pos="1927"/>
              </w:tabs>
              <w:spacing w:before="21"/>
              <w:ind w:left="0" w:right="240"/>
            </w:pPr>
            <w:r>
              <w:t xml:space="preserve">библиотеки </w:t>
            </w:r>
            <w:r w:rsidR="00C45CEC">
              <w:t>М</w:t>
            </w:r>
            <w:r>
              <w:t>Б</w:t>
            </w:r>
            <w:r w:rsidR="00C45CEC">
              <w:t>ОУ</w:t>
            </w:r>
            <w:r w:rsidR="00902868">
              <w:t xml:space="preserve"> «Жилинская </w:t>
            </w:r>
            <w:r>
              <w:t>средняя общеобразовательная школа»</w:t>
            </w:r>
          </w:p>
          <w:p w:rsidR="005454A4" w:rsidRDefault="005454A4">
            <w:pPr>
              <w:pStyle w:val="TableParagraph"/>
              <w:spacing w:before="23"/>
              <w:ind w:left="11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740" w:right="20" w:bottom="920" w:left="0" w:header="0" w:footer="726" w:gutter="0"/>
          <w:cols w:space="720"/>
        </w:sectPr>
      </w:pP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95"/>
        <w:gridCol w:w="6606"/>
        <w:gridCol w:w="2703"/>
      </w:tblGrid>
      <w:tr w:rsidR="005454A4">
        <w:trPr>
          <w:trHeight w:val="1108"/>
        </w:trPr>
        <w:tc>
          <w:tcPr>
            <w:tcW w:w="5795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C45CEC">
            <w:pPr>
              <w:pStyle w:val="TableParagraph"/>
              <w:spacing w:before="139"/>
              <w:ind w:left="19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6606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i/>
                <w:sz w:val="35"/>
              </w:rPr>
            </w:pPr>
          </w:p>
          <w:p w:rsidR="005454A4" w:rsidRDefault="00C45CEC">
            <w:pPr>
              <w:pStyle w:val="TableParagraph"/>
              <w:ind w:left="1052" w:right="1045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703" w:type="dxa"/>
          </w:tcPr>
          <w:p w:rsidR="005454A4" w:rsidRDefault="00C45CEC">
            <w:pPr>
              <w:pStyle w:val="TableParagraph"/>
              <w:spacing w:before="9" w:line="264" w:lineRule="auto"/>
              <w:ind w:left="431" w:right="322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4" w:lineRule="exact"/>
              <w:ind w:left="431"/>
            </w:pPr>
            <w:r>
              <w:t>процесса</w:t>
            </w:r>
          </w:p>
        </w:tc>
      </w:tr>
      <w:tr w:rsidR="005454A4">
        <w:trPr>
          <w:trHeight w:val="5755"/>
        </w:trPr>
        <w:tc>
          <w:tcPr>
            <w:tcW w:w="5795" w:type="dxa"/>
          </w:tcPr>
          <w:p w:rsidR="005454A4" w:rsidRDefault="005454A4">
            <w:pPr>
              <w:pStyle w:val="TableParagraph"/>
              <w:spacing w:before="8"/>
              <w:ind w:left="0"/>
              <w:rPr>
                <w:i/>
                <w:sz w:val="26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1"/>
              <w:jc w:val="both"/>
            </w:pPr>
            <w:r>
              <w:t>операцию</w:t>
            </w:r>
            <w:r>
              <w:rPr>
                <w:spacing w:val="1"/>
              </w:rPr>
              <w:t xml:space="preserve"> </w:t>
            </w:r>
            <w:r>
              <w:t>перехода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видовых</w:t>
            </w:r>
            <w:r>
              <w:rPr>
                <w:spacing w:val="1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родовому</w:t>
            </w:r>
            <w:r>
              <w:rPr>
                <w:spacing w:val="1"/>
              </w:rPr>
              <w:t xml:space="preserve"> </w:t>
            </w:r>
            <w:r>
              <w:t>понятию,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меньшим</w:t>
            </w:r>
            <w:r>
              <w:rPr>
                <w:spacing w:val="1"/>
              </w:rPr>
              <w:t xml:space="preserve"> </w:t>
            </w:r>
            <w:r>
              <w:t>объёмом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понятию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большим</w:t>
            </w:r>
            <w:r>
              <w:rPr>
                <w:spacing w:val="-3"/>
              </w:rPr>
              <w:t xml:space="preserve"> </w:t>
            </w:r>
            <w:r>
              <w:t>объёмом;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0"/>
              </w:numPr>
              <w:tabs>
                <w:tab w:val="left" w:pos="798"/>
                <w:tab w:val="left" w:pos="799"/>
                <w:tab w:val="left" w:pos="1772"/>
                <w:tab w:val="left" w:pos="2618"/>
                <w:tab w:val="left" w:pos="3471"/>
                <w:tab w:val="left" w:pos="4135"/>
                <w:tab w:val="left" w:pos="4476"/>
                <w:tab w:val="left" w:pos="5554"/>
                <w:tab w:val="left" w:pos="5663"/>
              </w:tabs>
              <w:spacing w:before="1" w:line="259" w:lineRule="auto"/>
              <w:ind w:firstLine="300"/>
            </w:pPr>
            <w:r>
              <w:t>осуществлять</w:t>
            </w:r>
            <w:r>
              <w:tab/>
              <w:t>сравнение,</w:t>
            </w:r>
            <w:r>
              <w:tab/>
              <w:t>сериацию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классификацию,</w:t>
            </w:r>
            <w:r>
              <w:tab/>
              <w:t>самостоятельно</w:t>
            </w:r>
            <w:r>
              <w:tab/>
              <w:t>выбирая</w:t>
            </w:r>
            <w:r>
              <w:tab/>
              <w:t>основания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критерии</w:t>
            </w:r>
            <w:r>
              <w:rPr>
                <w:spacing w:val="-2"/>
              </w:rPr>
              <w:t xml:space="preserve"> </w:t>
            </w:r>
            <w:r>
              <w:t>для указанных</w:t>
            </w:r>
            <w:r>
              <w:rPr>
                <w:spacing w:val="-2"/>
              </w:rPr>
              <w:t xml:space="preserve"> </w:t>
            </w:r>
            <w:r>
              <w:t>логических</w:t>
            </w:r>
            <w:r>
              <w:rPr>
                <w:spacing w:val="-1"/>
              </w:rPr>
              <w:t xml:space="preserve"> </w:t>
            </w:r>
            <w:r>
              <w:t>операций;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0"/>
              </w:numPr>
              <w:tabs>
                <w:tab w:val="left" w:pos="851"/>
                <w:tab w:val="left" w:pos="852"/>
                <w:tab w:val="left" w:pos="2138"/>
                <w:tab w:val="left" w:pos="4260"/>
                <w:tab w:val="left" w:pos="4995"/>
              </w:tabs>
              <w:spacing w:line="254" w:lineRule="auto"/>
              <w:ind w:right="149" w:firstLine="300"/>
            </w:pPr>
            <w:r>
              <w:t>строить</w:t>
            </w:r>
            <w:r>
              <w:tab/>
              <w:t>классификацию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основе</w:t>
            </w:r>
            <w:r>
              <w:rPr>
                <w:spacing w:val="-52"/>
              </w:rPr>
              <w:t xml:space="preserve"> </w:t>
            </w:r>
            <w:r>
              <w:t>дихотомического</w:t>
            </w:r>
            <w:r>
              <w:rPr>
                <w:spacing w:val="-4"/>
              </w:rPr>
              <w:t xml:space="preserve"> </w:t>
            </w:r>
            <w:r>
              <w:t>деления</w:t>
            </w:r>
            <w:r>
              <w:rPr>
                <w:spacing w:val="-1"/>
              </w:rPr>
              <w:t xml:space="preserve"> </w:t>
            </w:r>
            <w:r>
              <w:t>(на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отрицания);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0"/>
              </w:numPr>
              <w:tabs>
                <w:tab w:val="left" w:pos="718"/>
                <w:tab w:val="left" w:pos="1715"/>
                <w:tab w:val="left" w:pos="3032"/>
                <w:tab w:val="left" w:pos="4563"/>
              </w:tabs>
              <w:spacing w:before="1" w:line="254" w:lineRule="auto"/>
              <w:ind w:right="1" w:firstLine="300"/>
            </w:pPr>
            <w:r>
              <w:t>строить</w:t>
            </w:r>
            <w:r>
              <w:tab/>
              <w:t>логическое</w:t>
            </w:r>
            <w:r>
              <w:tab/>
              <w:t>рассуждение,</w:t>
            </w:r>
            <w:r>
              <w:tab/>
            </w:r>
            <w:r>
              <w:rPr>
                <w:spacing w:val="-1"/>
              </w:rPr>
              <w:t>включающее</w:t>
            </w:r>
            <w:r>
              <w:rPr>
                <w:spacing w:val="-52"/>
              </w:rPr>
              <w:t xml:space="preserve"> </w:t>
            </w:r>
            <w:r>
              <w:t>установление</w:t>
            </w:r>
            <w:r>
              <w:rPr>
                <w:spacing w:val="-1"/>
              </w:rPr>
              <w:t xml:space="preserve"> </w:t>
            </w:r>
            <w:r>
              <w:t>причинно-следственных связей;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0"/>
              </w:numPr>
              <w:tabs>
                <w:tab w:val="left" w:pos="567"/>
              </w:tabs>
              <w:spacing w:before="6" w:line="264" w:lineRule="auto"/>
              <w:ind w:firstLine="300"/>
            </w:pPr>
            <w:r>
              <w:t>объяснять</w:t>
            </w:r>
            <w:r>
              <w:rPr>
                <w:spacing w:val="46"/>
              </w:rPr>
              <w:t xml:space="preserve"> </w:t>
            </w:r>
            <w:r>
              <w:t>явления,</w:t>
            </w:r>
            <w:r>
              <w:rPr>
                <w:spacing w:val="47"/>
              </w:rPr>
              <w:t xml:space="preserve"> </w:t>
            </w:r>
            <w:r>
              <w:t>процессы,</w:t>
            </w:r>
            <w:r>
              <w:rPr>
                <w:spacing w:val="47"/>
              </w:rPr>
              <w:t xml:space="preserve"> </w:t>
            </w:r>
            <w:r>
              <w:t>связи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отношения,</w:t>
            </w:r>
            <w:r>
              <w:rPr>
                <w:spacing w:val="-52"/>
              </w:rPr>
              <w:t xml:space="preserve"> </w:t>
            </w:r>
            <w:r>
              <w:t>выявляемые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исследования;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0"/>
              </w:numPr>
              <w:tabs>
                <w:tab w:val="left" w:pos="741"/>
                <w:tab w:val="left" w:pos="742"/>
                <w:tab w:val="left" w:pos="2008"/>
                <w:tab w:val="left" w:pos="4456"/>
              </w:tabs>
              <w:spacing w:line="254" w:lineRule="auto"/>
              <w:ind w:right="114" w:firstLine="300"/>
            </w:pPr>
            <w:r>
              <w:t>основам</w:t>
            </w:r>
            <w:r>
              <w:tab/>
              <w:t>ознакомительного,</w:t>
            </w:r>
            <w:r>
              <w:tab/>
            </w:r>
            <w:r>
              <w:rPr>
                <w:spacing w:val="-1"/>
              </w:rPr>
              <w:t>изучающего,</w:t>
            </w:r>
            <w:r>
              <w:rPr>
                <w:spacing w:val="-52"/>
              </w:rPr>
              <w:t xml:space="preserve"> </w:t>
            </w:r>
            <w:r>
              <w:t>усваивающего</w:t>
            </w:r>
            <w:r>
              <w:rPr>
                <w:spacing w:val="-1"/>
              </w:rPr>
              <w:t xml:space="preserve"> </w:t>
            </w:r>
            <w:r>
              <w:t>и поискового чтения;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0"/>
              </w:numPr>
              <w:tabs>
                <w:tab w:val="left" w:pos="655"/>
              </w:tabs>
              <w:spacing w:before="1"/>
              <w:ind w:left="655" w:hanging="346"/>
            </w:pPr>
            <w:r>
              <w:t>структурировать</w:t>
            </w:r>
            <w:r>
              <w:rPr>
                <w:spacing w:val="-1"/>
              </w:rPr>
              <w:t xml:space="preserve"> </w:t>
            </w:r>
            <w:r>
              <w:t>тексты,</w:t>
            </w:r>
            <w:r>
              <w:rPr>
                <w:spacing w:val="-4"/>
              </w:rPr>
              <w:t xml:space="preserve"> </w:t>
            </w:r>
            <w:r>
              <w:t>включая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  <w:p w:rsidR="005454A4" w:rsidRDefault="00C45CEC">
            <w:pPr>
              <w:pStyle w:val="TableParagraph"/>
              <w:tabs>
                <w:tab w:val="left" w:pos="3667"/>
              </w:tabs>
              <w:spacing w:before="21" w:line="259" w:lineRule="auto"/>
              <w:ind w:left="1473" w:hanging="1465"/>
            </w:pPr>
            <w:r>
              <w:t>выделять</w:t>
            </w:r>
            <w:r>
              <w:rPr>
                <w:spacing w:val="42"/>
              </w:rPr>
              <w:t xml:space="preserve"> </w:t>
            </w:r>
            <w:r>
              <w:t>главное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второстепенное,</w:t>
            </w:r>
            <w:r>
              <w:rPr>
                <w:spacing w:val="40"/>
              </w:rPr>
              <w:t xml:space="preserve"> </w:t>
            </w:r>
            <w:r>
              <w:t>главную</w:t>
            </w:r>
            <w:r>
              <w:rPr>
                <w:spacing w:val="42"/>
              </w:rPr>
              <w:t xml:space="preserve"> </w:t>
            </w:r>
            <w:r>
              <w:t>идею</w:t>
            </w:r>
            <w:r>
              <w:rPr>
                <w:spacing w:val="43"/>
              </w:rPr>
              <w:t xml:space="preserve"> </w:t>
            </w:r>
            <w:r>
              <w:t>текста,</w:t>
            </w:r>
            <w:r>
              <w:rPr>
                <w:spacing w:val="-52"/>
              </w:rPr>
              <w:t xml:space="preserve"> </w:t>
            </w:r>
            <w:r>
              <w:t>выстраивать</w:t>
            </w:r>
            <w:r>
              <w:tab/>
              <w:t>последовательность</w:t>
            </w:r>
          </w:p>
          <w:p w:rsidR="005454A4" w:rsidRDefault="00C45CEC">
            <w:pPr>
              <w:pStyle w:val="TableParagraph"/>
              <w:spacing w:before="1"/>
            </w:pPr>
            <w:r>
              <w:t>описываемых</w:t>
            </w:r>
            <w:r>
              <w:rPr>
                <w:spacing w:val="-3"/>
              </w:rPr>
              <w:t xml:space="preserve"> </w:t>
            </w:r>
            <w:r>
              <w:t>событий;</w:t>
            </w:r>
          </w:p>
          <w:p w:rsidR="00D27B2A" w:rsidRPr="00D27B2A" w:rsidRDefault="00C45CEC" w:rsidP="007D3BFE">
            <w:pPr>
              <w:pStyle w:val="TableParagraph"/>
              <w:numPr>
                <w:ilvl w:val="0"/>
                <w:numId w:val="200"/>
              </w:numPr>
              <w:tabs>
                <w:tab w:val="left" w:pos="562"/>
              </w:tabs>
              <w:spacing w:line="276" w:lineRule="exact"/>
              <w:ind w:right="-15" w:firstLine="300"/>
            </w:pPr>
            <w:r>
              <w:t>работать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метафорами</w:t>
            </w:r>
            <w:r>
              <w:rPr>
                <w:spacing w:val="21"/>
              </w:rPr>
              <w:t xml:space="preserve"> 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200"/>
              </w:numPr>
              <w:tabs>
                <w:tab w:val="left" w:pos="562"/>
              </w:tabs>
              <w:spacing w:line="276" w:lineRule="exact"/>
              <w:ind w:right="-15" w:firstLine="300"/>
            </w:pPr>
            <w:r>
              <w:t>-</w:t>
            </w:r>
            <w:r>
              <w:rPr>
                <w:spacing w:val="19"/>
              </w:rPr>
              <w:t xml:space="preserve"> </w:t>
            </w:r>
            <w:r>
              <w:t>понимать</w:t>
            </w:r>
            <w:r>
              <w:rPr>
                <w:spacing w:val="20"/>
              </w:rPr>
              <w:t xml:space="preserve"> </w:t>
            </w:r>
            <w:r>
              <w:t>переносный</w:t>
            </w:r>
            <w:r>
              <w:rPr>
                <w:spacing w:val="20"/>
              </w:rPr>
              <w:t xml:space="preserve"> </w:t>
            </w:r>
            <w:r>
              <w:t>смысл</w:t>
            </w:r>
            <w:r>
              <w:rPr>
                <w:spacing w:val="-52"/>
              </w:rPr>
              <w:t xml:space="preserve"> </w:t>
            </w:r>
            <w:r>
              <w:t>выражений.</w:t>
            </w:r>
          </w:p>
        </w:tc>
        <w:tc>
          <w:tcPr>
            <w:tcW w:w="660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703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740" w:right="20" w:bottom="920" w:left="0" w:header="0" w:footer="726" w:gutter="0"/>
          <w:cols w:space="720"/>
        </w:sectPr>
      </w:pPr>
    </w:p>
    <w:p w:rsidR="005454A4" w:rsidRDefault="00C45CEC">
      <w:pPr>
        <w:spacing w:before="74"/>
        <w:ind w:left="1036"/>
        <w:rPr>
          <w:i/>
        </w:rPr>
      </w:pPr>
      <w:r>
        <w:t>Таблица</w:t>
      </w:r>
      <w:r>
        <w:rPr>
          <w:spacing w:val="-2"/>
        </w:rPr>
        <w:t xml:space="preserve"> </w:t>
      </w:r>
      <w:r>
        <w:t>3.2.</w:t>
      </w:r>
      <w:r>
        <w:rPr>
          <w:spacing w:val="-2"/>
        </w:rPr>
        <w:t xml:space="preserve"> </w:t>
      </w:r>
      <w:r>
        <w:rPr>
          <w:i/>
        </w:rPr>
        <w:t>Метапредметны</w:t>
      </w:r>
      <w:r w:rsidR="00BE575B">
        <w:rPr>
          <w:i/>
        </w:rPr>
        <w:t xml:space="preserve"> </w:t>
      </w:r>
      <w:r>
        <w:rPr>
          <w:i/>
        </w:rPr>
        <w:t>ерезультаты</w:t>
      </w:r>
      <w:r>
        <w:rPr>
          <w:i/>
          <w:spacing w:val="-3"/>
        </w:rPr>
        <w:t xml:space="preserve"> </w:t>
      </w:r>
      <w:r>
        <w:rPr>
          <w:i/>
        </w:rPr>
        <w:t>(междисциплинарная</w:t>
      </w:r>
      <w:r>
        <w:rPr>
          <w:i/>
          <w:spacing w:val="-2"/>
        </w:rPr>
        <w:t xml:space="preserve"> </w:t>
      </w:r>
      <w:r>
        <w:rPr>
          <w:i/>
        </w:rPr>
        <w:t>программа</w:t>
      </w:r>
      <w:r>
        <w:rPr>
          <w:i/>
          <w:spacing w:val="-2"/>
        </w:rPr>
        <w:t xml:space="preserve"> </w:t>
      </w:r>
      <w:r>
        <w:rPr>
          <w:i/>
        </w:rPr>
        <w:t>«Формирование</w:t>
      </w:r>
      <w:r>
        <w:rPr>
          <w:i/>
          <w:spacing w:val="-2"/>
        </w:rPr>
        <w:t xml:space="preserve"> </w:t>
      </w:r>
      <w:r>
        <w:rPr>
          <w:i/>
        </w:rPr>
        <w:t>ИКТ-компетентности</w:t>
      </w:r>
      <w:r>
        <w:rPr>
          <w:i/>
          <w:spacing w:val="-4"/>
        </w:rPr>
        <w:t xml:space="preserve"> </w:t>
      </w:r>
      <w:r>
        <w:rPr>
          <w:i/>
        </w:rPr>
        <w:t>обучающихся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ЗПР»)</w:t>
      </w:r>
    </w:p>
    <w:p w:rsidR="005454A4" w:rsidRDefault="005454A4">
      <w:pPr>
        <w:pStyle w:val="a3"/>
        <w:spacing w:before="11"/>
        <w:ind w:left="0"/>
        <w:jc w:val="left"/>
        <w:rPr>
          <w:i/>
          <w:sz w:val="12"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43"/>
        <w:gridCol w:w="4772"/>
      </w:tblGrid>
      <w:tr w:rsidR="005454A4">
        <w:trPr>
          <w:trHeight w:val="647"/>
        </w:trPr>
        <w:tc>
          <w:tcPr>
            <w:tcW w:w="10043" w:type="dxa"/>
          </w:tcPr>
          <w:p w:rsidR="005454A4" w:rsidRDefault="00C45CEC">
            <w:pPr>
              <w:pStyle w:val="TableParagraph"/>
              <w:spacing w:line="242" w:lineRule="exact"/>
              <w:ind w:left="4016" w:right="4008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spacing w:before="6"/>
              <w:ind w:left="148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</w:tr>
      <w:tr w:rsidR="005454A4">
        <w:trPr>
          <w:trHeight w:val="316"/>
        </w:trPr>
        <w:tc>
          <w:tcPr>
            <w:tcW w:w="10043" w:type="dxa"/>
          </w:tcPr>
          <w:p w:rsidR="005454A4" w:rsidRDefault="00C45CEC">
            <w:pPr>
              <w:pStyle w:val="TableParagraph"/>
              <w:spacing w:line="242" w:lineRule="exact"/>
              <w:ind w:left="309"/>
            </w:pPr>
            <w:r>
              <w:t>Обращение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устройствами</w:t>
            </w:r>
            <w:r>
              <w:rPr>
                <w:spacing w:val="-3"/>
              </w:rPr>
              <w:t xml:space="preserve"> </w:t>
            </w:r>
            <w:r>
              <w:t>ИКТ</w:t>
            </w:r>
          </w:p>
        </w:tc>
        <w:tc>
          <w:tcPr>
            <w:tcW w:w="4772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4421"/>
        </w:trPr>
        <w:tc>
          <w:tcPr>
            <w:tcW w:w="10043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5454A4">
            <w:pPr>
              <w:pStyle w:val="TableParagraph"/>
              <w:spacing w:before="5"/>
              <w:ind w:left="0"/>
              <w:rPr>
                <w:i/>
                <w:sz w:val="29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99"/>
              </w:numPr>
              <w:tabs>
                <w:tab w:val="left" w:pos="718"/>
              </w:tabs>
              <w:spacing w:line="259" w:lineRule="auto"/>
              <w:ind w:firstLine="300"/>
              <w:jc w:val="both"/>
            </w:pPr>
            <w:r>
              <w:t>подключать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ИКТ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электрическим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  <w:r>
              <w:rPr>
                <w:spacing w:val="1"/>
              </w:rPr>
              <w:t xml:space="preserve"> </w:t>
            </w:r>
            <w:r>
              <w:t>сетям,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аккумуляторы;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9"/>
              </w:numPr>
              <w:tabs>
                <w:tab w:val="left" w:pos="718"/>
              </w:tabs>
              <w:spacing w:before="4" w:line="259" w:lineRule="auto"/>
              <w:ind w:right="-15" w:firstLine="300"/>
              <w:jc w:val="both"/>
            </w:pPr>
            <w:r>
              <w:t>соединять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ИКТ</w:t>
            </w:r>
            <w:r>
              <w:rPr>
                <w:spacing w:val="1"/>
              </w:rPr>
              <w:t xml:space="preserve"> </w:t>
            </w:r>
            <w:r>
              <w:t>(блоки</w:t>
            </w:r>
            <w:r>
              <w:rPr>
                <w:spacing w:val="1"/>
              </w:rPr>
              <w:t xml:space="preserve"> </w:t>
            </w:r>
            <w:r>
              <w:t>компьютера,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сетей,</w:t>
            </w:r>
            <w:r>
              <w:rPr>
                <w:spacing w:val="1"/>
              </w:rPr>
              <w:t xml:space="preserve"> </w:t>
            </w:r>
            <w:r>
              <w:t>принтер,</w:t>
            </w:r>
            <w:r>
              <w:rPr>
                <w:spacing w:val="1"/>
              </w:rPr>
              <w:t xml:space="preserve"> </w:t>
            </w:r>
            <w:r>
              <w:t>проектор,</w:t>
            </w:r>
            <w:r>
              <w:rPr>
                <w:spacing w:val="1"/>
              </w:rPr>
              <w:t xml:space="preserve"> </w:t>
            </w:r>
            <w:r>
              <w:t>сканер,</w:t>
            </w:r>
            <w:r>
              <w:rPr>
                <w:spacing w:val="1"/>
              </w:rPr>
              <w:t xml:space="preserve"> </w:t>
            </w:r>
            <w:r>
              <w:t>измерительные</w:t>
            </w:r>
            <w:r>
              <w:rPr>
                <w:spacing w:val="-3"/>
              </w:rPr>
              <w:t xml:space="preserve"> </w:t>
            </w:r>
            <w:r>
              <w:t>устройства и т.</w:t>
            </w:r>
            <w:r>
              <w:rPr>
                <w:spacing w:val="-1"/>
              </w:rPr>
              <w:t xml:space="preserve"> </w:t>
            </w:r>
            <w:r>
              <w:t>д.)</w:t>
            </w:r>
            <w:r>
              <w:rPr>
                <w:spacing w:val="-2"/>
              </w:rPr>
              <w:t xml:space="preserve"> </w:t>
            </w:r>
            <w:r>
              <w:t>с использованием</w:t>
            </w:r>
            <w:r>
              <w:rPr>
                <w:spacing w:val="-1"/>
              </w:rPr>
              <w:t xml:space="preserve"> </w:t>
            </w:r>
            <w:r>
              <w:t>проводных и</w:t>
            </w:r>
            <w:r>
              <w:rPr>
                <w:spacing w:val="-3"/>
              </w:rPr>
              <w:t xml:space="preserve"> </w:t>
            </w:r>
            <w:r>
              <w:t>беспроводных</w:t>
            </w:r>
            <w:r>
              <w:rPr>
                <w:spacing w:val="-1"/>
              </w:rPr>
              <w:t xml:space="preserve"> </w:t>
            </w:r>
            <w:r>
              <w:t>технологий;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9"/>
              </w:numPr>
              <w:tabs>
                <w:tab w:val="left" w:pos="718"/>
              </w:tabs>
              <w:spacing w:before="1" w:line="264" w:lineRule="auto"/>
              <w:ind w:firstLine="300"/>
              <w:jc w:val="both"/>
            </w:pPr>
            <w:r>
              <w:t>правильно включать и выключать устройства ИКТ, входить в операционную систему и завершать</w:t>
            </w:r>
            <w:r>
              <w:rPr>
                <w:spacing w:val="1"/>
              </w:rPr>
              <w:t xml:space="preserve"> </w:t>
            </w:r>
            <w:r>
              <w:t>работу с ней, выполнять базовые действия с экранными объектами (перемещение курсора, выделение,</w:t>
            </w:r>
            <w:r>
              <w:rPr>
                <w:spacing w:val="1"/>
              </w:rPr>
              <w:t xml:space="preserve"> </w:t>
            </w:r>
            <w:r>
              <w:t>прямое</w:t>
            </w:r>
            <w:r>
              <w:rPr>
                <w:spacing w:val="-1"/>
              </w:rPr>
              <w:t xml:space="preserve"> </w:t>
            </w:r>
            <w:r>
              <w:t>перемещение,</w:t>
            </w:r>
            <w:r>
              <w:rPr>
                <w:spacing w:val="-2"/>
              </w:rPr>
              <w:t xml:space="preserve"> </w:t>
            </w:r>
            <w:r>
              <w:t>запоминание и</w:t>
            </w:r>
            <w:r>
              <w:rPr>
                <w:spacing w:val="-1"/>
              </w:rPr>
              <w:t xml:space="preserve"> </w:t>
            </w:r>
            <w:r>
              <w:t>вырезание);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9"/>
              </w:numPr>
              <w:tabs>
                <w:tab w:val="left" w:pos="718"/>
              </w:tabs>
              <w:spacing w:line="251" w:lineRule="exact"/>
              <w:ind w:left="717" w:hanging="409"/>
              <w:jc w:val="both"/>
            </w:pPr>
            <w:r>
              <w:t>осуществлять</w:t>
            </w:r>
            <w:r>
              <w:rPr>
                <w:spacing w:val="-2"/>
              </w:rPr>
              <w:t xml:space="preserve"> </w:t>
            </w:r>
            <w:r>
              <w:t>информационное</w:t>
            </w:r>
            <w:r>
              <w:rPr>
                <w:spacing w:val="-2"/>
              </w:rPr>
              <w:t xml:space="preserve"> </w:t>
            </w:r>
            <w:r>
              <w:t>подключение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локальной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глобальной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9"/>
              </w:numPr>
              <w:tabs>
                <w:tab w:val="left" w:pos="718"/>
              </w:tabs>
              <w:spacing w:before="23" w:line="259" w:lineRule="auto"/>
              <w:ind w:firstLine="300"/>
              <w:jc w:val="both"/>
            </w:pPr>
            <w:r>
              <w:t>входить в информационную среду образовательного учреждения, в том числе через Интернет,</w:t>
            </w:r>
            <w:r>
              <w:rPr>
                <w:spacing w:val="1"/>
              </w:rPr>
              <w:t xml:space="preserve"> </w:t>
            </w:r>
            <w:r>
              <w:t>размещать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информационной среде</w:t>
            </w:r>
            <w:r>
              <w:rPr>
                <w:spacing w:val="-1"/>
              </w:rPr>
              <w:t xml:space="preserve"> </w:t>
            </w:r>
            <w:r>
              <w:t>различные информационные объекты;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9"/>
              </w:numPr>
              <w:tabs>
                <w:tab w:val="left" w:pos="593"/>
              </w:tabs>
              <w:spacing w:line="227" w:lineRule="exact"/>
              <w:ind w:left="592" w:hanging="284"/>
              <w:jc w:val="both"/>
            </w:pPr>
            <w:r>
              <w:t>выводить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бумагу,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расходными</w:t>
            </w:r>
            <w:r>
              <w:rPr>
                <w:spacing w:val="-3"/>
              </w:rPr>
              <w:t xml:space="preserve"> </w:t>
            </w:r>
            <w:r>
              <w:t>материалами;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9"/>
              </w:numPr>
              <w:tabs>
                <w:tab w:val="left" w:pos="718"/>
              </w:tabs>
              <w:spacing w:line="274" w:lineRule="exact"/>
              <w:ind w:right="-15" w:firstLine="300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гигиены,</w:t>
            </w:r>
            <w:r>
              <w:rPr>
                <w:spacing w:val="1"/>
              </w:rPr>
              <w:t xml:space="preserve"> </w:t>
            </w:r>
            <w:r>
              <w:t>эргономики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ресурсосбережения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с устройствами</w:t>
            </w:r>
            <w:r>
              <w:rPr>
                <w:spacing w:val="-1"/>
              </w:rPr>
              <w:t xml:space="preserve"> </w:t>
            </w:r>
            <w:r>
              <w:t>ИКТ</w:t>
            </w: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spacing w:before="6" w:line="249" w:lineRule="auto"/>
              <w:ind w:firstLine="300"/>
              <w:jc w:val="both"/>
              <w:rPr>
                <w:i/>
                <w:sz w:val="23"/>
              </w:rPr>
            </w:pPr>
            <w:r>
              <w:t xml:space="preserve">- </w:t>
            </w:r>
            <w:r>
              <w:rPr>
                <w:i/>
                <w:sz w:val="23"/>
              </w:rPr>
              <w:t>осознавать и использовать в практической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психологические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особенности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восприятия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человеком.</w:t>
            </w:r>
          </w:p>
        </w:tc>
      </w:tr>
      <w:tr w:rsidR="005454A4">
        <w:trPr>
          <w:trHeight w:val="321"/>
        </w:trPr>
        <w:tc>
          <w:tcPr>
            <w:tcW w:w="10043" w:type="dxa"/>
          </w:tcPr>
          <w:p w:rsidR="005454A4" w:rsidRDefault="00C45CEC">
            <w:pPr>
              <w:pStyle w:val="TableParagraph"/>
              <w:spacing w:before="65" w:line="236" w:lineRule="exact"/>
              <w:ind w:left="309"/>
            </w:pP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изображений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звуков</w:t>
            </w:r>
          </w:p>
        </w:tc>
        <w:tc>
          <w:tcPr>
            <w:tcW w:w="4772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436"/>
        </w:trPr>
        <w:tc>
          <w:tcPr>
            <w:tcW w:w="10043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98"/>
              </w:numPr>
              <w:tabs>
                <w:tab w:val="left" w:pos="718"/>
              </w:tabs>
              <w:spacing w:before="161" w:line="259" w:lineRule="auto"/>
              <w:ind w:right="-15" w:firstLine="300"/>
            </w:pPr>
            <w:r>
              <w:t>осуществлять</w:t>
            </w:r>
            <w:r>
              <w:rPr>
                <w:spacing w:val="46"/>
              </w:rPr>
              <w:t xml:space="preserve"> </w:t>
            </w:r>
            <w:r>
              <w:t>фиксацию</w:t>
            </w:r>
            <w:r>
              <w:rPr>
                <w:spacing w:val="46"/>
              </w:rPr>
              <w:t xml:space="preserve"> </w:t>
            </w:r>
            <w:r>
              <w:t>изображений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звуков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ходе</w:t>
            </w:r>
            <w:r>
              <w:rPr>
                <w:spacing w:val="49"/>
              </w:rPr>
              <w:t xml:space="preserve"> </w:t>
            </w:r>
            <w:r>
              <w:t>процесса</w:t>
            </w:r>
            <w:r>
              <w:rPr>
                <w:spacing w:val="51"/>
              </w:rPr>
              <w:t xml:space="preserve"> </w:t>
            </w:r>
            <w:r>
              <w:t>обсуждения,</w:t>
            </w:r>
            <w:r>
              <w:rPr>
                <w:spacing w:val="46"/>
              </w:rPr>
              <w:t xml:space="preserve"> </w:t>
            </w:r>
            <w:r>
              <w:t>проведения</w:t>
            </w:r>
            <w:r>
              <w:rPr>
                <w:spacing w:val="-52"/>
              </w:rPr>
              <w:t xml:space="preserve"> </w:t>
            </w:r>
            <w:r>
              <w:t>эксперимента,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процесса, фиксацию</w:t>
            </w:r>
            <w:r>
              <w:rPr>
                <w:spacing w:val="-1"/>
              </w:rPr>
              <w:t xml:space="preserve"> </w:t>
            </w:r>
            <w:r>
              <w:t>хода</w:t>
            </w:r>
            <w:r>
              <w:rPr>
                <w:spacing w:val="-1"/>
              </w:rPr>
              <w:t xml:space="preserve"> </w:t>
            </w:r>
            <w:r>
              <w:t>и результатов</w:t>
            </w:r>
            <w:r>
              <w:rPr>
                <w:spacing w:val="-3"/>
              </w:rPr>
              <w:t xml:space="preserve"> </w:t>
            </w:r>
            <w:r>
              <w:t>проектной деятельности;</w:t>
            </w:r>
          </w:p>
          <w:p w:rsidR="005454A4" w:rsidRDefault="00C45CEC">
            <w:pPr>
              <w:pStyle w:val="TableParagraph"/>
              <w:spacing w:before="1" w:line="259" w:lineRule="auto"/>
              <w:ind w:firstLine="300"/>
            </w:pPr>
            <w:r>
              <w:t>учитывать</w:t>
            </w:r>
            <w:r>
              <w:rPr>
                <w:spacing w:val="48"/>
              </w:rPr>
              <w:t xml:space="preserve"> </w:t>
            </w:r>
            <w:r>
              <w:t>смысл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содержание</w:t>
            </w:r>
            <w:r>
              <w:rPr>
                <w:spacing w:val="49"/>
              </w:rPr>
              <w:t xml:space="preserve"> </w:t>
            </w:r>
            <w:r>
              <w:t>деятельности</w:t>
            </w:r>
            <w:r>
              <w:rPr>
                <w:spacing w:val="48"/>
              </w:rPr>
              <w:t xml:space="preserve"> </w:t>
            </w:r>
            <w:r>
              <w:t>при</w:t>
            </w:r>
            <w:r>
              <w:rPr>
                <w:spacing w:val="48"/>
              </w:rPr>
              <w:t xml:space="preserve"> </w:t>
            </w:r>
            <w:r>
              <w:t>организации</w:t>
            </w:r>
            <w:r>
              <w:rPr>
                <w:spacing w:val="48"/>
              </w:rPr>
              <w:t xml:space="preserve"> </w:t>
            </w:r>
            <w:r>
              <w:t>фиксации,</w:t>
            </w:r>
            <w:r>
              <w:rPr>
                <w:spacing w:val="49"/>
              </w:rPr>
              <w:t xml:space="preserve"> </w:t>
            </w:r>
            <w:r>
              <w:t>выделять</w:t>
            </w:r>
            <w:r>
              <w:rPr>
                <w:spacing w:val="49"/>
              </w:rPr>
              <w:t xml:space="preserve"> </w:t>
            </w:r>
            <w:r>
              <w:t>для</w:t>
            </w:r>
            <w:r>
              <w:rPr>
                <w:spacing w:val="49"/>
              </w:rPr>
              <w:t xml:space="preserve"> </w:t>
            </w:r>
            <w:r>
              <w:t>фиксации</w:t>
            </w:r>
            <w:r>
              <w:rPr>
                <w:spacing w:val="-52"/>
              </w:rPr>
              <w:t xml:space="preserve"> </w:t>
            </w:r>
            <w:r>
              <w:t>отдельные</w:t>
            </w:r>
            <w:r>
              <w:rPr>
                <w:spacing w:val="-2"/>
              </w:rPr>
              <w:t xml:space="preserve"> </w:t>
            </w: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объектов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процессов,</w:t>
            </w:r>
            <w:r>
              <w:rPr>
                <w:spacing w:val="-2"/>
              </w:rPr>
              <w:t xml:space="preserve"> </w:t>
            </w:r>
            <w:r>
              <w:t>обеспечивать качество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  <w:r>
              <w:rPr>
                <w:spacing w:val="-1"/>
              </w:rPr>
              <w:t xml:space="preserve"> </w:t>
            </w:r>
            <w:r>
              <w:t>существенных</w:t>
            </w:r>
            <w:r>
              <w:rPr>
                <w:spacing w:val="-2"/>
              </w:rPr>
              <w:t xml:space="preserve"> </w:t>
            </w:r>
            <w:r>
              <w:t>элементов;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8"/>
              </w:numPr>
              <w:tabs>
                <w:tab w:val="left" w:pos="718"/>
              </w:tabs>
              <w:spacing w:before="1" w:line="261" w:lineRule="auto"/>
              <w:ind w:right="3" w:firstLine="300"/>
            </w:pPr>
            <w:r>
              <w:t>выбирать</w:t>
            </w:r>
            <w:r>
              <w:rPr>
                <w:spacing w:val="10"/>
              </w:rPr>
              <w:t xml:space="preserve"> </w:t>
            </w:r>
            <w:r>
              <w:t>технические</w:t>
            </w:r>
            <w:r>
              <w:rPr>
                <w:spacing w:val="8"/>
              </w:rPr>
              <w:t xml:space="preserve"> </w:t>
            </w:r>
            <w:r>
              <w:t>средства</w:t>
            </w:r>
            <w:r>
              <w:rPr>
                <w:spacing w:val="11"/>
              </w:rPr>
              <w:t xml:space="preserve"> </w:t>
            </w:r>
            <w:r>
              <w:t>ИКТ</w:t>
            </w:r>
            <w:r>
              <w:rPr>
                <w:spacing w:val="12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фиксации</w:t>
            </w:r>
            <w:r>
              <w:rPr>
                <w:spacing w:val="10"/>
              </w:rPr>
              <w:t xml:space="preserve"> </w:t>
            </w:r>
            <w:r>
              <w:t>изображений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звуков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соответствии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целью;</w:t>
            </w:r>
          </w:p>
          <w:p w:rsidR="005454A4" w:rsidRDefault="00C45CEC">
            <w:pPr>
              <w:pStyle w:val="TableParagraph"/>
              <w:spacing w:line="259" w:lineRule="auto"/>
              <w:ind w:right="274" w:firstLine="300"/>
            </w:pPr>
            <w:r>
              <w:t>проводить обработку цифровых фотографий с использованием возможностей специальных</w:t>
            </w:r>
            <w:r>
              <w:rPr>
                <w:spacing w:val="1"/>
              </w:rPr>
              <w:t xml:space="preserve"> </w:t>
            </w:r>
            <w:r>
              <w:t>компьютерных инструментов, создавать презентации на основе цифровых фотографий; компьютерных</w:t>
            </w:r>
            <w:r>
              <w:rPr>
                <w:spacing w:val="-53"/>
              </w:rPr>
              <w:t xml:space="preserve"> </w:t>
            </w:r>
            <w:r>
              <w:t>инструментов,</w:t>
            </w:r>
            <w:r>
              <w:rPr>
                <w:spacing w:val="-1"/>
              </w:rPr>
              <w:t xml:space="preserve"> </w:t>
            </w:r>
            <w:r>
              <w:t>проводить транскрибирование цифровых</w:t>
            </w:r>
            <w:r>
              <w:rPr>
                <w:spacing w:val="-1"/>
              </w:rPr>
              <w:t xml:space="preserve"> </w:t>
            </w:r>
            <w:r>
              <w:t>звукозаписей;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8"/>
              </w:numPr>
              <w:tabs>
                <w:tab w:val="left" w:pos="718"/>
              </w:tabs>
              <w:ind w:left="717" w:hanging="409"/>
            </w:pPr>
            <w:r>
              <w:t>-</w:t>
            </w:r>
            <w:r>
              <w:rPr>
                <w:spacing w:val="97"/>
              </w:rPr>
              <w:t xml:space="preserve"> </w:t>
            </w:r>
            <w:r>
              <w:t>осуществлять</w:t>
            </w:r>
            <w:r>
              <w:rPr>
                <w:spacing w:val="101"/>
              </w:rPr>
              <w:t xml:space="preserve"> </w:t>
            </w:r>
            <w:r>
              <w:t>видеосъёмку</w:t>
            </w:r>
            <w:r>
              <w:rPr>
                <w:spacing w:val="99"/>
              </w:rPr>
              <w:t xml:space="preserve"> </w:t>
            </w:r>
            <w:r>
              <w:t>и</w:t>
            </w:r>
            <w:r>
              <w:rPr>
                <w:spacing w:val="100"/>
              </w:rPr>
              <w:t xml:space="preserve"> </w:t>
            </w:r>
            <w:r>
              <w:t>проводить</w:t>
            </w:r>
            <w:r>
              <w:rPr>
                <w:spacing w:val="100"/>
              </w:rPr>
              <w:t xml:space="preserve"> </w:t>
            </w:r>
            <w:r>
              <w:t>монтаж</w:t>
            </w:r>
            <w:r>
              <w:rPr>
                <w:spacing w:val="101"/>
              </w:rPr>
              <w:t xml:space="preserve"> </w:t>
            </w:r>
            <w:r>
              <w:t>отснятого</w:t>
            </w:r>
            <w:r>
              <w:rPr>
                <w:spacing w:val="101"/>
              </w:rPr>
              <w:t xml:space="preserve"> </w:t>
            </w:r>
            <w:r>
              <w:t>материала</w:t>
            </w:r>
            <w:r>
              <w:rPr>
                <w:spacing w:val="101"/>
              </w:rPr>
              <w:t xml:space="preserve"> </w:t>
            </w:r>
            <w:r>
              <w:t>с</w:t>
            </w:r>
            <w:r>
              <w:rPr>
                <w:spacing w:val="102"/>
              </w:rPr>
              <w:t xml:space="preserve"> </w:t>
            </w:r>
            <w:r>
              <w:t>использованием</w:t>
            </w:r>
          </w:p>
          <w:p w:rsidR="005454A4" w:rsidRDefault="00C45CEC">
            <w:pPr>
              <w:pStyle w:val="TableParagraph"/>
              <w:spacing w:before="20" w:line="240" w:lineRule="exact"/>
            </w:pPr>
            <w:r>
              <w:t>возможностей</w:t>
            </w:r>
            <w:r>
              <w:rPr>
                <w:spacing w:val="-3"/>
              </w:rPr>
              <w:t xml:space="preserve"> </w:t>
            </w:r>
            <w:r>
              <w:t>специальных</w:t>
            </w:r>
            <w:r>
              <w:rPr>
                <w:spacing w:val="-2"/>
              </w:rPr>
              <w:t xml:space="preserve"> </w:t>
            </w:r>
            <w:r>
              <w:t>компьютерных</w:t>
            </w:r>
            <w:r>
              <w:rPr>
                <w:spacing w:val="-2"/>
              </w:rPr>
              <w:t xml:space="preserve"> </w:t>
            </w:r>
            <w:r>
              <w:t>инструментов.</w:t>
            </w:r>
          </w:p>
        </w:tc>
        <w:tc>
          <w:tcPr>
            <w:tcW w:w="4772" w:type="dxa"/>
          </w:tcPr>
          <w:p w:rsidR="005454A4" w:rsidRDefault="00C45CEC" w:rsidP="007D3BFE">
            <w:pPr>
              <w:pStyle w:val="TableParagraph"/>
              <w:numPr>
                <w:ilvl w:val="0"/>
                <w:numId w:val="197"/>
              </w:numPr>
              <w:tabs>
                <w:tab w:val="left" w:pos="712"/>
                <w:tab w:val="left" w:pos="713"/>
                <w:tab w:val="left" w:pos="1396"/>
                <w:tab w:val="left" w:pos="1720"/>
                <w:tab w:val="left" w:pos="1809"/>
                <w:tab w:val="left" w:pos="2551"/>
                <w:tab w:val="left" w:pos="3005"/>
                <w:tab w:val="left" w:pos="3216"/>
                <w:tab w:val="left" w:pos="3367"/>
                <w:tab w:val="left" w:pos="4401"/>
                <w:tab w:val="left" w:pos="4524"/>
              </w:tabs>
              <w:spacing w:before="6" w:line="249" w:lineRule="auto"/>
              <w:ind w:right="1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различать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творческую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техническую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фиксацию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звуков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изображений;</w:t>
            </w:r>
            <w:r>
              <w:rPr>
                <w:i/>
                <w:sz w:val="23"/>
              </w:rPr>
              <w:tab/>
              <w:t>использовать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возможности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ИКТ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творческой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деятельности,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связанной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 искусством;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7"/>
              </w:numPr>
              <w:tabs>
                <w:tab w:val="left" w:pos="746"/>
                <w:tab w:val="left" w:pos="747"/>
                <w:tab w:val="left" w:pos="3338"/>
              </w:tabs>
              <w:spacing w:line="249" w:lineRule="auto"/>
              <w:ind w:right="239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осуществлять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трёхмерное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сканирование.</w:t>
            </w:r>
          </w:p>
        </w:tc>
      </w:tr>
    </w:tbl>
    <w:p w:rsidR="005454A4" w:rsidRDefault="005454A4">
      <w:pPr>
        <w:pStyle w:val="a3"/>
        <w:ind w:left="0"/>
        <w:jc w:val="left"/>
        <w:rPr>
          <w:i/>
          <w:sz w:val="24"/>
        </w:rPr>
      </w:pPr>
    </w:p>
    <w:p w:rsidR="005454A4" w:rsidRDefault="005454A4">
      <w:pPr>
        <w:pStyle w:val="a3"/>
        <w:spacing w:before="2"/>
        <w:ind w:left="0"/>
        <w:jc w:val="left"/>
        <w:rPr>
          <w:i/>
          <w:sz w:val="23"/>
        </w:rPr>
      </w:pPr>
    </w:p>
    <w:p w:rsidR="005454A4" w:rsidRDefault="00C45CEC">
      <w:pPr>
        <w:spacing w:before="1"/>
        <w:ind w:right="249"/>
        <w:jc w:val="right"/>
        <w:rPr>
          <w:i/>
        </w:rPr>
      </w:pPr>
      <w:r>
        <w:rPr>
          <w:i/>
        </w:rPr>
        <w:t>21</w:t>
      </w:r>
    </w:p>
    <w:p w:rsidR="005454A4" w:rsidRDefault="005454A4">
      <w:pPr>
        <w:jc w:val="right"/>
        <w:sectPr w:rsidR="005454A4">
          <w:footerReference w:type="default" r:id="rId11"/>
          <w:pgSz w:w="15840" w:h="12240" w:orient="landscape"/>
          <w:pgMar w:top="640" w:right="20" w:bottom="280" w:left="0" w:header="0" w:footer="0" w:gutter="0"/>
          <w:cols w:space="720"/>
        </w:sect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43"/>
        <w:gridCol w:w="4772"/>
      </w:tblGrid>
      <w:tr w:rsidR="005454A4">
        <w:trPr>
          <w:trHeight w:val="648"/>
        </w:trPr>
        <w:tc>
          <w:tcPr>
            <w:tcW w:w="10043" w:type="dxa"/>
          </w:tcPr>
          <w:p w:rsidR="005454A4" w:rsidRDefault="00C45CEC">
            <w:pPr>
              <w:pStyle w:val="TableParagraph"/>
              <w:spacing w:line="233" w:lineRule="exact"/>
              <w:ind w:left="4016" w:right="4008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spacing w:line="262" w:lineRule="exact"/>
              <w:ind w:left="148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</w:tr>
      <w:tr w:rsidR="005454A4">
        <w:trPr>
          <w:trHeight w:val="273"/>
        </w:trPr>
        <w:tc>
          <w:tcPr>
            <w:tcW w:w="14815" w:type="dxa"/>
            <w:gridSpan w:val="2"/>
          </w:tcPr>
          <w:p w:rsidR="005454A4" w:rsidRDefault="00C45CEC">
            <w:pPr>
              <w:pStyle w:val="TableParagraph"/>
              <w:spacing w:before="9" w:line="244" w:lineRule="exact"/>
              <w:ind w:left="3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письменных</w:t>
            </w:r>
            <w:r>
              <w:rPr>
                <w:spacing w:val="-1"/>
              </w:rPr>
              <w:t xml:space="preserve"> </w:t>
            </w:r>
            <w:r>
              <w:t>сообщений</w:t>
            </w:r>
          </w:p>
        </w:tc>
      </w:tr>
      <w:tr w:rsidR="005454A4">
        <w:trPr>
          <w:trHeight w:val="2947"/>
        </w:trPr>
        <w:tc>
          <w:tcPr>
            <w:tcW w:w="10043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5454A4">
            <w:pPr>
              <w:pStyle w:val="TableParagraph"/>
              <w:spacing w:before="7"/>
              <w:ind w:left="0"/>
              <w:rPr>
                <w:i/>
                <w:sz w:val="21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96"/>
              </w:numPr>
              <w:tabs>
                <w:tab w:val="left" w:pos="718"/>
              </w:tabs>
              <w:spacing w:line="254" w:lineRule="auto"/>
              <w:ind w:firstLine="300"/>
            </w:pPr>
            <w:r>
              <w:t>создавать</w:t>
            </w:r>
            <w:r>
              <w:rPr>
                <w:spacing w:val="50"/>
              </w:rPr>
              <w:t xml:space="preserve"> </w:t>
            </w:r>
            <w:r>
              <w:t>текст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t>русском</w:t>
            </w:r>
            <w:r>
              <w:rPr>
                <w:spacing w:val="50"/>
              </w:rPr>
              <w:t xml:space="preserve"> </w:t>
            </w:r>
            <w:r>
              <w:t>языке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t>использованием</w:t>
            </w:r>
            <w:r>
              <w:rPr>
                <w:spacing w:val="50"/>
              </w:rPr>
              <w:t xml:space="preserve"> </w:t>
            </w:r>
            <w:r>
              <w:t>слепого</w:t>
            </w:r>
            <w:r>
              <w:rPr>
                <w:spacing w:val="51"/>
              </w:rPr>
              <w:t xml:space="preserve"> </w:t>
            </w:r>
            <w:r>
              <w:t>десятипальцевого</w:t>
            </w:r>
            <w:r>
              <w:rPr>
                <w:spacing w:val="50"/>
              </w:rPr>
              <w:t xml:space="preserve"> </w:t>
            </w:r>
            <w:r>
              <w:t>клавиатурного</w:t>
            </w:r>
            <w:r>
              <w:rPr>
                <w:spacing w:val="-52"/>
              </w:rPr>
              <w:t xml:space="preserve"> </w:t>
            </w:r>
            <w:r>
              <w:t>письма;</w:t>
            </w:r>
          </w:p>
          <w:p w:rsidR="005454A4" w:rsidRDefault="00C45CEC">
            <w:pPr>
              <w:pStyle w:val="TableParagraph"/>
              <w:spacing w:line="233" w:lineRule="exact"/>
              <w:ind w:left="309"/>
            </w:pPr>
            <w:r>
              <w:t>—сканировать</w:t>
            </w:r>
            <w:r>
              <w:rPr>
                <w:spacing w:val="-3"/>
              </w:rPr>
              <w:t xml:space="preserve"> </w:t>
            </w:r>
            <w:r>
              <w:t>текст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распознавание</w:t>
            </w:r>
            <w:r>
              <w:rPr>
                <w:spacing w:val="-3"/>
              </w:rPr>
              <w:t xml:space="preserve"> </w:t>
            </w:r>
            <w:r>
              <w:t>сканированного</w:t>
            </w:r>
            <w:r>
              <w:rPr>
                <w:spacing w:val="-2"/>
              </w:rPr>
              <w:t xml:space="preserve"> </w:t>
            </w:r>
            <w:r>
              <w:t>текста;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6"/>
              </w:numPr>
              <w:tabs>
                <w:tab w:val="left" w:pos="718"/>
              </w:tabs>
              <w:spacing w:before="18" w:line="261" w:lineRule="auto"/>
              <w:ind w:right="-15" w:firstLine="300"/>
            </w:pPr>
            <w:r>
              <w:t>осуществлять</w:t>
            </w:r>
            <w:r>
              <w:rPr>
                <w:spacing w:val="4"/>
              </w:rPr>
              <w:t xml:space="preserve"> </w:t>
            </w:r>
            <w:r>
              <w:t>редактирование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структурирование</w:t>
            </w:r>
            <w:r>
              <w:rPr>
                <w:spacing w:val="4"/>
              </w:rPr>
              <w:t xml:space="preserve"> </w:t>
            </w:r>
            <w:r>
              <w:t>текста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соответствии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смыслом</w:t>
            </w:r>
            <w:r>
              <w:rPr>
                <w:spacing w:val="-52"/>
              </w:rPr>
              <w:t xml:space="preserve"> </w:t>
            </w:r>
            <w:r>
              <w:t>средствами</w:t>
            </w:r>
            <w:r>
              <w:rPr>
                <w:spacing w:val="-2"/>
              </w:rPr>
              <w:t xml:space="preserve"> </w:t>
            </w:r>
            <w:r>
              <w:t>текстового редактора;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6"/>
              </w:numPr>
              <w:tabs>
                <w:tab w:val="left" w:pos="718"/>
              </w:tabs>
              <w:spacing w:before="4" w:line="259" w:lineRule="auto"/>
              <w:ind w:firstLine="300"/>
            </w:pPr>
            <w:r>
              <w:t>создавать</w:t>
            </w:r>
            <w:r>
              <w:rPr>
                <w:spacing w:val="30"/>
              </w:rPr>
              <w:t xml:space="preserve"> </w:t>
            </w:r>
            <w:r>
              <w:t>текст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основе</w:t>
            </w:r>
            <w:r>
              <w:rPr>
                <w:spacing w:val="30"/>
              </w:rPr>
              <w:t xml:space="preserve"> </w:t>
            </w:r>
            <w:r>
              <w:t>расшифровки</w:t>
            </w:r>
            <w:r>
              <w:rPr>
                <w:spacing w:val="29"/>
              </w:rPr>
              <w:t xml:space="preserve"> </w:t>
            </w:r>
            <w:r>
              <w:t>аудиозаписи,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том</w:t>
            </w:r>
            <w:r>
              <w:rPr>
                <w:spacing w:val="29"/>
              </w:rPr>
              <w:t xml:space="preserve"> </w:t>
            </w:r>
            <w:r>
              <w:t>числе</w:t>
            </w:r>
            <w:r>
              <w:rPr>
                <w:spacing w:val="30"/>
              </w:rPr>
              <w:t xml:space="preserve"> </w:t>
            </w:r>
            <w:r>
              <w:t>нескольких</w:t>
            </w:r>
            <w:r>
              <w:rPr>
                <w:spacing w:val="29"/>
              </w:rPr>
              <w:t xml:space="preserve"> </w:t>
            </w:r>
            <w:r>
              <w:t>участников</w:t>
            </w:r>
            <w:r>
              <w:rPr>
                <w:spacing w:val="-52"/>
              </w:rPr>
              <w:t xml:space="preserve"> </w:t>
            </w:r>
            <w:r>
              <w:t>обсуждения,</w:t>
            </w:r>
            <w:r>
              <w:rPr>
                <w:spacing w:val="-2"/>
              </w:rPr>
              <w:t xml:space="preserve"> </w:t>
            </w:r>
            <w:r>
              <w:t>осуществлять</w:t>
            </w:r>
            <w:r>
              <w:rPr>
                <w:spacing w:val="-1"/>
              </w:rPr>
              <w:t xml:space="preserve"> </w:t>
            </w:r>
            <w:r>
              <w:t>письменное</w:t>
            </w:r>
            <w:r>
              <w:rPr>
                <w:spacing w:val="-3"/>
              </w:rPr>
              <w:t xml:space="preserve"> </w:t>
            </w:r>
            <w:r>
              <w:t>смысловое</w:t>
            </w:r>
            <w:r>
              <w:rPr>
                <w:spacing w:val="-2"/>
              </w:rPr>
              <w:t xml:space="preserve"> </w:t>
            </w:r>
            <w:r>
              <w:t>резюмирование</w:t>
            </w:r>
            <w:r>
              <w:rPr>
                <w:spacing w:val="-2"/>
              </w:rPr>
              <w:t xml:space="preserve"> </w:t>
            </w:r>
            <w:r>
              <w:t>высказываний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обсуждения;</w:t>
            </w:r>
          </w:p>
          <w:p w:rsidR="005454A4" w:rsidRDefault="00C45CEC">
            <w:pPr>
              <w:pStyle w:val="TableParagraph"/>
              <w:spacing w:line="251" w:lineRule="exact"/>
              <w:ind w:left="309"/>
            </w:pPr>
            <w:r>
              <w:t>—использовать</w:t>
            </w:r>
            <w:r>
              <w:rPr>
                <w:spacing w:val="19"/>
              </w:rPr>
              <w:t xml:space="preserve"> </w:t>
            </w:r>
            <w:r>
              <w:t>средства</w:t>
            </w:r>
            <w:r>
              <w:rPr>
                <w:spacing w:val="20"/>
              </w:rPr>
              <w:t xml:space="preserve"> </w:t>
            </w:r>
            <w:r>
              <w:t>орфографического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синтаксического</w:t>
            </w:r>
            <w:r>
              <w:rPr>
                <w:spacing w:val="23"/>
              </w:rPr>
              <w:t xml:space="preserve"> </w:t>
            </w:r>
            <w:r>
              <w:t>контроля</w:t>
            </w:r>
            <w:r>
              <w:rPr>
                <w:spacing w:val="21"/>
              </w:rPr>
              <w:t xml:space="preserve"> </w:t>
            </w:r>
            <w:r>
              <w:t>русского</w:t>
            </w:r>
            <w:r>
              <w:rPr>
                <w:spacing w:val="23"/>
              </w:rPr>
              <w:t xml:space="preserve"> </w:t>
            </w:r>
            <w:r>
              <w:t>текста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текста</w:t>
            </w:r>
            <w:r>
              <w:rPr>
                <w:spacing w:val="20"/>
              </w:rPr>
              <w:t xml:space="preserve"> </w:t>
            </w:r>
            <w:r>
              <w:t>на</w:t>
            </w:r>
          </w:p>
          <w:p w:rsidR="005454A4" w:rsidRDefault="00C45CEC">
            <w:pPr>
              <w:pStyle w:val="TableParagraph"/>
              <w:spacing w:before="16" w:line="247" w:lineRule="exact"/>
            </w:pPr>
            <w:r>
              <w:t>иностранном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4772" w:type="dxa"/>
          </w:tcPr>
          <w:p w:rsidR="005454A4" w:rsidRDefault="00C45CEC" w:rsidP="007D3BFE">
            <w:pPr>
              <w:pStyle w:val="TableParagraph"/>
              <w:numPr>
                <w:ilvl w:val="0"/>
                <w:numId w:val="195"/>
              </w:numPr>
              <w:tabs>
                <w:tab w:val="left" w:pos="645"/>
                <w:tab w:val="left" w:pos="646"/>
                <w:tab w:val="left" w:pos="1089"/>
                <w:tab w:val="left" w:pos="1670"/>
                <w:tab w:val="left" w:pos="3768"/>
              </w:tabs>
              <w:spacing w:line="247" w:lineRule="auto"/>
              <w:ind w:right="250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создавать текст на иностранном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языке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  <w:t>использованием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слепого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десятипальцевого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клавиатурного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письма;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5"/>
              </w:numPr>
              <w:tabs>
                <w:tab w:val="left" w:pos="1029"/>
                <w:tab w:val="left" w:pos="1030"/>
                <w:tab w:val="left" w:pos="1807"/>
                <w:tab w:val="left" w:pos="3074"/>
                <w:tab w:val="left" w:pos="3439"/>
              </w:tabs>
              <w:spacing w:line="249" w:lineRule="auto"/>
              <w:ind w:right="-15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использовать</w:t>
            </w:r>
            <w:r>
              <w:rPr>
                <w:i/>
                <w:sz w:val="23"/>
              </w:rPr>
              <w:tab/>
              <w:t>компьютерные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инструменты,</w:t>
            </w:r>
            <w:r>
              <w:rPr>
                <w:i/>
                <w:sz w:val="23"/>
              </w:rPr>
              <w:tab/>
              <w:t>упрощающие</w:t>
            </w:r>
            <w:r>
              <w:rPr>
                <w:i/>
                <w:sz w:val="23"/>
              </w:rPr>
              <w:tab/>
              <w:t>расшифровку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аудиозаписей.</w:t>
            </w:r>
          </w:p>
        </w:tc>
      </w:tr>
      <w:tr w:rsidR="005454A4">
        <w:trPr>
          <w:trHeight w:val="277"/>
        </w:trPr>
        <w:tc>
          <w:tcPr>
            <w:tcW w:w="14815" w:type="dxa"/>
            <w:gridSpan w:val="2"/>
          </w:tcPr>
          <w:p w:rsidR="005454A4" w:rsidRDefault="00C45CEC">
            <w:pPr>
              <w:pStyle w:val="TableParagraph"/>
              <w:spacing w:before="13" w:line="244" w:lineRule="exact"/>
              <w:ind w:left="309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графических</w:t>
            </w:r>
            <w:r>
              <w:rPr>
                <w:spacing w:val="-2"/>
              </w:rPr>
              <w:t xml:space="preserve"> </w:t>
            </w:r>
            <w:r>
              <w:t>объектов</w:t>
            </w:r>
          </w:p>
        </w:tc>
      </w:tr>
      <w:tr w:rsidR="005454A4">
        <w:trPr>
          <w:trHeight w:val="1802"/>
        </w:trPr>
        <w:tc>
          <w:tcPr>
            <w:tcW w:w="10043" w:type="dxa"/>
          </w:tcPr>
          <w:p w:rsidR="005454A4" w:rsidRDefault="005454A4">
            <w:pPr>
              <w:pStyle w:val="TableParagraph"/>
              <w:spacing w:before="8"/>
              <w:ind w:left="0"/>
              <w:rPr>
                <w:i/>
                <w:sz w:val="19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94"/>
              </w:numPr>
              <w:tabs>
                <w:tab w:val="left" w:pos="586"/>
              </w:tabs>
              <w:spacing w:line="259" w:lineRule="auto"/>
              <w:ind w:right="697" w:firstLine="300"/>
            </w:pPr>
            <w:r>
              <w:t>создавать различные геометрические объекты с использованием возможностей специальных</w:t>
            </w:r>
            <w:r>
              <w:rPr>
                <w:spacing w:val="-52"/>
              </w:rPr>
              <w:t xml:space="preserve"> </w:t>
            </w:r>
            <w:r>
              <w:t>компьютерных</w:t>
            </w:r>
            <w:r>
              <w:rPr>
                <w:spacing w:val="-1"/>
              </w:rPr>
              <w:t xml:space="preserve"> </w:t>
            </w:r>
            <w:r>
              <w:t>инструментов;</w:t>
            </w:r>
          </w:p>
          <w:p w:rsidR="005454A4" w:rsidRDefault="00C45CEC">
            <w:pPr>
              <w:pStyle w:val="TableParagraph"/>
              <w:spacing w:before="1" w:line="259" w:lineRule="auto"/>
              <w:ind w:firstLine="300"/>
            </w:pPr>
            <w:r>
              <w:rPr>
                <w:spacing w:val="-1"/>
              </w:rPr>
              <w:t>—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создавать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диаграммы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 (алгоритмические,</w:t>
            </w:r>
            <w:r>
              <w:rPr>
                <w:spacing w:val="-3"/>
              </w:rPr>
              <w:t xml:space="preserve"> </w:t>
            </w:r>
            <w:r>
              <w:t>концептуальные,</w:t>
            </w:r>
            <w:r>
              <w:rPr>
                <w:spacing w:val="1"/>
              </w:rPr>
              <w:t xml:space="preserve"> </w:t>
            </w:r>
            <w:r>
              <w:t>классификационные,</w:t>
            </w:r>
            <w:r>
              <w:rPr>
                <w:spacing w:val="-52"/>
              </w:rPr>
              <w:t xml:space="preserve"> </w:t>
            </w:r>
            <w:r>
              <w:t>организационные,</w:t>
            </w:r>
            <w:r>
              <w:rPr>
                <w:spacing w:val="-1"/>
              </w:rPr>
              <w:t xml:space="preserve"> </w:t>
            </w:r>
            <w:r>
              <w:t>родства и др.)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 решаемыми</w:t>
            </w:r>
            <w:r>
              <w:rPr>
                <w:spacing w:val="-1"/>
              </w:rPr>
              <w:t xml:space="preserve"> </w:t>
            </w:r>
            <w:r>
              <w:t>задачами;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4"/>
              </w:numPr>
              <w:tabs>
                <w:tab w:val="left" w:pos="694"/>
              </w:tabs>
              <w:spacing w:line="224" w:lineRule="exact"/>
              <w:ind w:left="693" w:hanging="385"/>
            </w:pPr>
            <w:r>
              <w:t>создавать</w:t>
            </w:r>
            <w:r>
              <w:rPr>
                <w:spacing w:val="-3"/>
              </w:rPr>
              <w:t xml:space="preserve"> </w:t>
            </w:r>
            <w:r>
              <w:t>специализированные</w:t>
            </w:r>
            <w:r>
              <w:rPr>
                <w:spacing w:val="-2"/>
              </w:rPr>
              <w:t xml:space="preserve"> </w:t>
            </w:r>
            <w:r>
              <w:t>карты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диаграммы:</w:t>
            </w:r>
            <w:r>
              <w:rPr>
                <w:spacing w:val="-1"/>
              </w:rPr>
              <w:t xml:space="preserve"> </w:t>
            </w:r>
            <w:r>
              <w:t>географические,</w:t>
            </w:r>
            <w:r>
              <w:rPr>
                <w:spacing w:val="-3"/>
              </w:rPr>
              <w:t xml:space="preserve"> </w:t>
            </w:r>
            <w:r>
              <w:t>хронологические;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4"/>
              </w:numPr>
              <w:tabs>
                <w:tab w:val="left" w:pos="559"/>
              </w:tabs>
              <w:spacing w:line="238" w:lineRule="exact"/>
              <w:ind w:left="559" w:hanging="250"/>
            </w:pPr>
            <w:r>
              <w:t>создавать</w:t>
            </w:r>
            <w:r>
              <w:rPr>
                <w:spacing w:val="-5"/>
              </w:rPr>
              <w:t xml:space="preserve"> </w:t>
            </w:r>
            <w:r>
              <w:t>графические</w:t>
            </w:r>
            <w:r>
              <w:rPr>
                <w:spacing w:val="-2"/>
              </w:rPr>
              <w:t xml:space="preserve"> </w:t>
            </w:r>
            <w:r>
              <w:t>объекты</w:t>
            </w:r>
            <w:r>
              <w:rPr>
                <w:spacing w:val="-1"/>
              </w:rPr>
              <w:t xml:space="preserve"> </w:t>
            </w:r>
            <w:r>
              <w:t>проведением</w:t>
            </w:r>
            <w:r>
              <w:rPr>
                <w:spacing w:val="-2"/>
              </w:rPr>
              <w:t xml:space="preserve"> </w:t>
            </w:r>
            <w:r>
              <w:t>рукой</w:t>
            </w:r>
            <w:r>
              <w:rPr>
                <w:spacing w:val="-5"/>
              </w:rPr>
              <w:t xml:space="preserve"> </w:t>
            </w:r>
            <w:r>
              <w:t>произвольных</w:t>
            </w:r>
            <w:r>
              <w:rPr>
                <w:spacing w:val="-1"/>
              </w:rPr>
              <w:t xml:space="preserve"> </w:t>
            </w:r>
            <w:r>
              <w:t>линий</w:t>
            </w: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spacing w:line="262" w:lineRule="exact"/>
              <w:ind w:left="309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создавать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мультипликационные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фильмы;</w:t>
            </w:r>
          </w:p>
          <w:p w:rsidR="005454A4" w:rsidRDefault="00C45CEC">
            <w:pPr>
              <w:pStyle w:val="TableParagraph"/>
              <w:spacing w:before="14" w:line="247" w:lineRule="auto"/>
              <w:ind w:right="1180" w:firstLine="300"/>
              <w:rPr>
                <w:i/>
                <w:sz w:val="23"/>
              </w:rPr>
            </w:pPr>
            <w:r>
              <w:t xml:space="preserve">- </w:t>
            </w:r>
            <w:r>
              <w:rPr>
                <w:i/>
                <w:sz w:val="23"/>
              </w:rPr>
              <w:t>создавать виртуальные модели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трёхмерных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объектов.</w:t>
            </w:r>
          </w:p>
        </w:tc>
      </w:tr>
      <w:tr w:rsidR="005454A4">
        <w:trPr>
          <w:trHeight w:val="313"/>
        </w:trPr>
        <w:tc>
          <w:tcPr>
            <w:tcW w:w="14815" w:type="dxa"/>
            <w:gridSpan w:val="2"/>
          </w:tcPr>
          <w:p w:rsidR="005454A4" w:rsidRDefault="00C45CEC">
            <w:pPr>
              <w:pStyle w:val="TableParagraph"/>
              <w:spacing w:before="49" w:line="244" w:lineRule="exact"/>
              <w:ind w:left="3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звуковых</w:t>
            </w:r>
            <w:r>
              <w:rPr>
                <w:spacing w:val="-1"/>
              </w:rPr>
              <w:t xml:space="preserve"> </w:t>
            </w:r>
            <w:r>
              <w:t>сообщений</w:t>
            </w:r>
          </w:p>
        </w:tc>
      </w:tr>
      <w:tr w:rsidR="005454A4">
        <w:trPr>
          <w:trHeight w:val="906"/>
        </w:trPr>
        <w:tc>
          <w:tcPr>
            <w:tcW w:w="10043" w:type="dxa"/>
          </w:tcPr>
          <w:p w:rsidR="005454A4" w:rsidRDefault="00C45CEC">
            <w:pPr>
              <w:pStyle w:val="TableParagraph"/>
              <w:spacing w:before="155" w:line="248" w:lineRule="exact"/>
              <w:ind w:left="309"/>
            </w:pPr>
            <w:r>
              <w:t>—использовать</w:t>
            </w:r>
            <w:r>
              <w:rPr>
                <w:spacing w:val="-3"/>
              </w:rPr>
              <w:t xml:space="preserve"> </w:t>
            </w:r>
            <w:r>
              <w:t>звуковые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редакторы;</w:t>
            </w:r>
          </w:p>
          <w:p w:rsidR="005454A4" w:rsidRDefault="00C45CEC">
            <w:pPr>
              <w:pStyle w:val="TableParagraph"/>
              <w:spacing w:line="244" w:lineRule="exact"/>
              <w:ind w:left="309"/>
            </w:pPr>
            <w:r>
              <w:t>—использовать</w:t>
            </w:r>
            <w:r>
              <w:rPr>
                <w:spacing w:val="-4"/>
              </w:rPr>
              <w:t xml:space="preserve"> </w:t>
            </w:r>
            <w:r>
              <w:t>клавишные и</w:t>
            </w:r>
            <w:r>
              <w:rPr>
                <w:spacing w:val="-1"/>
              </w:rPr>
              <w:t xml:space="preserve"> </w:t>
            </w:r>
            <w:r>
              <w:t>кинестетические</w:t>
            </w:r>
            <w:r>
              <w:rPr>
                <w:spacing w:val="-3"/>
              </w:rPr>
              <w:t xml:space="preserve"> </w:t>
            </w:r>
            <w:r>
              <w:t>синтезаторы;</w:t>
            </w:r>
          </w:p>
          <w:p w:rsidR="005454A4" w:rsidRDefault="00C45CEC">
            <w:pPr>
              <w:pStyle w:val="TableParagraph"/>
              <w:spacing w:line="240" w:lineRule="exact"/>
              <w:ind w:left="309"/>
            </w:pPr>
            <w:r>
              <w:t>-использовать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звукозаписи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микрофоны.</w:t>
            </w: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spacing w:before="81" w:line="247" w:lineRule="auto"/>
              <w:ind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использовать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музыкальные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редакторы,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клавишные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кинетические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синтезаторы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</w:p>
          <w:p w:rsidR="005454A4" w:rsidRDefault="00C45CEC">
            <w:pPr>
              <w:pStyle w:val="TableParagraph"/>
              <w:spacing w:before="5" w:line="25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творческих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задач.</w:t>
            </w:r>
          </w:p>
        </w:tc>
      </w:tr>
      <w:tr w:rsidR="005454A4">
        <w:trPr>
          <w:trHeight w:val="273"/>
        </w:trPr>
        <w:tc>
          <w:tcPr>
            <w:tcW w:w="14815" w:type="dxa"/>
            <w:gridSpan w:val="2"/>
          </w:tcPr>
          <w:p w:rsidR="005454A4" w:rsidRDefault="00C45CEC">
            <w:pPr>
              <w:pStyle w:val="TableParagraph"/>
              <w:spacing w:before="9" w:line="244" w:lineRule="exact"/>
              <w:ind w:left="309"/>
            </w:pPr>
            <w:r>
              <w:t>Создание,</w:t>
            </w:r>
            <w:r>
              <w:rPr>
                <w:spacing w:val="-3"/>
              </w:rPr>
              <w:t xml:space="preserve"> </w:t>
            </w:r>
            <w:r>
              <w:t>восприятие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4"/>
              </w:rPr>
              <w:t xml:space="preserve"> </w:t>
            </w:r>
            <w:r>
              <w:t>гипермедиасообщений</w:t>
            </w:r>
          </w:p>
        </w:tc>
      </w:tr>
      <w:tr w:rsidR="005454A4">
        <w:trPr>
          <w:trHeight w:val="2217"/>
        </w:trPr>
        <w:tc>
          <w:tcPr>
            <w:tcW w:w="10043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i/>
                <w:sz w:val="26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93"/>
              </w:numPr>
              <w:tabs>
                <w:tab w:val="left" w:pos="507"/>
              </w:tabs>
              <w:spacing w:line="259" w:lineRule="auto"/>
              <w:ind w:right="931" w:firstLine="0"/>
            </w:pPr>
            <w:r>
              <w:t>организ</w:t>
            </w:r>
            <w:r w:rsidR="00D27B2A">
              <w:t>о</w:t>
            </w:r>
            <w:r>
              <w:t>вывать сообщения в виде линейного или включающего ссылки представления для</w:t>
            </w:r>
            <w:r>
              <w:rPr>
                <w:spacing w:val="-52"/>
              </w:rPr>
              <w:t xml:space="preserve"> </w:t>
            </w:r>
            <w:r>
              <w:t>самостоятельного</w:t>
            </w:r>
            <w:r>
              <w:rPr>
                <w:spacing w:val="-1"/>
              </w:rPr>
              <w:t xml:space="preserve"> </w:t>
            </w:r>
            <w:r>
              <w:t>просмотра через</w:t>
            </w:r>
            <w:r>
              <w:rPr>
                <w:spacing w:val="-1"/>
              </w:rPr>
              <w:t xml:space="preserve"> </w:t>
            </w:r>
            <w:r>
              <w:t>браузер;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3"/>
              </w:numPr>
              <w:tabs>
                <w:tab w:val="left" w:pos="717"/>
                <w:tab w:val="left" w:pos="718"/>
              </w:tabs>
              <w:spacing w:before="1" w:line="259" w:lineRule="auto"/>
              <w:ind w:left="9" w:right="464" w:firstLine="300"/>
            </w:pPr>
            <w:r>
              <w:t>работать с особыми видами сообщений: диаграммами (алгоритмические, концептуальные,</w:t>
            </w:r>
            <w:r>
              <w:rPr>
                <w:spacing w:val="1"/>
              </w:rPr>
              <w:t xml:space="preserve"> </w:t>
            </w:r>
            <w:r>
              <w:t>классификационные, организационные, родства и др.), картами (географические, хронологические) и</w:t>
            </w:r>
            <w:r>
              <w:rPr>
                <w:spacing w:val="-52"/>
              </w:rPr>
              <w:t xml:space="preserve"> </w:t>
            </w:r>
            <w:r>
              <w:t>спутниковыми</w:t>
            </w:r>
            <w:r>
              <w:rPr>
                <w:spacing w:val="-2"/>
              </w:rPr>
              <w:t xml:space="preserve"> </w:t>
            </w:r>
            <w:r>
              <w:t>фотографиями,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системах глобального</w:t>
            </w:r>
            <w:r>
              <w:rPr>
                <w:spacing w:val="-1"/>
              </w:rPr>
              <w:t xml:space="preserve"> </w:t>
            </w:r>
            <w:r>
              <w:t>позиционирования;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3"/>
              </w:numPr>
              <w:tabs>
                <w:tab w:val="left" w:pos="717"/>
                <w:tab w:val="left" w:pos="718"/>
              </w:tabs>
              <w:spacing w:before="1" w:line="249" w:lineRule="exact"/>
              <w:ind w:left="717" w:hanging="409"/>
            </w:pP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деконструкцию</w:t>
            </w:r>
            <w:r>
              <w:rPr>
                <w:spacing w:val="-1"/>
              </w:rPr>
              <w:t xml:space="preserve"> </w:t>
            </w:r>
            <w:r>
              <w:t>сообщений,</w:t>
            </w:r>
            <w:r>
              <w:rPr>
                <w:spacing w:val="-2"/>
              </w:rPr>
              <w:t xml:space="preserve"> </w:t>
            </w:r>
            <w:r>
              <w:t>выделение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них</w:t>
            </w:r>
            <w:r>
              <w:rPr>
                <w:spacing w:val="-2"/>
              </w:rPr>
              <w:t xml:space="preserve"> </w:t>
            </w:r>
            <w:r>
              <w:t>структуры,</w:t>
            </w:r>
            <w:r>
              <w:rPr>
                <w:spacing w:val="-1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фрагментов;</w:t>
            </w:r>
          </w:p>
        </w:tc>
        <w:tc>
          <w:tcPr>
            <w:tcW w:w="4772" w:type="dxa"/>
          </w:tcPr>
          <w:p w:rsidR="005454A4" w:rsidRDefault="00C45CEC" w:rsidP="007D3BFE">
            <w:pPr>
              <w:pStyle w:val="TableParagraph"/>
              <w:numPr>
                <w:ilvl w:val="0"/>
                <w:numId w:val="192"/>
              </w:numPr>
              <w:tabs>
                <w:tab w:val="left" w:pos="471"/>
              </w:tabs>
              <w:spacing w:before="21" w:line="249" w:lineRule="auto"/>
              <w:ind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проектировать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дизайн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сообщений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соответствии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доставки;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2"/>
              </w:numPr>
              <w:tabs>
                <w:tab w:val="left" w:pos="483"/>
                <w:tab w:val="left" w:pos="1670"/>
                <w:tab w:val="left" w:pos="1848"/>
                <w:tab w:val="left" w:pos="3547"/>
                <w:tab w:val="left" w:pos="3581"/>
              </w:tabs>
              <w:spacing w:line="247" w:lineRule="auto"/>
              <w:ind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понимать сообщения, используя при 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восприятии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внутренние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внешние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ссылки,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различные</w:t>
            </w:r>
            <w:r>
              <w:rPr>
                <w:i/>
                <w:sz w:val="23"/>
              </w:rPr>
              <w:tab/>
              <w:t>инструменты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поиска,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справочные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источники</w:t>
            </w:r>
            <w:r>
              <w:rPr>
                <w:i/>
                <w:sz w:val="23"/>
              </w:rPr>
              <w:tab/>
              <w:t>(включая</w:t>
            </w:r>
          </w:p>
          <w:p w:rsidR="005454A4" w:rsidRDefault="00C45CEC">
            <w:pPr>
              <w:pStyle w:val="TableParagraph"/>
              <w:spacing w:before="3" w:line="259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двуязычные).</w:t>
            </w:r>
          </w:p>
        </w:tc>
      </w:tr>
    </w:tbl>
    <w:p w:rsidR="005454A4" w:rsidRDefault="005454A4">
      <w:pPr>
        <w:spacing w:line="259" w:lineRule="exact"/>
        <w:rPr>
          <w:sz w:val="23"/>
        </w:rPr>
        <w:sectPr w:rsidR="005454A4">
          <w:footerReference w:type="default" r:id="rId12"/>
          <w:pgSz w:w="15840" w:h="12240" w:orient="landscape"/>
          <w:pgMar w:top="940" w:right="20" w:bottom="920" w:left="0" w:header="0" w:footer="726" w:gutter="0"/>
          <w:pgNumType w:start="22"/>
          <w:cols w:space="720"/>
        </w:sect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43"/>
        <w:gridCol w:w="4772"/>
      </w:tblGrid>
      <w:tr w:rsidR="005454A4">
        <w:trPr>
          <w:trHeight w:val="648"/>
        </w:trPr>
        <w:tc>
          <w:tcPr>
            <w:tcW w:w="10043" w:type="dxa"/>
          </w:tcPr>
          <w:p w:rsidR="005454A4" w:rsidRDefault="00C45CEC">
            <w:pPr>
              <w:pStyle w:val="TableParagraph"/>
              <w:spacing w:line="233" w:lineRule="exact"/>
              <w:ind w:left="4016" w:right="4008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spacing w:line="262" w:lineRule="exact"/>
              <w:ind w:left="148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</w:tr>
      <w:tr w:rsidR="005454A4">
        <w:trPr>
          <w:trHeight w:val="1377"/>
        </w:trPr>
        <w:tc>
          <w:tcPr>
            <w:tcW w:w="10043" w:type="dxa"/>
          </w:tcPr>
          <w:p w:rsidR="005454A4" w:rsidRDefault="00C45CEC" w:rsidP="007D3BFE">
            <w:pPr>
              <w:pStyle w:val="TableParagraph"/>
              <w:numPr>
                <w:ilvl w:val="0"/>
                <w:numId w:val="191"/>
              </w:numPr>
              <w:tabs>
                <w:tab w:val="left" w:pos="502"/>
              </w:tabs>
              <w:spacing w:before="13"/>
              <w:ind w:left="501" w:hanging="193"/>
            </w:pP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восприятии</w:t>
            </w:r>
            <w:r>
              <w:rPr>
                <w:spacing w:val="-2"/>
              </w:rPr>
              <w:t xml:space="preserve"> </w:t>
            </w:r>
            <w:r>
              <w:t>сообщений</w:t>
            </w:r>
            <w:r>
              <w:rPr>
                <w:spacing w:val="-3"/>
              </w:rPr>
              <w:t xml:space="preserve"> </w:t>
            </w:r>
            <w:r>
              <w:t>внутренние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внешние</w:t>
            </w:r>
            <w:r>
              <w:rPr>
                <w:spacing w:val="-1"/>
              </w:rPr>
              <w:t xml:space="preserve"> </w:t>
            </w:r>
            <w:r>
              <w:t>ссылки;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1"/>
              </w:numPr>
              <w:tabs>
                <w:tab w:val="left" w:pos="502"/>
              </w:tabs>
              <w:spacing w:before="21" w:line="259" w:lineRule="auto"/>
              <w:ind w:right="912" w:firstLine="0"/>
            </w:pPr>
            <w:r>
              <w:t>формулировать вопросы к сообщению, создавать краткое описание сообщения; цитировать</w:t>
            </w:r>
            <w:r>
              <w:rPr>
                <w:spacing w:val="-52"/>
              </w:rPr>
              <w:t xml:space="preserve"> </w:t>
            </w:r>
            <w:r>
              <w:t>фрагменты</w:t>
            </w:r>
            <w:r>
              <w:rPr>
                <w:spacing w:val="-1"/>
              </w:rPr>
              <w:t xml:space="preserve"> </w:t>
            </w:r>
            <w:r>
              <w:t>сообщения;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1"/>
              </w:numPr>
              <w:tabs>
                <w:tab w:val="left" w:pos="502"/>
              </w:tabs>
              <w:spacing w:before="1"/>
              <w:ind w:left="501" w:hanging="193"/>
            </w:pPr>
            <w:r>
              <w:t>избирательно</w:t>
            </w:r>
            <w:r>
              <w:rPr>
                <w:spacing w:val="-5"/>
              </w:rPr>
              <w:t xml:space="preserve"> </w:t>
            </w:r>
            <w:r>
              <w:t>относиться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информационном</w:t>
            </w:r>
            <w:r>
              <w:rPr>
                <w:spacing w:val="-2"/>
              </w:rPr>
              <w:t xml:space="preserve"> </w:t>
            </w:r>
            <w:r>
              <w:t>пространстве,</w:t>
            </w:r>
          </w:p>
          <w:p w:rsidR="005454A4" w:rsidRDefault="00C45CEC">
            <w:pPr>
              <w:pStyle w:val="TableParagraph"/>
              <w:spacing w:before="20" w:line="249" w:lineRule="exact"/>
              <w:ind w:left="309"/>
            </w:pPr>
            <w:r>
              <w:t>отказываться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  <w:r>
              <w:rPr>
                <w:spacing w:val="-4"/>
              </w:rPr>
              <w:t xml:space="preserve"> </w:t>
            </w:r>
            <w:r>
              <w:t>ненужной</w:t>
            </w:r>
            <w:r>
              <w:rPr>
                <w:spacing w:val="-4"/>
              </w:rPr>
              <w:t xml:space="preserve"> </w:t>
            </w:r>
            <w:r>
              <w:t>информации.</w:t>
            </w:r>
          </w:p>
        </w:tc>
        <w:tc>
          <w:tcPr>
            <w:tcW w:w="4772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77"/>
        </w:trPr>
        <w:tc>
          <w:tcPr>
            <w:tcW w:w="14815" w:type="dxa"/>
            <w:gridSpan w:val="2"/>
          </w:tcPr>
          <w:p w:rsidR="005454A4" w:rsidRDefault="00C45CEC">
            <w:pPr>
              <w:pStyle w:val="TableParagraph"/>
              <w:spacing w:before="13" w:line="244" w:lineRule="exact"/>
              <w:ind w:left="309"/>
            </w:pPr>
            <w:r>
              <w:t>Коммуникация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социальное</w:t>
            </w:r>
            <w:r>
              <w:rPr>
                <w:spacing w:val="-4"/>
              </w:rPr>
              <w:t xml:space="preserve"> </w:t>
            </w:r>
            <w:r>
              <w:t>взаимодействие</w:t>
            </w:r>
          </w:p>
        </w:tc>
      </w:tr>
      <w:tr w:rsidR="005454A4">
        <w:trPr>
          <w:trHeight w:val="2726"/>
        </w:trPr>
        <w:tc>
          <w:tcPr>
            <w:tcW w:w="10043" w:type="dxa"/>
            <w:vMerge w:val="restart"/>
          </w:tcPr>
          <w:p w:rsidR="005454A4" w:rsidRDefault="00C45CEC" w:rsidP="007D3BFE">
            <w:pPr>
              <w:pStyle w:val="TableParagraph"/>
              <w:numPr>
                <w:ilvl w:val="0"/>
                <w:numId w:val="190"/>
              </w:numPr>
              <w:tabs>
                <w:tab w:val="left" w:pos="618"/>
                <w:tab w:val="left" w:pos="619"/>
              </w:tabs>
              <w:spacing w:before="6"/>
              <w:ind w:left="619"/>
            </w:pPr>
            <w:r>
              <w:t>выступать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аудиовидеоподдержкой,</w:t>
            </w:r>
            <w:r>
              <w:rPr>
                <w:spacing w:val="-4"/>
              </w:rPr>
              <w:t xml:space="preserve"> </w:t>
            </w:r>
            <w:r>
              <w:t>включая</w:t>
            </w:r>
            <w:r>
              <w:rPr>
                <w:spacing w:val="-4"/>
              </w:rPr>
              <w:t xml:space="preserve"> </w:t>
            </w: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перед</w:t>
            </w:r>
            <w:r>
              <w:rPr>
                <w:spacing w:val="-4"/>
              </w:rPr>
              <w:t xml:space="preserve"> </w:t>
            </w:r>
            <w:r>
              <w:t>дистанционной</w:t>
            </w:r>
            <w:r>
              <w:rPr>
                <w:spacing w:val="-4"/>
              </w:rPr>
              <w:t xml:space="preserve"> </w:t>
            </w:r>
            <w:r>
              <w:t>аудиторией;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0"/>
              </w:numPr>
              <w:tabs>
                <w:tab w:val="left" w:pos="609"/>
                <w:tab w:val="left" w:pos="610"/>
              </w:tabs>
              <w:spacing w:before="21" w:line="259" w:lineRule="auto"/>
              <w:ind w:right="532" w:firstLine="300"/>
            </w:pPr>
            <w:r>
              <w:t>участвовать в обсуждении (аудиовидеофорум, текстовый форум) с использовать возможности</w:t>
            </w:r>
            <w:r>
              <w:rPr>
                <w:spacing w:val="-52"/>
              </w:rPr>
              <w:t xml:space="preserve"> </w:t>
            </w:r>
            <w:r>
              <w:t>электронной</w:t>
            </w:r>
            <w:r>
              <w:rPr>
                <w:spacing w:val="-2"/>
              </w:rPr>
              <w:t xml:space="preserve"> </w:t>
            </w:r>
            <w:r>
              <w:t>почты</w:t>
            </w:r>
            <w:r>
              <w:rPr>
                <w:spacing w:val="-3"/>
              </w:rPr>
              <w:t xml:space="preserve"> </w:t>
            </w:r>
            <w:r>
              <w:t>для информационного обмена;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0"/>
              </w:numPr>
              <w:tabs>
                <w:tab w:val="left" w:pos="755"/>
                <w:tab w:val="left" w:pos="756"/>
              </w:tabs>
              <w:spacing w:line="227" w:lineRule="exact"/>
              <w:ind w:left="755" w:hanging="447"/>
            </w:pP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личный</w:t>
            </w:r>
            <w:r>
              <w:rPr>
                <w:spacing w:val="-2"/>
              </w:rPr>
              <w:t xml:space="preserve"> </w:t>
            </w:r>
            <w:r>
              <w:t>дневник</w:t>
            </w:r>
            <w:r>
              <w:rPr>
                <w:spacing w:val="-4"/>
              </w:rPr>
              <w:t xml:space="preserve"> </w:t>
            </w:r>
            <w:r>
              <w:t>(блог)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Интернета;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0"/>
              </w:numPr>
              <w:tabs>
                <w:tab w:val="left" w:pos="618"/>
                <w:tab w:val="left" w:pos="619"/>
              </w:tabs>
              <w:spacing w:before="19" w:line="259" w:lineRule="auto"/>
              <w:ind w:right="55" w:firstLine="300"/>
            </w:pPr>
            <w:r>
              <w:t>осуществлять образовательное взаимодействие в информационном пространстве образовательного</w:t>
            </w:r>
            <w:r>
              <w:rPr>
                <w:spacing w:val="-52"/>
              </w:rPr>
              <w:t xml:space="preserve"> </w:t>
            </w:r>
            <w:r>
              <w:t>учреждения (получение и выполнение заданий, получение комментариев, совершенствование своей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формирование портфолио);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90"/>
              </w:numPr>
              <w:tabs>
                <w:tab w:val="left" w:pos="755"/>
                <w:tab w:val="left" w:pos="756"/>
              </w:tabs>
              <w:spacing w:line="228" w:lineRule="exact"/>
              <w:ind w:left="755" w:hanging="447"/>
            </w:pP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нормы</w:t>
            </w:r>
            <w:r>
              <w:rPr>
                <w:spacing w:val="-3"/>
              </w:rPr>
              <w:t xml:space="preserve"> </w:t>
            </w:r>
            <w:r>
              <w:t>информационной</w:t>
            </w:r>
            <w:r>
              <w:rPr>
                <w:spacing w:val="-4"/>
              </w:rPr>
              <w:t xml:space="preserve"> </w:t>
            </w:r>
            <w:r>
              <w:t>культуры.</w:t>
            </w:r>
          </w:p>
        </w:tc>
        <w:tc>
          <w:tcPr>
            <w:tcW w:w="4772" w:type="dxa"/>
          </w:tcPr>
          <w:p w:rsidR="005454A4" w:rsidRDefault="005454A4">
            <w:pPr>
              <w:pStyle w:val="TableParagraph"/>
              <w:spacing w:before="3"/>
              <w:ind w:left="0"/>
              <w:rPr>
                <w:i/>
              </w:rPr>
            </w:pPr>
          </w:p>
          <w:p w:rsidR="005454A4" w:rsidRDefault="00C45CEC">
            <w:pPr>
              <w:pStyle w:val="TableParagraph"/>
              <w:spacing w:before="1" w:line="247" w:lineRule="auto"/>
              <w:ind w:firstLine="300"/>
              <w:rPr>
                <w:i/>
                <w:sz w:val="23"/>
              </w:rPr>
            </w:pPr>
            <w:r>
              <w:t>-</w:t>
            </w:r>
            <w:r>
              <w:rPr>
                <w:spacing w:val="15"/>
              </w:rPr>
              <w:t xml:space="preserve"> </w:t>
            </w:r>
            <w:r>
              <w:rPr>
                <w:i/>
                <w:sz w:val="23"/>
              </w:rPr>
              <w:t>взаимодействовать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социальных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сетях,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работать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 группе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над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сообщением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(вики);</w:t>
            </w:r>
          </w:p>
          <w:p w:rsidR="005454A4" w:rsidRDefault="00C45CEC">
            <w:pPr>
              <w:pStyle w:val="TableParagraph"/>
              <w:spacing w:before="2" w:line="249" w:lineRule="auto"/>
              <w:ind w:right="109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Участвовать в форумах в социальных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образовательных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сетях;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взаимодействовать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партнёрами с использованием возможностей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Интернета (игровое и театральное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взаимодействие).</w:t>
            </w:r>
          </w:p>
          <w:p w:rsidR="005454A4" w:rsidRDefault="00C45CEC">
            <w:pPr>
              <w:pStyle w:val="TableParagraph"/>
              <w:spacing w:line="260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том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числе:</w:t>
            </w:r>
          </w:p>
          <w:p w:rsidR="005454A4" w:rsidRDefault="00C45CEC">
            <w:pPr>
              <w:pStyle w:val="TableParagraph"/>
              <w:spacing w:before="9" w:line="259" w:lineRule="exact"/>
              <w:ind w:left="379"/>
              <w:rPr>
                <w:i/>
                <w:sz w:val="23"/>
              </w:rPr>
            </w:pPr>
            <w:r>
              <w:rPr>
                <w:i/>
                <w:sz w:val="23"/>
              </w:rPr>
              <w:t>Взаимодействовать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сетях</w:t>
            </w:r>
          </w:p>
        </w:tc>
      </w:tr>
      <w:tr w:rsidR="005454A4">
        <w:trPr>
          <w:trHeight w:val="266"/>
        </w:trPr>
        <w:tc>
          <w:tcPr>
            <w:tcW w:w="1004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spacing w:line="24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группа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сети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Вконтакте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«</w:t>
            </w:r>
            <w:r w:rsidR="00902868">
              <w:rPr>
                <w:i/>
                <w:sz w:val="23"/>
              </w:rPr>
              <w:t xml:space="preserve">Жилинская </w:t>
            </w:r>
            <w:r>
              <w:rPr>
                <w:i/>
                <w:sz w:val="23"/>
              </w:rPr>
              <w:t>Школа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»,</w:t>
            </w:r>
          </w:p>
        </w:tc>
      </w:tr>
      <w:tr w:rsidR="005454A4">
        <w:trPr>
          <w:trHeight w:val="297"/>
        </w:trPr>
        <w:tc>
          <w:tcPr>
            <w:tcW w:w="1004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</w:tcPr>
          <w:p w:rsidR="005454A4" w:rsidRDefault="00C45CEC" w:rsidP="00D27B2A">
            <w:pPr>
              <w:pStyle w:val="TableParagraph"/>
              <w:spacing w:before="23" w:line="25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работать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группе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над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сообщением</w:t>
            </w:r>
          </w:p>
        </w:tc>
      </w:tr>
      <w:tr w:rsidR="005454A4">
        <w:trPr>
          <w:trHeight w:val="273"/>
        </w:trPr>
        <w:tc>
          <w:tcPr>
            <w:tcW w:w="14815" w:type="dxa"/>
            <w:gridSpan w:val="2"/>
          </w:tcPr>
          <w:p w:rsidR="005454A4" w:rsidRDefault="00C45CEC">
            <w:pPr>
              <w:pStyle w:val="TableParagraph"/>
              <w:spacing w:before="11" w:line="242" w:lineRule="exact"/>
              <w:ind w:left="309"/>
            </w:pPr>
            <w:r>
              <w:t>Поиск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</w:p>
        </w:tc>
      </w:tr>
      <w:tr w:rsidR="005454A4">
        <w:trPr>
          <w:trHeight w:val="2760"/>
        </w:trPr>
        <w:tc>
          <w:tcPr>
            <w:tcW w:w="10043" w:type="dxa"/>
          </w:tcPr>
          <w:p w:rsidR="005454A4" w:rsidRDefault="00C45CEC" w:rsidP="007D3BFE">
            <w:pPr>
              <w:pStyle w:val="TableParagraph"/>
              <w:numPr>
                <w:ilvl w:val="0"/>
                <w:numId w:val="189"/>
              </w:numPr>
              <w:tabs>
                <w:tab w:val="left" w:pos="717"/>
                <w:tab w:val="left" w:pos="718"/>
              </w:tabs>
              <w:spacing w:before="28" w:line="259" w:lineRule="auto"/>
              <w:ind w:right="292" w:firstLine="300"/>
            </w:pPr>
            <w:r>
              <w:t>использовать различные приёмы поиска информации в Интернете, поисковые сервисы, строить</w:t>
            </w:r>
            <w:r>
              <w:rPr>
                <w:spacing w:val="-52"/>
              </w:rPr>
              <w:t xml:space="preserve"> </w:t>
            </w:r>
            <w:r>
              <w:t>запросы</w:t>
            </w:r>
            <w:r>
              <w:rPr>
                <w:spacing w:val="-3"/>
              </w:rPr>
              <w:t xml:space="preserve"> </w:t>
            </w:r>
            <w:r>
              <w:t>для поиска информации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результаты поиска;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9"/>
              </w:numPr>
              <w:tabs>
                <w:tab w:val="left" w:pos="418"/>
              </w:tabs>
              <w:spacing w:line="259" w:lineRule="auto"/>
              <w:ind w:right="306" w:firstLine="300"/>
            </w:pPr>
            <w:r>
              <w:t>использовать приёмы поиска информации на персональном компьютере, в информационной среде</w:t>
            </w:r>
            <w:r>
              <w:rPr>
                <w:spacing w:val="-53"/>
              </w:rPr>
              <w:t xml:space="preserve"> </w:t>
            </w:r>
            <w:r>
              <w:t>учреждения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образовательном</w:t>
            </w:r>
            <w:r>
              <w:rPr>
                <w:spacing w:val="-1"/>
              </w:rPr>
              <w:t xml:space="preserve"> </w:t>
            </w:r>
            <w:r>
              <w:t>пространстве;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9"/>
              </w:numPr>
              <w:tabs>
                <w:tab w:val="left" w:pos="717"/>
                <w:tab w:val="left" w:pos="718"/>
              </w:tabs>
              <w:spacing w:before="1" w:line="261" w:lineRule="auto"/>
              <w:ind w:right="1130" w:firstLine="300"/>
            </w:pPr>
            <w:r>
              <w:t>использовать различные библиотечные, в том числе электронные, каталоги для поиска</w:t>
            </w:r>
            <w:r>
              <w:rPr>
                <w:spacing w:val="-52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книг;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9"/>
              </w:numPr>
              <w:tabs>
                <w:tab w:val="left" w:pos="717"/>
                <w:tab w:val="left" w:pos="718"/>
              </w:tabs>
              <w:spacing w:line="259" w:lineRule="auto"/>
              <w:ind w:right="223" w:firstLine="300"/>
            </w:pPr>
            <w:r>
              <w:t>искать информацию в различных базах данных, создавать и заполнять базы данных, в частности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определители;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9"/>
              </w:numPr>
              <w:tabs>
                <w:tab w:val="left" w:pos="717"/>
                <w:tab w:val="left" w:pos="718"/>
              </w:tabs>
              <w:ind w:left="717" w:hanging="409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собственное</w:t>
            </w:r>
            <w:r>
              <w:rPr>
                <w:spacing w:val="-4"/>
              </w:rPr>
              <w:t xml:space="preserve"> </w:t>
            </w:r>
            <w:r>
              <w:t>информационное</w:t>
            </w:r>
            <w:r>
              <w:rPr>
                <w:spacing w:val="-2"/>
              </w:rPr>
              <w:t xml:space="preserve"> </w:t>
            </w:r>
            <w:r>
              <w:t>пространство:</w:t>
            </w:r>
            <w:r>
              <w:rPr>
                <w:spacing w:val="-1"/>
              </w:rPr>
              <w:t xml:space="preserve"> </w:t>
            </w:r>
            <w:r>
              <w:t>создавать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папок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размещать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before="20" w:line="247" w:lineRule="exact"/>
            </w:pPr>
            <w:r>
              <w:t>них</w:t>
            </w:r>
            <w:r>
              <w:rPr>
                <w:spacing w:val="-4"/>
              </w:rPr>
              <w:t xml:space="preserve"> </w:t>
            </w:r>
            <w:r>
              <w:t>нужные</w:t>
            </w:r>
            <w:r>
              <w:rPr>
                <w:spacing w:val="-4"/>
              </w:rPr>
              <w:t xml:space="preserve"> </w:t>
            </w:r>
            <w:r>
              <w:t>информационные</w:t>
            </w:r>
            <w:r>
              <w:rPr>
                <w:spacing w:val="-4"/>
              </w:rPr>
              <w:t xml:space="preserve"> </w:t>
            </w:r>
            <w:r>
              <w:t>источники,</w:t>
            </w:r>
            <w:r>
              <w:rPr>
                <w:spacing w:val="-6"/>
              </w:rPr>
              <w:t xml:space="preserve"> </w:t>
            </w:r>
            <w:r>
              <w:t>размещать</w:t>
            </w:r>
            <w:r>
              <w:rPr>
                <w:spacing w:val="-4"/>
              </w:rPr>
              <w:t xml:space="preserve"> </w:t>
            </w:r>
            <w:r>
              <w:t>информацию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Интернете.</w:t>
            </w:r>
          </w:p>
        </w:tc>
        <w:tc>
          <w:tcPr>
            <w:tcW w:w="4772" w:type="dxa"/>
          </w:tcPr>
          <w:p w:rsidR="005454A4" w:rsidRDefault="00C45CEC" w:rsidP="007D3BFE">
            <w:pPr>
              <w:pStyle w:val="TableParagraph"/>
              <w:numPr>
                <w:ilvl w:val="0"/>
                <w:numId w:val="188"/>
              </w:numPr>
              <w:tabs>
                <w:tab w:val="left" w:pos="717"/>
                <w:tab w:val="left" w:pos="718"/>
              </w:tabs>
              <w:spacing w:line="249" w:lineRule="auto"/>
              <w:ind w:right="687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создавать и заполнять различные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определители;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8"/>
              </w:numPr>
              <w:tabs>
                <w:tab w:val="left" w:pos="717"/>
                <w:tab w:val="left" w:pos="718"/>
              </w:tabs>
              <w:spacing w:line="247" w:lineRule="auto"/>
              <w:ind w:right="91" w:firstLine="300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использовать различные приёмы поиска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информации в Интернете в ходе учебной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деятельности.</w:t>
            </w:r>
          </w:p>
        </w:tc>
      </w:tr>
      <w:tr w:rsidR="005454A4">
        <w:trPr>
          <w:trHeight w:val="278"/>
        </w:trPr>
        <w:tc>
          <w:tcPr>
            <w:tcW w:w="14815" w:type="dxa"/>
            <w:gridSpan w:val="2"/>
          </w:tcPr>
          <w:p w:rsidR="005454A4" w:rsidRDefault="00C45CEC">
            <w:pPr>
              <w:pStyle w:val="TableParagraph"/>
              <w:spacing w:before="16" w:line="242" w:lineRule="exact"/>
              <w:ind w:left="309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информации,</w:t>
            </w:r>
            <w:r>
              <w:rPr>
                <w:spacing w:val="-2"/>
              </w:rPr>
              <w:t xml:space="preserve"> </w:t>
            </w:r>
            <w:r>
              <w:t>математическая</w:t>
            </w:r>
            <w:r>
              <w:rPr>
                <w:spacing w:val="-3"/>
              </w:rPr>
              <w:t xml:space="preserve"> </w:t>
            </w: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исследовании</w:t>
            </w:r>
          </w:p>
        </w:tc>
      </w:tr>
      <w:tr w:rsidR="005454A4">
        <w:trPr>
          <w:trHeight w:val="561"/>
        </w:trPr>
        <w:tc>
          <w:tcPr>
            <w:tcW w:w="10043" w:type="dxa"/>
          </w:tcPr>
          <w:p w:rsidR="005454A4" w:rsidRDefault="00C45CEC">
            <w:pPr>
              <w:pStyle w:val="TableParagraph"/>
              <w:spacing w:before="1" w:line="270" w:lineRule="atLeast"/>
              <w:ind w:left="309" w:right="1163"/>
            </w:pPr>
            <w:r>
              <w:t>- вводить результаты измерений и другие цифровые данные для их обработки, в том числе</w:t>
            </w:r>
            <w:r>
              <w:rPr>
                <w:spacing w:val="-52"/>
              </w:rPr>
              <w:t xml:space="preserve"> </w:t>
            </w:r>
            <w:r>
              <w:t>статистической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визуализации;</w:t>
            </w: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tabs>
                <w:tab w:val="left" w:pos="719"/>
                <w:tab w:val="left" w:pos="2129"/>
                <w:tab w:val="left" w:pos="4648"/>
              </w:tabs>
              <w:spacing w:before="1" w:line="270" w:lineRule="atLeast"/>
              <w:ind w:right="-15" w:firstLine="300"/>
              <w:rPr>
                <w:i/>
                <w:sz w:val="23"/>
              </w:rPr>
            </w:pPr>
            <w:r>
              <w:t>-</w:t>
            </w:r>
            <w:r>
              <w:tab/>
            </w:r>
            <w:r>
              <w:rPr>
                <w:i/>
                <w:sz w:val="23"/>
              </w:rPr>
              <w:t>проводить</w:t>
            </w:r>
            <w:r>
              <w:rPr>
                <w:i/>
                <w:sz w:val="23"/>
              </w:rPr>
              <w:tab/>
              <w:t>естественно-научные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измерения,</w:t>
            </w:r>
          </w:p>
        </w:tc>
      </w:tr>
    </w:tbl>
    <w:p w:rsidR="005454A4" w:rsidRDefault="005454A4">
      <w:pPr>
        <w:spacing w:line="270" w:lineRule="atLeast"/>
        <w:rPr>
          <w:sz w:val="23"/>
        </w:rPr>
        <w:sectPr w:rsidR="005454A4">
          <w:pgSz w:w="15840" w:h="12240" w:orient="landscape"/>
          <w:pgMar w:top="940" w:right="20" w:bottom="920" w:left="0" w:header="0" w:footer="726" w:gutter="0"/>
          <w:cols w:space="720"/>
        </w:sect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43"/>
        <w:gridCol w:w="4772"/>
      </w:tblGrid>
      <w:tr w:rsidR="005454A4">
        <w:trPr>
          <w:trHeight w:val="648"/>
        </w:trPr>
        <w:tc>
          <w:tcPr>
            <w:tcW w:w="10043" w:type="dxa"/>
          </w:tcPr>
          <w:p w:rsidR="005454A4" w:rsidRDefault="00C45CEC">
            <w:pPr>
              <w:pStyle w:val="TableParagraph"/>
              <w:spacing w:line="233" w:lineRule="exact"/>
              <w:ind w:left="4016" w:right="4008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spacing w:line="262" w:lineRule="exact"/>
              <w:ind w:left="148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</w:tr>
      <w:tr w:rsidR="005454A4">
        <w:trPr>
          <w:trHeight w:val="1655"/>
        </w:trPr>
        <w:tc>
          <w:tcPr>
            <w:tcW w:w="10043" w:type="dxa"/>
          </w:tcPr>
          <w:p w:rsidR="005454A4" w:rsidRDefault="00C45CEC" w:rsidP="007D3BFE">
            <w:pPr>
              <w:pStyle w:val="TableParagraph"/>
              <w:numPr>
                <w:ilvl w:val="0"/>
                <w:numId w:val="187"/>
              </w:numPr>
              <w:tabs>
                <w:tab w:val="left" w:pos="502"/>
              </w:tabs>
              <w:spacing w:before="6"/>
              <w:ind w:left="501" w:hanging="193"/>
            </w:pPr>
            <w:r>
              <w:t>строить</w:t>
            </w:r>
            <w:r>
              <w:rPr>
                <w:spacing w:val="-1"/>
              </w:rPr>
              <w:t xml:space="preserve"> </w:t>
            </w:r>
            <w:r>
              <w:t>математические</w:t>
            </w:r>
            <w:r>
              <w:rPr>
                <w:spacing w:val="-3"/>
              </w:rPr>
              <w:t xml:space="preserve"> </w:t>
            </w:r>
            <w:r>
              <w:t>модели;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7"/>
              </w:numPr>
              <w:tabs>
                <w:tab w:val="left" w:pos="717"/>
                <w:tab w:val="left" w:pos="718"/>
              </w:tabs>
              <w:spacing w:before="21" w:line="259" w:lineRule="auto"/>
              <w:ind w:right="232" w:firstLine="300"/>
            </w:pPr>
            <w:r>
              <w:t>проводить эксперименты и исследования в виртуальных лабораториях по естественным наукам,</w:t>
            </w:r>
            <w:r>
              <w:rPr>
                <w:spacing w:val="-52"/>
              </w:rPr>
              <w:t xml:space="preserve"> </w:t>
            </w:r>
            <w:r>
              <w:t>математике</w:t>
            </w:r>
            <w:r>
              <w:rPr>
                <w:spacing w:val="-3"/>
              </w:rPr>
              <w:t xml:space="preserve"> </w:t>
            </w:r>
            <w:r>
              <w:t>и информатике.</w:t>
            </w:r>
          </w:p>
        </w:tc>
        <w:tc>
          <w:tcPr>
            <w:tcW w:w="4772" w:type="dxa"/>
          </w:tcPr>
          <w:p w:rsidR="005454A4" w:rsidRDefault="00C45CEC" w:rsidP="007D3BFE">
            <w:pPr>
              <w:pStyle w:val="TableParagraph"/>
              <w:numPr>
                <w:ilvl w:val="0"/>
                <w:numId w:val="186"/>
              </w:numPr>
              <w:tabs>
                <w:tab w:val="left" w:pos="619"/>
              </w:tabs>
              <w:spacing w:before="9" w:line="247" w:lineRule="auto"/>
              <w:ind w:right="1"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вводить результаты измерений и других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цифровых данных и обрабатывать их, в том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числе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статистически 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</w:p>
          <w:p w:rsidR="005454A4" w:rsidRDefault="00C45CEC">
            <w:pPr>
              <w:pStyle w:val="TableParagraph"/>
              <w:spacing w:before="3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помощью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визуализации;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6"/>
              </w:numPr>
              <w:tabs>
                <w:tab w:val="left" w:pos="615"/>
              </w:tabs>
              <w:spacing w:before="2" w:line="270" w:lineRule="atLeast"/>
              <w:ind w:right="799" w:firstLine="30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анализировать результаты своей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</w:t>
            </w:r>
          </w:p>
        </w:tc>
      </w:tr>
      <w:tr w:rsidR="005454A4">
        <w:trPr>
          <w:trHeight w:val="273"/>
        </w:trPr>
        <w:tc>
          <w:tcPr>
            <w:tcW w:w="10043" w:type="dxa"/>
          </w:tcPr>
          <w:p w:rsidR="005454A4" w:rsidRDefault="00C45CEC">
            <w:pPr>
              <w:pStyle w:val="TableParagraph"/>
              <w:spacing w:before="9" w:line="244" w:lineRule="exact"/>
              <w:ind w:left="309"/>
            </w:pPr>
            <w:r>
              <w:t>Моделирование,</w:t>
            </w:r>
            <w:r>
              <w:rPr>
                <w:spacing w:val="-3"/>
              </w:rPr>
              <w:t xml:space="preserve"> </w:t>
            </w:r>
            <w:r>
              <w:t>проектирование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управление</w:t>
            </w:r>
          </w:p>
        </w:tc>
        <w:tc>
          <w:tcPr>
            <w:tcW w:w="4772" w:type="dxa"/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>
        <w:trPr>
          <w:trHeight w:val="1665"/>
        </w:trPr>
        <w:tc>
          <w:tcPr>
            <w:tcW w:w="10043" w:type="dxa"/>
          </w:tcPr>
          <w:p w:rsidR="005454A4" w:rsidRDefault="00C45CEC" w:rsidP="007D3BFE">
            <w:pPr>
              <w:pStyle w:val="TableParagraph"/>
              <w:numPr>
                <w:ilvl w:val="0"/>
                <w:numId w:val="185"/>
              </w:numPr>
              <w:tabs>
                <w:tab w:val="left" w:pos="502"/>
              </w:tabs>
              <w:spacing w:before="28"/>
              <w:ind w:left="501" w:hanging="193"/>
            </w:pPr>
            <w:r>
              <w:t>моделировать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виртуальных</w:t>
            </w:r>
            <w:r>
              <w:rPr>
                <w:spacing w:val="-1"/>
              </w:rPr>
              <w:t xml:space="preserve"> </w:t>
            </w:r>
            <w:r>
              <w:t>конструкторов;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5"/>
              </w:numPr>
              <w:tabs>
                <w:tab w:val="left" w:pos="717"/>
                <w:tab w:val="left" w:pos="718"/>
              </w:tabs>
              <w:spacing w:before="21" w:line="259" w:lineRule="auto"/>
              <w:ind w:right="73" w:firstLine="300"/>
            </w:pPr>
            <w:r>
              <w:t>конструировать и моделировать с использованием материальных конструкторов с компьютерным</w:t>
            </w:r>
            <w:r>
              <w:rPr>
                <w:spacing w:val="-52"/>
              </w:rPr>
              <w:t xml:space="preserve"> </w:t>
            </w:r>
            <w:r>
              <w:t>управлением</w:t>
            </w:r>
            <w:r>
              <w:rPr>
                <w:spacing w:val="-2"/>
              </w:rPr>
              <w:t xml:space="preserve"> </w:t>
            </w:r>
            <w:r>
              <w:t>и обратной</w:t>
            </w:r>
            <w:r>
              <w:rPr>
                <w:spacing w:val="-3"/>
              </w:rPr>
              <w:t xml:space="preserve"> </w:t>
            </w:r>
            <w:r>
              <w:t>связью;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5"/>
              </w:numPr>
              <w:tabs>
                <w:tab w:val="left" w:pos="502"/>
              </w:tabs>
              <w:spacing w:before="1"/>
              <w:ind w:left="501" w:hanging="193"/>
            </w:pPr>
            <w:r>
              <w:t>моделировать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программирования;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5"/>
              </w:numPr>
              <w:tabs>
                <w:tab w:val="left" w:pos="717"/>
                <w:tab w:val="left" w:pos="718"/>
              </w:tabs>
              <w:spacing w:before="3" w:line="270" w:lineRule="atLeast"/>
              <w:ind w:right="1413" w:firstLine="300"/>
            </w:pPr>
            <w:r>
              <w:t>проектировать и организовывать свою индивидуальную и групповую деятельность,</w:t>
            </w:r>
            <w:r>
              <w:rPr>
                <w:spacing w:val="-52"/>
              </w:rPr>
              <w:t xml:space="preserve"> </w:t>
            </w:r>
            <w: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t>своё время</w:t>
            </w:r>
            <w:r>
              <w:rPr>
                <w:spacing w:val="-2"/>
              </w:rPr>
              <w:t xml:space="preserve"> </w:t>
            </w:r>
            <w:r>
              <w:t>с использованием ИКТ.</w:t>
            </w:r>
          </w:p>
        </w:tc>
        <w:tc>
          <w:tcPr>
            <w:tcW w:w="4772" w:type="dxa"/>
          </w:tcPr>
          <w:p w:rsidR="005454A4" w:rsidRDefault="00C45CEC">
            <w:pPr>
              <w:pStyle w:val="TableParagraph"/>
              <w:spacing w:line="243" w:lineRule="exact"/>
              <w:ind w:left="309"/>
              <w:rPr>
                <w:i/>
                <w:sz w:val="23"/>
              </w:rPr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rPr>
                <w:i/>
                <w:sz w:val="23"/>
              </w:rPr>
              <w:t>проектировать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виртуальные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</w:t>
            </w:r>
          </w:p>
        </w:tc>
      </w:tr>
    </w:tbl>
    <w:p w:rsidR="005454A4" w:rsidRDefault="005454A4">
      <w:pPr>
        <w:spacing w:line="243" w:lineRule="exact"/>
        <w:rPr>
          <w:sz w:val="23"/>
        </w:rPr>
        <w:sectPr w:rsidR="005454A4">
          <w:pgSz w:w="15840" w:h="12240" w:orient="landscape"/>
          <w:pgMar w:top="940" w:right="20" w:bottom="920" w:left="0" w:header="0" w:footer="726" w:gutter="0"/>
          <w:cols w:space="720"/>
        </w:sectPr>
      </w:pPr>
    </w:p>
    <w:p w:rsidR="005454A4" w:rsidRDefault="00C45CEC">
      <w:pPr>
        <w:pStyle w:val="a3"/>
        <w:spacing w:before="78"/>
        <w:ind w:left="876"/>
        <w:jc w:val="left"/>
      </w:pPr>
      <w:r>
        <w:rPr>
          <w:u w:val="single"/>
        </w:rPr>
        <w:t>Таблица</w:t>
      </w:r>
      <w:r>
        <w:rPr>
          <w:spacing w:val="-4"/>
          <w:u w:val="single"/>
        </w:rPr>
        <w:t xml:space="preserve"> </w:t>
      </w:r>
      <w:r>
        <w:rPr>
          <w:u w:val="single"/>
        </w:rPr>
        <w:t>3.3.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Метапредметные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7"/>
          <w:u w:val="single"/>
        </w:rPr>
        <w:t xml:space="preserve"> </w:t>
      </w:r>
      <w:r>
        <w:rPr>
          <w:u w:val="single"/>
        </w:rPr>
        <w:t>(междисциплинарная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учебно-исследовательской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  <w:r>
        <w:t>»)</w:t>
      </w:r>
    </w:p>
    <w:tbl>
      <w:tblPr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32"/>
        <w:gridCol w:w="6188"/>
      </w:tblGrid>
      <w:tr w:rsidR="005454A4">
        <w:trPr>
          <w:trHeight w:val="642"/>
        </w:trPr>
        <w:tc>
          <w:tcPr>
            <w:tcW w:w="8632" w:type="dxa"/>
          </w:tcPr>
          <w:p w:rsidR="005454A4" w:rsidRDefault="00C45CEC">
            <w:pPr>
              <w:pStyle w:val="TableParagraph"/>
              <w:spacing w:line="242" w:lineRule="exact"/>
              <w:ind w:left="3310" w:right="33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6188" w:type="dxa"/>
          </w:tcPr>
          <w:p w:rsidR="005454A4" w:rsidRDefault="00C45CEC">
            <w:pPr>
              <w:pStyle w:val="TableParagraph"/>
              <w:spacing w:line="251" w:lineRule="exact"/>
              <w:ind w:left="289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</w:tr>
      <w:tr w:rsidR="005454A4">
        <w:trPr>
          <w:trHeight w:val="8415"/>
        </w:trPr>
        <w:tc>
          <w:tcPr>
            <w:tcW w:w="8632" w:type="dxa"/>
          </w:tcPr>
          <w:p w:rsidR="005454A4" w:rsidRDefault="00C45CEC" w:rsidP="007D3BFE">
            <w:pPr>
              <w:pStyle w:val="TableParagraph"/>
              <w:numPr>
                <w:ilvl w:val="0"/>
                <w:numId w:val="184"/>
              </w:numPr>
              <w:tabs>
                <w:tab w:val="left" w:pos="718"/>
              </w:tabs>
              <w:spacing w:before="15" w:line="264" w:lineRule="auto"/>
              <w:ind w:right="4" w:firstLine="300"/>
              <w:jc w:val="both"/>
            </w:pP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учебное</w:t>
            </w:r>
            <w:r>
              <w:rPr>
                <w:spacing w:val="1"/>
              </w:rPr>
              <w:t xml:space="preserve"> </w:t>
            </w:r>
            <w:r>
              <w:t>исследование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проект,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оборудование,</w:t>
            </w:r>
            <w:r>
              <w:rPr>
                <w:spacing w:val="-1"/>
              </w:rPr>
              <w:t xml:space="preserve"> </w:t>
            </w:r>
            <w:r>
              <w:t>модели, методы</w:t>
            </w:r>
            <w:r>
              <w:rPr>
                <w:spacing w:val="-1"/>
              </w:rPr>
              <w:t xml:space="preserve"> </w:t>
            </w:r>
            <w:r>
              <w:t>и приёмы,</w:t>
            </w:r>
            <w:r>
              <w:rPr>
                <w:spacing w:val="-1"/>
              </w:rPr>
              <w:t xml:space="preserve"> </w:t>
            </w:r>
            <w:r>
              <w:t>адекватные исследуемой</w:t>
            </w:r>
            <w:r>
              <w:rPr>
                <w:spacing w:val="-2"/>
              </w:rPr>
              <w:t xml:space="preserve"> </w:t>
            </w:r>
            <w:r>
              <w:t>проблеме;</w:t>
            </w:r>
          </w:p>
          <w:p w:rsidR="005454A4" w:rsidRDefault="00C45CEC">
            <w:pPr>
              <w:pStyle w:val="TableParagraph"/>
              <w:spacing w:line="227" w:lineRule="exact"/>
              <w:ind w:left="309"/>
              <w:jc w:val="both"/>
            </w:pPr>
            <w:r>
              <w:t>—выбирать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методы,</w:t>
            </w:r>
            <w:r>
              <w:rPr>
                <w:spacing w:val="-2"/>
              </w:rPr>
              <w:t xml:space="preserve"> </w:t>
            </w:r>
            <w:r>
              <w:t>релевантные</w:t>
            </w:r>
            <w:r>
              <w:rPr>
                <w:spacing w:val="-2"/>
              </w:rPr>
              <w:t xml:space="preserve"> </w:t>
            </w:r>
            <w:r>
              <w:t>рассматриваемой</w:t>
            </w:r>
            <w:r>
              <w:rPr>
                <w:spacing w:val="-2"/>
              </w:rPr>
              <w:t xml:space="preserve"> </w:t>
            </w:r>
            <w:r>
              <w:t>проблеме;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4"/>
              </w:numPr>
              <w:tabs>
                <w:tab w:val="left" w:pos="718"/>
              </w:tabs>
              <w:spacing w:before="16" w:line="261" w:lineRule="auto"/>
              <w:ind w:firstLine="300"/>
              <w:jc w:val="both"/>
            </w:pPr>
            <w:r>
              <w:t>распознавать и ставить вопросы, ответы на которые могут быть получены путём</w:t>
            </w:r>
            <w:r>
              <w:rPr>
                <w:spacing w:val="1"/>
              </w:rPr>
              <w:t xml:space="preserve"> </w:t>
            </w:r>
            <w:r>
              <w:t>научного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1"/>
              </w:rPr>
              <w:t xml:space="preserve"> </w:t>
            </w:r>
            <w:r>
              <w:t>адекватные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вытекающие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исследования</w:t>
            </w:r>
            <w:r>
              <w:rPr>
                <w:spacing w:val="-1"/>
              </w:rPr>
              <w:t xml:space="preserve"> </w:t>
            </w:r>
            <w:r>
              <w:t>выводы;</w:t>
            </w:r>
          </w:p>
          <w:p w:rsidR="005454A4" w:rsidRDefault="00C45CEC">
            <w:pPr>
              <w:pStyle w:val="TableParagraph"/>
              <w:spacing w:line="259" w:lineRule="auto"/>
              <w:ind w:right="1" w:firstLine="300"/>
              <w:jc w:val="both"/>
            </w:pPr>
            <w:r>
              <w:t>использовать такие математические методы и приёмы, как абстракция и идеализация,</w:t>
            </w:r>
            <w:r>
              <w:rPr>
                <w:spacing w:val="1"/>
              </w:rPr>
              <w:t xml:space="preserve"> </w:t>
            </w:r>
            <w:r>
              <w:t>доказательство, доказательство от противного, доказательство по аналогии, опровержение,</w:t>
            </w:r>
            <w:r>
              <w:rPr>
                <w:spacing w:val="-52"/>
              </w:rPr>
              <w:t xml:space="preserve"> </w:t>
            </w:r>
            <w:r>
              <w:t>контрпример,</w:t>
            </w:r>
            <w:r>
              <w:rPr>
                <w:spacing w:val="-1"/>
              </w:rPr>
              <w:t xml:space="preserve"> </w:t>
            </w:r>
            <w:r>
              <w:t>индуктивные и дедуктивные</w:t>
            </w:r>
          </w:p>
          <w:p w:rsidR="005454A4" w:rsidRDefault="00C45CEC">
            <w:pPr>
              <w:pStyle w:val="TableParagraph"/>
              <w:jc w:val="both"/>
            </w:pPr>
            <w:r>
              <w:t>рассуждения,</w:t>
            </w:r>
            <w:r>
              <w:rPr>
                <w:spacing w:val="-3"/>
              </w:rPr>
              <w:t xml:space="preserve"> </w:t>
            </w:r>
            <w:r>
              <w:t>построение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алгоритма;</w:t>
            </w:r>
          </w:p>
          <w:p w:rsidR="005454A4" w:rsidRDefault="00C45CEC">
            <w:pPr>
              <w:pStyle w:val="TableParagraph"/>
              <w:spacing w:before="20" w:line="259" w:lineRule="auto"/>
              <w:ind w:right="1" w:firstLine="300"/>
              <w:jc w:val="both"/>
            </w:pPr>
            <w:r>
              <w:t>—использовать такие естественно-научные методы и приёмы, как наблюдение,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54"/>
              </w:rPr>
              <w:t xml:space="preserve"> </w:t>
            </w:r>
            <w:r>
              <w:t>проблемы,  выдвижение</w:t>
            </w:r>
            <w:r>
              <w:rPr>
                <w:spacing w:val="54"/>
              </w:rPr>
              <w:t xml:space="preserve"> </w:t>
            </w:r>
            <w:r>
              <w:t>«хорошей</w:t>
            </w:r>
            <w:r>
              <w:rPr>
                <w:spacing w:val="53"/>
              </w:rPr>
              <w:t xml:space="preserve"> </w:t>
            </w:r>
            <w:r>
              <w:t>гипотезы»,</w:t>
            </w:r>
            <w:r>
              <w:rPr>
                <w:spacing w:val="2"/>
              </w:rPr>
              <w:t xml:space="preserve"> </w:t>
            </w:r>
            <w:r>
              <w:t>эксперимент,</w:t>
            </w:r>
            <w:r>
              <w:rPr>
                <w:spacing w:val="54"/>
              </w:rPr>
              <w:t xml:space="preserve"> </w:t>
            </w:r>
            <w:r>
              <w:t>моделирование,</w:t>
            </w:r>
          </w:p>
          <w:p w:rsidR="005454A4" w:rsidRDefault="00C45CEC" w:rsidP="00D27B2A">
            <w:pPr>
              <w:pStyle w:val="TableParagraph"/>
              <w:spacing w:before="1" w:line="259" w:lineRule="auto"/>
              <w:ind w:right="1466"/>
              <w:jc w:val="both"/>
            </w:pPr>
            <w:r>
              <w:t>использование математических моделей, теоретическое</w:t>
            </w:r>
            <w:r>
              <w:rPr>
                <w:spacing w:val="-52"/>
              </w:rPr>
              <w:t xml:space="preserve"> </w:t>
            </w:r>
            <w:r>
              <w:t>обоснование,</w:t>
            </w:r>
            <w:r>
              <w:rPr>
                <w:spacing w:val="-1"/>
              </w:rPr>
              <w:t xml:space="preserve"> </w:t>
            </w:r>
            <w:r>
              <w:t>установление</w:t>
            </w:r>
            <w:r>
              <w:rPr>
                <w:spacing w:val="-1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применимости</w:t>
            </w:r>
            <w:r>
              <w:rPr>
                <w:spacing w:val="-3"/>
              </w:rPr>
              <w:t xml:space="preserve"> </w:t>
            </w:r>
            <w:r>
              <w:t>модели/теории;</w:t>
            </w:r>
          </w:p>
          <w:p w:rsidR="005454A4" w:rsidRDefault="00C45CEC">
            <w:pPr>
              <w:pStyle w:val="TableParagraph"/>
              <w:spacing w:before="1"/>
              <w:ind w:left="309"/>
              <w:jc w:val="both"/>
            </w:pPr>
            <w:r>
              <w:t>—использовать</w:t>
            </w:r>
            <w:r>
              <w:rPr>
                <w:spacing w:val="-2"/>
              </w:rPr>
              <w:t xml:space="preserve"> </w:t>
            </w:r>
            <w:r>
              <w:t>некоторые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знаний,</w:t>
            </w:r>
            <w:r>
              <w:rPr>
                <w:spacing w:val="-2"/>
              </w:rPr>
              <w:t xml:space="preserve"> </w:t>
            </w:r>
            <w:r>
              <w:t>характерные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5454A4" w:rsidRDefault="00C45CEC" w:rsidP="00D27B2A">
            <w:pPr>
              <w:pStyle w:val="TableParagraph"/>
              <w:tabs>
                <w:tab w:val="left" w:pos="5194"/>
              </w:tabs>
              <w:spacing w:before="21" w:line="261" w:lineRule="auto"/>
              <w:ind w:left="995" w:right="1" w:hanging="986"/>
              <w:jc w:val="both"/>
            </w:pPr>
            <w:r>
              <w:t>социальных и исторических наук: постановка проблемы, опросы, описание, сравнительное</w:t>
            </w:r>
            <w:r>
              <w:rPr>
                <w:spacing w:val="-52"/>
              </w:rPr>
              <w:t xml:space="preserve"> </w:t>
            </w:r>
            <w:r>
              <w:t xml:space="preserve">историческое        </w:t>
            </w:r>
            <w:r>
              <w:rPr>
                <w:spacing w:val="8"/>
              </w:rPr>
              <w:t xml:space="preserve"> </w:t>
            </w:r>
            <w:r>
              <w:t>описание,</w:t>
            </w:r>
            <w:r>
              <w:tab/>
              <w:t>объяснение,</w:t>
            </w:r>
            <w:r>
              <w:rPr>
                <w:spacing w:val="42"/>
              </w:rPr>
              <w:t xml:space="preserve"> </w:t>
            </w:r>
            <w:r>
              <w:t>использование</w:t>
            </w:r>
          </w:p>
          <w:p w:rsidR="005454A4" w:rsidRDefault="00C45CEC">
            <w:pPr>
              <w:pStyle w:val="TableParagraph"/>
              <w:spacing w:line="251" w:lineRule="exact"/>
              <w:jc w:val="both"/>
            </w:pPr>
            <w:r>
              <w:t>статистических</w:t>
            </w:r>
            <w:r>
              <w:rPr>
                <w:spacing w:val="-2"/>
              </w:rPr>
              <w:t xml:space="preserve"> </w:t>
            </w:r>
            <w:r>
              <w:t>данных,</w:t>
            </w:r>
            <w:r>
              <w:rPr>
                <w:spacing w:val="-2"/>
              </w:rPr>
              <w:t xml:space="preserve"> </w:t>
            </w:r>
            <w:r>
              <w:t>интерпретация</w:t>
            </w:r>
            <w:r>
              <w:rPr>
                <w:spacing w:val="-2"/>
              </w:rPr>
              <w:t xml:space="preserve"> </w:t>
            </w:r>
            <w:r>
              <w:t>фактов;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4"/>
              </w:numPr>
              <w:tabs>
                <w:tab w:val="left" w:pos="718"/>
              </w:tabs>
              <w:spacing w:before="25" w:line="268" w:lineRule="auto"/>
              <w:ind w:right="1" w:firstLine="300"/>
            </w:pPr>
            <w:r>
              <w:t>ясно,</w:t>
            </w:r>
            <w:r>
              <w:rPr>
                <w:spacing w:val="38"/>
              </w:rPr>
              <w:t xml:space="preserve"> </w:t>
            </w:r>
            <w:r>
              <w:t>логично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точно</w:t>
            </w:r>
            <w:r>
              <w:rPr>
                <w:spacing w:val="38"/>
              </w:rPr>
              <w:t xml:space="preserve"> </w:t>
            </w:r>
            <w:r>
              <w:t>излагать</w:t>
            </w:r>
            <w:r>
              <w:rPr>
                <w:spacing w:val="38"/>
              </w:rPr>
              <w:t xml:space="preserve"> </w:t>
            </w:r>
            <w:r>
              <w:t>свою</w:t>
            </w:r>
            <w:r>
              <w:rPr>
                <w:spacing w:val="38"/>
              </w:rPr>
              <w:t xml:space="preserve"> </w:t>
            </w:r>
            <w:r>
              <w:t>точку</w:t>
            </w:r>
            <w:r>
              <w:rPr>
                <w:spacing w:val="36"/>
              </w:rPr>
              <w:t xml:space="preserve"> </w:t>
            </w:r>
            <w:r>
              <w:t>зрения,</w:t>
            </w:r>
            <w:r>
              <w:rPr>
                <w:spacing w:val="38"/>
              </w:rPr>
              <w:t xml:space="preserve"> </w:t>
            </w:r>
            <w:r>
              <w:t>использовать</w:t>
            </w:r>
            <w:r>
              <w:rPr>
                <w:spacing w:val="38"/>
              </w:rPr>
              <w:t xml:space="preserve"> </w:t>
            </w:r>
            <w:r>
              <w:t>языковые</w:t>
            </w:r>
            <w:r>
              <w:rPr>
                <w:spacing w:val="-52"/>
              </w:rPr>
              <w:t xml:space="preserve"> </w:t>
            </w:r>
            <w:r>
              <w:t>средства,</w:t>
            </w:r>
            <w:r>
              <w:rPr>
                <w:spacing w:val="-3"/>
              </w:rPr>
              <w:t xml:space="preserve"> </w:t>
            </w:r>
            <w:r>
              <w:t>адекватные обсуждаемой</w:t>
            </w:r>
            <w:r>
              <w:rPr>
                <w:spacing w:val="-1"/>
              </w:rPr>
              <w:t xml:space="preserve"> </w:t>
            </w:r>
            <w:r>
              <w:t>проблеме;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4"/>
              </w:numPr>
              <w:tabs>
                <w:tab w:val="left" w:pos="718"/>
              </w:tabs>
              <w:spacing w:line="259" w:lineRule="auto"/>
              <w:ind w:right="1" w:firstLine="300"/>
            </w:pPr>
            <w:r>
              <w:t>отличать</w:t>
            </w:r>
            <w:r>
              <w:rPr>
                <w:spacing w:val="2"/>
              </w:rPr>
              <w:t xml:space="preserve"> </w:t>
            </w:r>
            <w:r>
              <w:t>факты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2"/>
              </w:rPr>
              <w:t xml:space="preserve"> </w:t>
            </w:r>
            <w:r>
              <w:t>суждений,</w:t>
            </w:r>
            <w:r>
              <w:rPr>
                <w:spacing w:val="2"/>
              </w:rPr>
              <w:t xml:space="preserve"> </w:t>
            </w:r>
            <w:r>
              <w:t>мнений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оценок,</w:t>
            </w:r>
            <w:r>
              <w:rPr>
                <w:spacing w:val="2"/>
              </w:rPr>
              <w:t xml:space="preserve"> </w:t>
            </w:r>
            <w:r>
              <w:t>критически</w:t>
            </w:r>
            <w:r>
              <w:rPr>
                <w:spacing w:val="2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суждениям,</w:t>
            </w:r>
            <w:r>
              <w:rPr>
                <w:spacing w:val="-1"/>
              </w:rPr>
              <w:t xml:space="preserve"> </w:t>
            </w:r>
            <w:r>
              <w:t>мнениям, оценкам,</w:t>
            </w:r>
            <w:r>
              <w:rPr>
                <w:spacing w:val="-1"/>
              </w:rPr>
              <w:t xml:space="preserve"> </w:t>
            </w:r>
            <w:r>
              <w:t>реконструировать их основания;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4"/>
              </w:numPr>
              <w:tabs>
                <w:tab w:val="left" w:pos="718"/>
              </w:tabs>
              <w:spacing w:line="259" w:lineRule="auto"/>
              <w:ind w:firstLine="300"/>
            </w:pPr>
            <w:r>
              <w:t>видеть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комментировать</w:t>
            </w:r>
            <w:r>
              <w:rPr>
                <w:spacing w:val="2"/>
              </w:rPr>
              <w:t xml:space="preserve"> </w:t>
            </w:r>
            <w:r>
              <w:t>связь</w:t>
            </w:r>
            <w:r>
              <w:rPr>
                <w:spacing w:val="3"/>
              </w:rPr>
              <w:t xml:space="preserve"> </w:t>
            </w:r>
            <w:r>
              <w:t>научного</w:t>
            </w:r>
            <w:r>
              <w:rPr>
                <w:spacing w:val="3"/>
              </w:rPr>
              <w:t xml:space="preserve"> </w:t>
            </w:r>
            <w:r>
              <w:t>знания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ценностных</w:t>
            </w:r>
            <w:r>
              <w:rPr>
                <w:spacing w:val="3"/>
              </w:rPr>
              <w:t xml:space="preserve"> </w:t>
            </w:r>
            <w:r>
              <w:t>установок,</w:t>
            </w:r>
            <w:r>
              <w:rPr>
                <w:spacing w:val="-52"/>
              </w:rPr>
              <w:t xml:space="preserve"> </w:t>
            </w:r>
            <w:r>
              <w:t>моральных</w:t>
            </w:r>
            <w:r>
              <w:rPr>
                <w:spacing w:val="-1"/>
              </w:rPr>
              <w:t xml:space="preserve"> </w:t>
            </w:r>
            <w:r>
              <w:t>суждений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получении,</w:t>
            </w:r>
            <w:r>
              <w:rPr>
                <w:spacing w:val="-1"/>
              </w:rPr>
              <w:t xml:space="preserve"> </w:t>
            </w:r>
            <w:r>
              <w:t>распространении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применении</w:t>
            </w:r>
            <w:r>
              <w:rPr>
                <w:spacing w:val="-1"/>
              </w:rPr>
              <w:t xml:space="preserve"> </w:t>
            </w:r>
            <w:r>
              <w:t>научного</w:t>
            </w:r>
          </w:p>
          <w:p w:rsidR="005454A4" w:rsidRDefault="00C45CEC">
            <w:pPr>
              <w:pStyle w:val="TableParagraph"/>
            </w:pPr>
            <w:r>
              <w:t>знания.</w:t>
            </w:r>
          </w:p>
        </w:tc>
        <w:tc>
          <w:tcPr>
            <w:tcW w:w="6188" w:type="dxa"/>
          </w:tcPr>
          <w:p w:rsidR="005454A4" w:rsidRDefault="00C45CEC" w:rsidP="007D3BFE">
            <w:pPr>
              <w:pStyle w:val="TableParagraph"/>
              <w:numPr>
                <w:ilvl w:val="0"/>
                <w:numId w:val="183"/>
              </w:numPr>
              <w:tabs>
                <w:tab w:val="left" w:pos="718"/>
              </w:tabs>
              <w:spacing w:before="6" w:line="247" w:lineRule="auto"/>
              <w:ind w:firstLine="2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самостоятельно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задумывать,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планировать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выполнять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учебное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исследование,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учебный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социальный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проект;</w:t>
            </w:r>
          </w:p>
          <w:p w:rsidR="005454A4" w:rsidRDefault="00C45CEC">
            <w:pPr>
              <w:pStyle w:val="TableParagraph"/>
              <w:spacing w:line="251" w:lineRule="exact"/>
              <w:ind w:left="28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—использовать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догадку,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озарение,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интуицию;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3"/>
              </w:numPr>
              <w:tabs>
                <w:tab w:val="left" w:pos="595"/>
              </w:tabs>
              <w:spacing w:before="6" w:line="249" w:lineRule="auto"/>
              <w:ind w:firstLine="2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такие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методы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приёмы,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как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перебор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логических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возможностей,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математическое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моделирование;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3"/>
              </w:numPr>
              <w:tabs>
                <w:tab w:val="left" w:pos="718"/>
              </w:tabs>
              <w:spacing w:line="247" w:lineRule="auto"/>
              <w:ind w:right="-15" w:firstLine="2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использовать такие естественно-научные методы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приёмы,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как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абстрагирование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привходящих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факторов,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проверка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совместимость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другими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известными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фактами;</w:t>
            </w:r>
          </w:p>
          <w:p w:rsidR="005454A4" w:rsidRDefault="00C45CEC">
            <w:pPr>
              <w:pStyle w:val="TableParagraph"/>
              <w:spacing w:before="2" w:line="249" w:lineRule="auto"/>
              <w:ind w:firstLine="2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—использовать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некоторые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методы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знаний,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исторических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наук: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анкетирование,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моделирование,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поиск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исторических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образцов;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3"/>
              </w:numPr>
              <w:tabs>
                <w:tab w:val="left" w:pos="777"/>
                <w:tab w:val="left" w:pos="778"/>
              </w:tabs>
              <w:spacing w:line="249" w:lineRule="auto"/>
              <w:ind w:right="246" w:firstLine="280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использовать некоторые приёмы художественного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познания мира: целостное отображение мира, образность,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художественный вымысел, органическое единство общего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особенного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(типичного)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единичного,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оригинальность;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3"/>
              </w:numPr>
              <w:tabs>
                <w:tab w:val="left" w:pos="718"/>
              </w:tabs>
              <w:spacing w:line="247" w:lineRule="auto"/>
              <w:ind w:right="2" w:firstLine="2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целенаправленно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осознанно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развивать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коммуникативные способности, осваивать новые языковые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средства;</w:t>
            </w:r>
          </w:p>
          <w:p w:rsidR="005454A4" w:rsidRDefault="00C45CEC">
            <w:pPr>
              <w:pStyle w:val="TableParagraph"/>
              <w:tabs>
                <w:tab w:val="left" w:pos="2272"/>
                <w:tab w:val="left" w:pos="3352"/>
                <w:tab w:val="left" w:pos="5834"/>
              </w:tabs>
              <w:spacing w:line="249" w:lineRule="auto"/>
              <w:ind w:right="3" w:firstLine="280"/>
              <w:rPr>
                <w:i/>
                <w:sz w:val="23"/>
              </w:rPr>
            </w:pPr>
            <w:r>
              <w:t>—</w:t>
            </w:r>
            <w:r w:rsidR="00D27B2A">
              <w:rPr>
                <w:i/>
                <w:sz w:val="23"/>
              </w:rPr>
              <w:t xml:space="preserve">осознавать свою ответственность </w:t>
            </w:r>
            <w:r>
              <w:rPr>
                <w:i/>
                <w:sz w:val="23"/>
              </w:rPr>
              <w:t>за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достоверность полученных знаний, за качество выполненного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проекта.</w:t>
            </w:r>
          </w:p>
        </w:tc>
      </w:tr>
    </w:tbl>
    <w:p w:rsidR="005454A4" w:rsidRDefault="005454A4">
      <w:pPr>
        <w:spacing w:line="249" w:lineRule="auto"/>
        <w:rPr>
          <w:sz w:val="23"/>
        </w:rPr>
        <w:sectPr w:rsidR="005454A4">
          <w:footerReference w:type="default" r:id="rId13"/>
          <w:pgSz w:w="15840" w:h="12240" w:orient="landscape"/>
          <w:pgMar w:top="1020" w:right="20" w:bottom="920" w:left="0" w:header="0" w:footer="726" w:gutter="0"/>
          <w:cols w:space="720"/>
        </w:sectPr>
      </w:pPr>
    </w:p>
    <w:p w:rsidR="005454A4" w:rsidRDefault="005454A4">
      <w:pPr>
        <w:pStyle w:val="a3"/>
        <w:spacing w:before="4"/>
        <w:ind w:left="0"/>
        <w:jc w:val="left"/>
        <w:rPr>
          <w:sz w:val="18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1"/>
        <w:gridCol w:w="3797"/>
        <w:gridCol w:w="3816"/>
      </w:tblGrid>
      <w:tr w:rsidR="005454A4">
        <w:trPr>
          <w:trHeight w:val="834"/>
        </w:trPr>
        <w:tc>
          <w:tcPr>
            <w:tcW w:w="7201" w:type="dxa"/>
          </w:tcPr>
          <w:p w:rsidR="005454A4" w:rsidRDefault="00C45CEC">
            <w:pPr>
              <w:pStyle w:val="TableParagraph"/>
              <w:spacing w:line="242" w:lineRule="exact"/>
              <w:ind w:left="2595" w:right="258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3797" w:type="dxa"/>
          </w:tcPr>
          <w:p w:rsidR="005454A4" w:rsidRDefault="00C45CEC">
            <w:pPr>
              <w:pStyle w:val="TableParagraph"/>
              <w:spacing w:before="6" w:line="247" w:lineRule="auto"/>
              <w:ind w:left="230" w:right="156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 возможность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3816" w:type="dxa"/>
          </w:tcPr>
          <w:p w:rsidR="005454A4" w:rsidRDefault="005454A4">
            <w:pPr>
              <w:pStyle w:val="TableParagraph"/>
              <w:spacing w:before="1"/>
              <w:ind w:left="0"/>
            </w:pPr>
          </w:p>
          <w:p w:rsidR="005454A4" w:rsidRDefault="00C45CEC">
            <w:pPr>
              <w:pStyle w:val="TableParagraph"/>
              <w:spacing w:before="1" w:line="280" w:lineRule="atLeast"/>
              <w:ind w:left="230" w:right="372"/>
            </w:pPr>
            <w:r>
              <w:t>Часть, формируемая участниками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26"/>
        </w:trPr>
        <w:tc>
          <w:tcPr>
            <w:tcW w:w="14814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2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текстом:</w:t>
            </w:r>
            <w:r>
              <w:rPr>
                <w:spacing w:val="-2"/>
              </w:rPr>
              <w:t xml:space="preserve"> </w:t>
            </w:r>
            <w:r>
              <w:t>поиск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прочитанного</w:t>
            </w:r>
          </w:p>
        </w:tc>
      </w:tr>
      <w:tr w:rsidR="005454A4">
        <w:trPr>
          <w:trHeight w:val="549"/>
        </w:trPr>
        <w:tc>
          <w:tcPr>
            <w:tcW w:w="7201" w:type="dxa"/>
            <w:tcBorders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797" w:type="dxa"/>
            <w:tcBorders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699"/>
              </w:tabs>
              <w:spacing w:line="274" w:lineRule="exact"/>
              <w:ind w:right="509"/>
              <w:rPr>
                <w:i/>
                <w:sz w:val="23"/>
              </w:rPr>
            </w:pPr>
            <w:r>
              <w:rPr>
                <w:i/>
                <w:sz w:val="23"/>
              </w:rPr>
              <w:t>- анализировать изменения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своего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эмоционального</w:t>
            </w:r>
          </w:p>
        </w:tc>
        <w:tc>
          <w:tcPr>
            <w:tcW w:w="3816" w:type="dxa"/>
            <w:vMerge w:val="restart"/>
          </w:tcPr>
          <w:p w:rsidR="005454A4" w:rsidRDefault="00C45CEC">
            <w:pPr>
              <w:pStyle w:val="TableParagraph"/>
              <w:tabs>
                <w:tab w:val="left" w:pos="1778"/>
              </w:tabs>
              <w:spacing w:before="6" w:line="247" w:lineRule="auto"/>
              <w:ind w:right="448" w:firstLine="220"/>
              <w:rPr>
                <w:i/>
                <w:sz w:val="23"/>
              </w:rPr>
            </w:pPr>
            <w:r>
              <w:t xml:space="preserve">- </w:t>
            </w:r>
            <w:r>
              <w:rPr>
                <w:i/>
                <w:sz w:val="23"/>
              </w:rPr>
              <w:t>анализировать изменения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своего</w:t>
            </w:r>
            <w:r w:rsidR="00D27B2A">
              <w:rPr>
                <w:i/>
                <w:sz w:val="23"/>
              </w:rPr>
              <w:t xml:space="preserve"> </w:t>
            </w:r>
            <w:r>
              <w:rPr>
                <w:i/>
                <w:spacing w:val="-1"/>
                <w:sz w:val="23"/>
              </w:rPr>
              <w:t>эмоционального</w:t>
            </w:r>
          </w:p>
          <w:p w:rsidR="005454A4" w:rsidRDefault="00C45CEC">
            <w:pPr>
              <w:pStyle w:val="TableParagraph"/>
              <w:spacing w:before="4" w:line="249" w:lineRule="auto"/>
              <w:ind w:left="230" w:right="484"/>
              <w:rPr>
                <w:i/>
                <w:sz w:val="23"/>
              </w:rPr>
            </w:pPr>
            <w:r>
              <w:rPr>
                <w:i/>
                <w:sz w:val="23"/>
              </w:rPr>
              <w:t>состояния в процессе чтения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тексов, связанных с ситуацией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социального и политического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характера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 территории</w:t>
            </w:r>
          </w:p>
          <w:p w:rsidR="005454A4" w:rsidRDefault="00D27B2A">
            <w:pPr>
              <w:pStyle w:val="TableParagraph"/>
              <w:spacing w:line="247" w:lineRule="auto"/>
              <w:ind w:left="230" w:right="545"/>
              <w:rPr>
                <w:i/>
                <w:sz w:val="23"/>
              </w:rPr>
            </w:pPr>
            <w:r>
              <w:rPr>
                <w:i/>
                <w:sz w:val="23"/>
              </w:rPr>
              <w:t>Орловской области</w:t>
            </w:r>
          </w:p>
        </w:tc>
      </w:tr>
      <w:tr w:rsidR="005454A4">
        <w:trPr>
          <w:trHeight w:val="1271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spacing w:before="181" w:line="243" w:lineRule="exact"/>
              <w:ind w:left="170"/>
            </w:pPr>
            <w:r>
              <w:t>Ориентироваться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содержании текста</w:t>
            </w:r>
            <w:r>
              <w:rPr>
                <w:spacing w:val="-1"/>
              </w:rPr>
              <w:t xml:space="preserve"> </w:t>
            </w:r>
            <w:r>
              <w:t>и понимать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целостный</w:t>
            </w:r>
            <w:r>
              <w:rPr>
                <w:spacing w:val="-3"/>
              </w:rPr>
              <w:t xml:space="preserve"> </w:t>
            </w:r>
            <w:r>
              <w:t>смысл: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383"/>
                <w:tab w:val="left" w:pos="1488"/>
                <w:tab w:val="left" w:pos="1814"/>
                <w:tab w:val="left" w:pos="2011"/>
                <w:tab w:val="left" w:pos="3013"/>
                <w:tab w:val="left" w:pos="3091"/>
                <w:tab w:val="left" w:pos="3580"/>
              </w:tabs>
              <w:spacing w:line="249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состояния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процессе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чтения,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получения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переработки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полученной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информации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 w:rsidR="00D27B2A">
              <w:rPr>
                <w:i/>
                <w:sz w:val="23"/>
              </w:rPr>
              <w:t xml:space="preserve">  </w:t>
            </w:r>
            <w:r>
              <w:rPr>
                <w:i/>
                <w:spacing w:val="-2"/>
                <w:sz w:val="23"/>
              </w:rPr>
              <w:t>её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осмысления.</w:t>
            </w: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547"/>
              </w:tabs>
              <w:spacing w:before="1" w:line="243" w:lineRule="exact"/>
              <w:ind w:left="0"/>
              <w:jc w:val="right"/>
            </w:pPr>
            <w:r>
              <w:t>—</w:t>
            </w:r>
            <w:r>
              <w:tab/>
              <w:t>определять</w:t>
            </w:r>
            <w:r>
              <w:rPr>
                <w:spacing w:val="27"/>
              </w:rPr>
              <w:t xml:space="preserve"> </w:t>
            </w:r>
            <w:r>
              <w:t>главную</w:t>
            </w:r>
            <w:r>
              <w:rPr>
                <w:spacing w:val="83"/>
              </w:rPr>
              <w:t xml:space="preserve"> </w:t>
            </w:r>
            <w:r>
              <w:t>тему,</w:t>
            </w:r>
            <w:r>
              <w:rPr>
                <w:spacing w:val="83"/>
              </w:rPr>
              <w:t xml:space="preserve"> </w:t>
            </w:r>
            <w:r>
              <w:t>общую</w:t>
            </w:r>
            <w:r>
              <w:rPr>
                <w:spacing w:val="83"/>
              </w:rPr>
              <w:t xml:space="preserve"> </w:t>
            </w:r>
            <w:r>
              <w:t>цель</w:t>
            </w:r>
            <w:r>
              <w:rPr>
                <w:spacing w:val="84"/>
              </w:rPr>
              <w:t xml:space="preserve"> </w:t>
            </w:r>
            <w:r>
              <w:t>или</w:t>
            </w:r>
            <w:r>
              <w:rPr>
                <w:spacing w:val="82"/>
              </w:rPr>
              <w:t xml:space="preserve"> </w:t>
            </w:r>
            <w:r>
              <w:t>назначение</w:t>
            </w:r>
            <w:r>
              <w:rPr>
                <w:spacing w:val="83"/>
              </w:rPr>
              <w:t xml:space="preserve"> </w:t>
            </w:r>
            <w:r>
              <w:t>текста;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143"/>
                <w:tab w:val="left" w:pos="1594"/>
                <w:tab w:val="left" w:pos="2432"/>
                <w:tab w:val="left" w:pos="3024"/>
                <w:tab w:val="left" w:pos="4272"/>
                <w:tab w:val="left" w:pos="5500"/>
              </w:tabs>
              <w:spacing w:before="1" w:line="243" w:lineRule="exact"/>
              <w:ind w:right="-15"/>
            </w:pPr>
            <w:r>
              <w:t>выбирать</w:t>
            </w:r>
            <w:r>
              <w:tab/>
              <w:t>из</w:t>
            </w:r>
            <w:r>
              <w:tab/>
              <w:t>текста</w:t>
            </w:r>
            <w:r>
              <w:tab/>
              <w:t>или</w:t>
            </w:r>
            <w:r>
              <w:tab/>
              <w:t>придумать</w:t>
            </w:r>
            <w:r>
              <w:tab/>
              <w:t>заголовок,</w:t>
            </w:r>
            <w:r>
              <w:tab/>
              <w:t>соответствующий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774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 w:line="251" w:lineRule="exact"/>
            </w:pP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общему</w:t>
            </w:r>
            <w:r>
              <w:rPr>
                <w:spacing w:val="-3"/>
              </w:rPr>
              <w:t xml:space="preserve"> </w:t>
            </w:r>
            <w:r>
              <w:t>смыслу</w:t>
            </w:r>
            <w:r>
              <w:rPr>
                <w:spacing w:val="-3"/>
              </w:rPr>
              <w:t xml:space="preserve"> </w:t>
            </w:r>
            <w:r>
              <w:t>текста;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2"/>
              </w:numPr>
              <w:tabs>
                <w:tab w:val="left" w:pos="473"/>
              </w:tabs>
              <w:spacing w:line="251" w:lineRule="exact"/>
            </w:pP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тезис, выражающий</w:t>
            </w:r>
            <w:r>
              <w:rPr>
                <w:spacing w:val="-1"/>
              </w:rPr>
              <w:t xml:space="preserve"> </w:t>
            </w: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4"/>
              </w:rPr>
              <w:t xml:space="preserve"> </w:t>
            </w:r>
            <w:r>
              <w:t>текста;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2"/>
              </w:numPr>
              <w:tabs>
                <w:tab w:val="left" w:pos="717"/>
                <w:tab w:val="left" w:pos="718"/>
              </w:tabs>
              <w:spacing w:before="11" w:line="240" w:lineRule="exact"/>
              <w:ind w:left="717" w:hanging="548"/>
            </w:pPr>
            <w:r>
              <w:t>предвосхищать</w:t>
            </w:r>
            <w:r>
              <w:rPr>
                <w:spacing w:val="13"/>
              </w:rPr>
              <w:t xml:space="preserve"> </w:t>
            </w:r>
            <w:r>
              <w:t>содержание</w:t>
            </w:r>
            <w:r>
              <w:rPr>
                <w:spacing w:val="13"/>
              </w:rPr>
              <w:t xml:space="preserve"> </w:t>
            </w:r>
            <w:r>
              <w:t>предметного</w:t>
            </w:r>
            <w:r>
              <w:rPr>
                <w:spacing w:val="14"/>
              </w:rPr>
              <w:t xml:space="preserve"> </w:t>
            </w:r>
            <w:r>
              <w:t>плана</w:t>
            </w:r>
            <w:r>
              <w:rPr>
                <w:spacing w:val="13"/>
              </w:rPr>
              <w:t xml:space="preserve"> </w:t>
            </w:r>
            <w:r>
              <w:t>текста</w:t>
            </w:r>
            <w:r>
              <w:rPr>
                <w:spacing w:val="14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заголовку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1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1" w:lineRule="exact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 опорой на</w:t>
            </w:r>
            <w:r>
              <w:rPr>
                <w:spacing w:val="-1"/>
              </w:rPr>
              <w:t xml:space="preserve"> </w:t>
            </w:r>
            <w:r>
              <w:t>предыдущий</w:t>
            </w:r>
            <w:r>
              <w:rPr>
                <w:spacing w:val="-1"/>
              </w:rPr>
              <w:t xml:space="preserve"> </w:t>
            </w:r>
            <w:r>
              <w:t>опыт;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6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 w:line="245" w:lineRule="exact"/>
              <w:ind w:left="170"/>
            </w:pPr>
            <w:r>
              <w:t>—объяснять</w:t>
            </w:r>
            <w:r>
              <w:rPr>
                <w:spacing w:val="-4"/>
              </w:rPr>
              <w:t xml:space="preserve"> </w:t>
            </w:r>
            <w:r>
              <w:t>порядок</w:t>
            </w:r>
            <w:r>
              <w:rPr>
                <w:spacing w:val="-3"/>
              </w:rPr>
              <w:t xml:space="preserve"> </w:t>
            </w:r>
            <w:r>
              <w:t>частей/инструкций,</w:t>
            </w:r>
            <w:r>
              <w:rPr>
                <w:spacing w:val="-3"/>
              </w:rPr>
              <w:t xml:space="preserve"> </w:t>
            </w:r>
            <w:r>
              <w:t>содержащихся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тексте;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6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747"/>
                <w:tab w:val="left" w:pos="4004"/>
                <w:tab w:val="left" w:pos="4323"/>
                <w:tab w:val="left" w:pos="5796"/>
              </w:tabs>
              <w:spacing w:before="3" w:line="243" w:lineRule="exact"/>
              <w:ind w:left="0"/>
              <w:jc w:val="right"/>
            </w:pPr>
            <w:r>
              <w:t>—</w:t>
            </w:r>
            <w:r>
              <w:rPr>
                <w:spacing w:val="29"/>
              </w:rPr>
              <w:t xml:space="preserve"> </w:t>
            </w:r>
            <w:r>
              <w:t>сопоставлять</w:t>
            </w:r>
            <w:r>
              <w:tab/>
              <w:t xml:space="preserve">основные  </w:t>
            </w:r>
            <w:r>
              <w:rPr>
                <w:spacing w:val="32"/>
              </w:rPr>
              <w:t xml:space="preserve"> </w:t>
            </w:r>
            <w:r>
              <w:t>текстовые</w:t>
            </w:r>
            <w:r>
              <w:tab/>
              <w:t>и</w:t>
            </w:r>
            <w:r>
              <w:tab/>
              <w:t>внетекстовые</w:t>
            </w:r>
            <w:r>
              <w:tab/>
              <w:t>компоненты: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4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 w:line="244" w:lineRule="exact"/>
            </w:pPr>
            <w:r>
              <w:t>обнаруживать</w:t>
            </w:r>
            <w:r>
              <w:rPr>
                <w:spacing w:val="85"/>
              </w:rPr>
              <w:t xml:space="preserve"> </w:t>
            </w:r>
            <w:r>
              <w:t>соответствие</w:t>
            </w:r>
            <w:r>
              <w:rPr>
                <w:spacing w:val="86"/>
              </w:rPr>
              <w:t xml:space="preserve"> </w:t>
            </w:r>
            <w:r>
              <w:t>между</w:t>
            </w:r>
            <w:r>
              <w:rPr>
                <w:spacing w:val="84"/>
              </w:rPr>
              <w:t xml:space="preserve"> </w:t>
            </w:r>
            <w:r>
              <w:t>частью</w:t>
            </w:r>
            <w:r>
              <w:rPr>
                <w:spacing w:val="86"/>
              </w:rPr>
              <w:t xml:space="preserve"> </w:t>
            </w:r>
            <w:r>
              <w:t>текста</w:t>
            </w:r>
            <w:r>
              <w:rPr>
                <w:spacing w:val="85"/>
              </w:rPr>
              <w:t xml:space="preserve"> </w:t>
            </w:r>
            <w:r>
              <w:t>и</w:t>
            </w:r>
            <w:r>
              <w:rPr>
                <w:spacing w:val="85"/>
              </w:rPr>
              <w:t xml:space="preserve"> </w:t>
            </w:r>
            <w:r>
              <w:t>его</w:t>
            </w:r>
            <w:r>
              <w:rPr>
                <w:spacing w:val="86"/>
              </w:rPr>
              <w:t xml:space="preserve"> </w:t>
            </w:r>
            <w:r>
              <w:t>общей</w:t>
            </w:r>
            <w:r>
              <w:rPr>
                <w:spacing w:val="86"/>
              </w:rPr>
              <w:t xml:space="preserve"> </w:t>
            </w:r>
            <w:r>
              <w:t>идеей,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4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43" w:lineRule="exact"/>
              <w:ind w:right="-15"/>
            </w:pPr>
            <w:r>
              <w:t xml:space="preserve">сформулированной  </w:t>
            </w:r>
            <w:r>
              <w:rPr>
                <w:spacing w:val="26"/>
              </w:rPr>
              <w:t xml:space="preserve"> </w:t>
            </w:r>
            <w:r>
              <w:t xml:space="preserve">вопросом,  </w:t>
            </w:r>
            <w:r>
              <w:rPr>
                <w:spacing w:val="28"/>
              </w:rPr>
              <w:t xml:space="preserve"> </w:t>
            </w:r>
            <w:r>
              <w:t xml:space="preserve">объяснять  </w:t>
            </w:r>
            <w:r>
              <w:rPr>
                <w:spacing w:val="27"/>
              </w:rPr>
              <w:t xml:space="preserve"> </w:t>
            </w:r>
            <w:r>
              <w:t xml:space="preserve">назначение  </w:t>
            </w:r>
            <w:r>
              <w:rPr>
                <w:spacing w:val="28"/>
              </w:rPr>
              <w:t xml:space="preserve"> </w:t>
            </w:r>
            <w:r>
              <w:t xml:space="preserve">карты,  </w:t>
            </w:r>
            <w:r>
              <w:rPr>
                <w:spacing w:val="26"/>
              </w:rPr>
              <w:t xml:space="preserve"> </w:t>
            </w:r>
            <w:r>
              <w:t>рисунка,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 w:line="243" w:lineRule="exact"/>
            </w:pPr>
            <w:r>
              <w:t>пояснять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графика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д.;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547"/>
              </w:tabs>
              <w:spacing w:before="1" w:line="243" w:lineRule="exact"/>
              <w:ind w:left="0"/>
              <w:jc w:val="right"/>
            </w:pPr>
            <w:r>
              <w:t>—</w:t>
            </w:r>
            <w:r>
              <w:tab/>
              <w:t>находить</w:t>
            </w:r>
            <w:r>
              <w:rPr>
                <w:spacing w:val="78"/>
              </w:rPr>
              <w:t xml:space="preserve"> </w:t>
            </w:r>
            <w:r>
              <w:t xml:space="preserve">в  </w:t>
            </w:r>
            <w:r>
              <w:rPr>
                <w:spacing w:val="21"/>
              </w:rPr>
              <w:t xml:space="preserve"> </w:t>
            </w:r>
            <w:r>
              <w:t xml:space="preserve">тексте  </w:t>
            </w:r>
            <w:r>
              <w:rPr>
                <w:spacing w:val="23"/>
              </w:rPr>
              <w:t xml:space="preserve"> </w:t>
            </w:r>
            <w:r>
              <w:t xml:space="preserve">требуемую  </w:t>
            </w:r>
            <w:r>
              <w:rPr>
                <w:spacing w:val="22"/>
              </w:rPr>
              <w:t xml:space="preserve"> </w:t>
            </w:r>
            <w:r>
              <w:t xml:space="preserve">информацию  </w:t>
            </w:r>
            <w:r>
              <w:rPr>
                <w:spacing w:val="22"/>
              </w:rPr>
              <w:t xml:space="preserve"> </w:t>
            </w:r>
            <w:r>
              <w:t xml:space="preserve">(пробегать  </w:t>
            </w:r>
            <w:r>
              <w:rPr>
                <w:spacing w:val="23"/>
              </w:rPr>
              <w:t xml:space="preserve"> </w:t>
            </w:r>
            <w:r>
              <w:t>текст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019"/>
                <w:tab w:val="left" w:pos="2286"/>
                <w:tab w:val="left" w:pos="2799"/>
                <w:tab w:val="left" w:pos="3917"/>
                <w:tab w:val="left" w:pos="5085"/>
                <w:tab w:val="left" w:pos="6537"/>
              </w:tabs>
              <w:spacing w:before="1" w:line="243" w:lineRule="exact"/>
            </w:pPr>
            <w:r>
              <w:t>глазами,</w:t>
            </w:r>
            <w:r>
              <w:tab/>
              <w:t>определять</w:t>
            </w:r>
            <w:r>
              <w:tab/>
              <w:t>его</w:t>
            </w:r>
            <w:r>
              <w:tab/>
              <w:t>основные</w:t>
            </w:r>
            <w:r>
              <w:tab/>
              <w:t>элементы,</w:t>
            </w:r>
            <w:r>
              <w:tab/>
              <w:t>сопоставлять</w:t>
            </w:r>
            <w:r>
              <w:tab/>
            </w:r>
            <w:r>
              <w:rPr>
                <w:spacing w:val="-1"/>
              </w:rPr>
              <w:t>формы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 w:line="243" w:lineRule="exact"/>
            </w:pPr>
            <w:r>
              <w:t>выражения</w:t>
            </w:r>
            <w:r>
              <w:rPr>
                <w:spacing w:val="102"/>
              </w:rPr>
              <w:t xml:space="preserve"> </w:t>
            </w:r>
            <w:r>
              <w:t>информации</w:t>
            </w:r>
            <w:r>
              <w:rPr>
                <w:spacing w:val="100"/>
              </w:rPr>
              <w:t xml:space="preserve"> </w:t>
            </w:r>
            <w:r>
              <w:t>в</w:t>
            </w:r>
            <w:r>
              <w:rPr>
                <w:spacing w:val="101"/>
              </w:rPr>
              <w:t xml:space="preserve"> </w:t>
            </w:r>
            <w:r>
              <w:t>запросе</w:t>
            </w:r>
            <w:r>
              <w:rPr>
                <w:spacing w:val="104"/>
              </w:rPr>
              <w:t xml:space="preserve"> </w:t>
            </w:r>
            <w:r>
              <w:t>и</w:t>
            </w:r>
            <w:r>
              <w:rPr>
                <w:spacing w:val="102"/>
              </w:rPr>
              <w:t xml:space="preserve"> </w:t>
            </w:r>
            <w:r>
              <w:t>в</w:t>
            </w:r>
            <w:r>
              <w:rPr>
                <w:spacing w:val="102"/>
              </w:rPr>
              <w:t xml:space="preserve"> </w:t>
            </w:r>
            <w:r>
              <w:t>самом</w:t>
            </w:r>
            <w:r>
              <w:rPr>
                <w:spacing w:val="102"/>
              </w:rPr>
              <w:t xml:space="preserve"> </w:t>
            </w:r>
            <w:r>
              <w:t>тексте,</w:t>
            </w:r>
            <w:r>
              <w:rPr>
                <w:spacing w:val="104"/>
              </w:rPr>
              <w:t xml:space="preserve"> </w:t>
            </w:r>
            <w:r>
              <w:t>устанавливать,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4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 w:line="244" w:lineRule="exact"/>
              <w:ind w:right="-15"/>
            </w:pPr>
            <w:r>
              <w:t xml:space="preserve">являются  </w:t>
            </w:r>
            <w:r>
              <w:rPr>
                <w:spacing w:val="21"/>
              </w:rPr>
              <w:t xml:space="preserve"> </w:t>
            </w:r>
            <w:r>
              <w:t xml:space="preserve">ли  </w:t>
            </w:r>
            <w:r>
              <w:rPr>
                <w:spacing w:val="23"/>
              </w:rPr>
              <w:t xml:space="preserve"> </w:t>
            </w:r>
            <w:r>
              <w:t xml:space="preserve">они  </w:t>
            </w:r>
            <w:r>
              <w:rPr>
                <w:spacing w:val="22"/>
              </w:rPr>
              <w:t xml:space="preserve"> </w:t>
            </w:r>
            <w:r>
              <w:t xml:space="preserve">тождественными  </w:t>
            </w:r>
            <w:r>
              <w:rPr>
                <w:spacing w:val="21"/>
              </w:rPr>
              <w:t xml:space="preserve"> </w:t>
            </w:r>
            <w:r>
              <w:t xml:space="preserve">или  </w:t>
            </w:r>
            <w:r>
              <w:rPr>
                <w:spacing w:val="24"/>
              </w:rPr>
              <w:t xml:space="preserve"> </w:t>
            </w:r>
            <w:r>
              <w:t xml:space="preserve">синонимическими,  </w:t>
            </w:r>
            <w:r>
              <w:rPr>
                <w:spacing w:val="22"/>
              </w:rPr>
              <w:t xml:space="preserve"> </w:t>
            </w:r>
            <w:r>
              <w:t>находить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5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43" w:lineRule="exact"/>
            </w:pPr>
            <w:r>
              <w:t>необходимую</w:t>
            </w:r>
            <w:r>
              <w:rPr>
                <w:spacing w:val="-3"/>
              </w:rPr>
              <w:t xml:space="preserve"> </w:t>
            </w:r>
            <w:r>
              <w:t>единицу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тексте);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6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547"/>
              </w:tabs>
              <w:spacing w:before="1" w:line="245" w:lineRule="exact"/>
              <w:ind w:left="0" w:right="-15"/>
              <w:jc w:val="right"/>
            </w:pPr>
            <w:r>
              <w:t>—</w:t>
            </w:r>
            <w:r>
              <w:tab/>
              <w:t>решать</w:t>
            </w:r>
            <w:r>
              <w:rPr>
                <w:spacing w:val="78"/>
              </w:rPr>
              <w:t xml:space="preserve"> </w:t>
            </w:r>
            <w:r>
              <w:t xml:space="preserve">учебно-познавательные  </w:t>
            </w:r>
            <w:r>
              <w:rPr>
                <w:spacing w:val="22"/>
              </w:rPr>
              <w:t xml:space="preserve"> </w:t>
            </w:r>
            <w:r>
              <w:t xml:space="preserve">и  </w:t>
            </w:r>
            <w:r>
              <w:rPr>
                <w:spacing w:val="22"/>
              </w:rPr>
              <w:t xml:space="preserve"> </w:t>
            </w:r>
            <w:r>
              <w:t xml:space="preserve">учебно-практические  </w:t>
            </w:r>
            <w:r>
              <w:rPr>
                <w:spacing w:val="22"/>
              </w:rPr>
              <w:t xml:space="preserve"> </w:t>
            </w:r>
            <w:r>
              <w:t>задачи,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514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3" w:line="251" w:lineRule="exact"/>
            </w:pPr>
            <w:r>
              <w:t>требующие</w:t>
            </w:r>
            <w:r>
              <w:rPr>
                <w:spacing w:val="-3"/>
              </w:rPr>
              <w:t xml:space="preserve"> </w:t>
            </w:r>
            <w:r>
              <w:t>полного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критического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текста:</w:t>
            </w:r>
          </w:p>
          <w:p w:rsidR="005454A4" w:rsidRDefault="00C45CEC">
            <w:pPr>
              <w:pStyle w:val="TableParagraph"/>
              <w:spacing w:line="240" w:lineRule="exact"/>
              <w:ind w:left="170"/>
            </w:pPr>
            <w:r>
              <w:t>—определять</w:t>
            </w:r>
            <w:r>
              <w:rPr>
                <w:spacing w:val="-2"/>
              </w:rPr>
              <w:t xml:space="preserve"> </w:t>
            </w:r>
            <w:r>
              <w:t>назначение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текстов;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4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547"/>
              </w:tabs>
              <w:spacing w:line="245" w:lineRule="exact"/>
              <w:ind w:left="0"/>
              <w:jc w:val="right"/>
            </w:pPr>
            <w:r>
              <w:t>—</w:t>
            </w:r>
            <w:r>
              <w:tab/>
              <w:t>ставить</w:t>
            </w:r>
            <w:r>
              <w:rPr>
                <w:spacing w:val="12"/>
              </w:rPr>
              <w:t xml:space="preserve"> </w:t>
            </w:r>
            <w:r>
              <w:t>перед</w:t>
            </w:r>
            <w:r>
              <w:rPr>
                <w:spacing w:val="12"/>
              </w:rPr>
              <w:t xml:space="preserve"> </w:t>
            </w:r>
            <w:r>
              <w:t>собой</w:t>
            </w:r>
            <w:r>
              <w:rPr>
                <w:spacing w:val="12"/>
              </w:rPr>
              <w:t xml:space="preserve"> </w:t>
            </w:r>
            <w:r>
              <w:t>цель</w:t>
            </w:r>
            <w:r>
              <w:rPr>
                <w:spacing w:val="10"/>
              </w:rPr>
              <w:t xml:space="preserve"> </w:t>
            </w:r>
            <w:r>
              <w:t>чтения,</w:t>
            </w:r>
            <w:r>
              <w:rPr>
                <w:spacing w:val="13"/>
              </w:rPr>
              <w:t xml:space="preserve"> </w:t>
            </w:r>
            <w:r>
              <w:t>направляя</w:t>
            </w:r>
            <w:r>
              <w:rPr>
                <w:spacing w:val="12"/>
              </w:rPr>
              <w:t xml:space="preserve"> </w:t>
            </w:r>
            <w:r>
              <w:t>внимание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полезную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8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3" w:line="245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данный</w:t>
            </w:r>
            <w:r>
              <w:rPr>
                <w:spacing w:val="-1"/>
              </w:rPr>
              <w:t xml:space="preserve"> </w:t>
            </w:r>
            <w:r>
              <w:t>момент</w:t>
            </w:r>
            <w:r>
              <w:rPr>
                <w:spacing w:val="-1"/>
              </w:rPr>
              <w:t xml:space="preserve"> </w:t>
            </w:r>
            <w:r>
              <w:t>информацию;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5"/>
        </w:trPr>
        <w:tc>
          <w:tcPr>
            <w:tcW w:w="720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547"/>
              </w:tabs>
              <w:spacing w:before="3" w:line="243" w:lineRule="exact"/>
              <w:ind w:left="0" w:right="-15"/>
              <w:jc w:val="right"/>
            </w:pPr>
            <w:r>
              <w:t>—</w:t>
            </w:r>
            <w:r>
              <w:tab/>
              <w:t>сопоставлять</w:t>
            </w:r>
            <w:r>
              <w:rPr>
                <w:spacing w:val="5"/>
              </w:rPr>
              <w:t xml:space="preserve"> </w:t>
            </w:r>
            <w:r>
              <w:t>разные</w:t>
            </w:r>
            <w:r>
              <w:rPr>
                <w:spacing w:val="6"/>
              </w:rPr>
              <w:t xml:space="preserve"> </w:t>
            </w:r>
            <w:r>
              <w:t>точки</w:t>
            </w:r>
            <w:r>
              <w:rPr>
                <w:spacing w:val="6"/>
              </w:rPr>
              <w:t xml:space="preserve"> </w:t>
            </w:r>
            <w:r>
              <w:t>зрения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разные</w:t>
            </w:r>
            <w:r>
              <w:rPr>
                <w:spacing w:val="8"/>
              </w:rPr>
              <w:t xml:space="preserve"> </w:t>
            </w:r>
            <w:r>
              <w:t>источники</w:t>
            </w:r>
            <w:r>
              <w:rPr>
                <w:spacing w:val="7"/>
              </w:rPr>
              <w:t xml:space="preserve"> </w:t>
            </w:r>
            <w:r>
              <w:t>информации</w:t>
            </w:r>
          </w:p>
        </w:tc>
        <w:tc>
          <w:tcPr>
            <w:tcW w:w="379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58"/>
        </w:trPr>
        <w:tc>
          <w:tcPr>
            <w:tcW w:w="7201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before="1" w:line="238" w:lineRule="exact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заданной</w:t>
            </w:r>
            <w:r>
              <w:rPr>
                <w:spacing w:val="-1"/>
              </w:rPr>
              <w:t xml:space="preserve"> </w:t>
            </w:r>
            <w:r>
              <w:t>теме;</w:t>
            </w:r>
          </w:p>
        </w:tc>
        <w:tc>
          <w:tcPr>
            <w:tcW w:w="3797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1140" w:right="20" w:bottom="920" w:left="0" w:header="0" w:footer="726" w:gutter="0"/>
          <w:cols w:space="720"/>
        </w:sectPr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1"/>
        <w:gridCol w:w="3797"/>
        <w:gridCol w:w="3816"/>
      </w:tblGrid>
      <w:tr w:rsidR="005454A4">
        <w:trPr>
          <w:trHeight w:val="835"/>
        </w:trPr>
        <w:tc>
          <w:tcPr>
            <w:tcW w:w="7201" w:type="dxa"/>
          </w:tcPr>
          <w:p w:rsidR="005454A4" w:rsidRDefault="00C45CEC">
            <w:pPr>
              <w:pStyle w:val="TableParagraph"/>
              <w:spacing w:line="244" w:lineRule="exact"/>
              <w:ind w:left="2595" w:right="258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3797" w:type="dxa"/>
          </w:tcPr>
          <w:p w:rsidR="005454A4" w:rsidRDefault="00C45CEC">
            <w:pPr>
              <w:pStyle w:val="TableParagraph"/>
              <w:spacing w:before="8" w:line="249" w:lineRule="auto"/>
              <w:ind w:left="230" w:right="156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 возможность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3816" w:type="dxa"/>
          </w:tcPr>
          <w:p w:rsidR="005454A4" w:rsidRDefault="005454A4">
            <w:pPr>
              <w:pStyle w:val="TableParagraph"/>
              <w:spacing w:before="2"/>
              <w:ind w:left="0"/>
            </w:pPr>
          </w:p>
          <w:p w:rsidR="005454A4" w:rsidRDefault="00C45CEC">
            <w:pPr>
              <w:pStyle w:val="TableParagraph"/>
              <w:spacing w:line="280" w:lineRule="atLeast"/>
              <w:ind w:left="230" w:right="372"/>
            </w:pPr>
            <w:r>
              <w:t>Часть, формируемая участниками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1773"/>
        </w:trPr>
        <w:tc>
          <w:tcPr>
            <w:tcW w:w="7201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5454A4" w:rsidRDefault="00C45CEC">
            <w:pPr>
              <w:pStyle w:val="TableParagraph"/>
              <w:spacing w:before="1"/>
              <w:ind w:left="410"/>
            </w:pPr>
            <w:r>
              <w:t>—выполнять</w:t>
            </w:r>
            <w:r>
              <w:rPr>
                <w:spacing w:val="-2"/>
              </w:rPr>
              <w:t xml:space="preserve"> </w:t>
            </w:r>
            <w:r>
              <w:t>смысловое</w:t>
            </w:r>
            <w:r>
              <w:rPr>
                <w:spacing w:val="-4"/>
              </w:rPr>
              <w:t xml:space="preserve"> </w:t>
            </w:r>
            <w:r>
              <w:t>свёртывание</w:t>
            </w:r>
            <w:r>
              <w:rPr>
                <w:spacing w:val="-1"/>
              </w:rPr>
              <w:t xml:space="preserve"> </w:t>
            </w:r>
            <w:r>
              <w:t>выделенных</w:t>
            </w:r>
            <w:r>
              <w:rPr>
                <w:spacing w:val="-4"/>
              </w:rPr>
              <w:t xml:space="preserve"> </w:t>
            </w:r>
            <w:r>
              <w:t>фактов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мыслей;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1"/>
              </w:numPr>
              <w:tabs>
                <w:tab w:val="left" w:pos="677"/>
              </w:tabs>
              <w:spacing w:before="25" w:line="264" w:lineRule="auto"/>
              <w:ind w:right="382" w:firstLine="160"/>
            </w:pPr>
            <w:r>
              <w:t>формировать на основе текста систему аргументов (доводов) для</w:t>
            </w:r>
            <w:r>
              <w:rPr>
                <w:spacing w:val="-52"/>
              </w:rPr>
              <w:t xml:space="preserve"> </w:t>
            </w:r>
            <w:r>
              <w:t>обоснования</w:t>
            </w:r>
            <w:r>
              <w:rPr>
                <w:spacing w:val="-2"/>
              </w:rPr>
              <w:t xml:space="preserve"> </w:t>
            </w:r>
            <w:r>
              <w:t>определённой позиции;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1"/>
              </w:numPr>
              <w:tabs>
                <w:tab w:val="left" w:pos="713"/>
                <w:tab w:val="left" w:pos="4701"/>
              </w:tabs>
              <w:ind w:left="712" w:hanging="303"/>
            </w:pP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душевное</w:t>
            </w:r>
            <w:r>
              <w:rPr>
                <w:spacing w:val="-3"/>
              </w:rPr>
              <w:t xml:space="preserve"> </w:t>
            </w:r>
            <w:r w:rsidR="00902868">
              <w:t xml:space="preserve">состояние </w:t>
            </w:r>
            <w:r>
              <w:t>персонажей</w:t>
            </w:r>
            <w:r>
              <w:rPr>
                <w:spacing w:val="-2"/>
              </w:rPr>
              <w:t xml:space="preserve"> </w:t>
            </w:r>
            <w:r>
              <w:t>текста,</w:t>
            </w:r>
          </w:p>
          <w:p w:rsidR="005454A4" w:rsidRDefault="00C45CEC">
            <w:pPr>
              <w:pStyle w:val="TableParagraph"/>
              <w:spacing w:before="26" w:line="243" w:lineRule="exact"/>
              <w:ind w:left="249"/>
            </w:pPr>
            <w:r>
              <w:t>сопереживать</w:t>
            </w:r>
            <w:r>
              <w:rPr>
                <w:spacing w:val="-1"/>
              </w:rPr>
              <w:t xml:space="preserve"> </w:t>
            </w:r>
            <w:r>
              <w:t>им</w:t>
            </w:r>
          </w:p>
        </w:tc>
        <w:tc>
          <w:tcPr>
            <w:tcW w:w="3797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816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71"/>
        </w:trPr>
        <w:tc>
          <w:tcPr>
            <w:tcW w:w="14814" w:type="dxa"/>
            <w:gridSpan w:val="3"/>
          </w:tcPr>
          <w:p w:rsidR="005454A4" w:rsidRDefault="00C45CEC">
            <w:pPr>
              <w:pStyle w:val="TableParagraph"/>
              <w:spacing w:before="18" w:line="233" w:lineRule="exact"/>
              <w:ind w:left="2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текстом:</w:t>
            </w:r>
            <w:r>
              <w:rPr>
                <w:spacing w:val="-1"/>
              </w:rPr>
              <w:t xml:space="preserve"> </w:t>
            </w:r>
            <w:r>
              <w:t>преобразование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интерпретация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</w:tr>
      <w:tr w:rsidR="005454A4">
        <w:trPr>
          <w:trHeight w:val="3393"/>
        </w:trPr>
        <w:tc>
          <w:tcPr>
            <w:tcW w:w="7201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80"/>
              </w:numPr>
              <w:tabs>
                <w:tab w:val="left" w:pos="718"/>
              </w:tabs>
              <w:spacing w:before="1"/>
              <w:ind w:left="717"/>
            </w:pPr>
            <w:r>
              <w:t>структурировать</w:t>
            </w:r>
            <w:r>
              <w:rPr>
                <w:spacing w:val="-3"/>
              </w:rPr>
              <w:t xml:space="preserve"> </w:t>
            </w:r>
            <w:r>
              <w:t>текст,</w:t>
            </w:r>
            <w:r>
              <w:rPr>
                <w:spacing w:val="-2"/>
              </w:rPr>
              <w:t xml:space="preserve"> </w:t>
            </w:r>
            <w:r>
              <w:t>используя</w:t>
            </w:r>
            <w:r>
              <w:rPr>
                <w:spacing w:val="-3"/>
              </w:rPr>
              <w:t xml:space="preserve"> </w:t>
            </w:r>
            <w:r>
              <w:t>нумерацию</w:t>
            </w:r>
            <w:r>
              <w:rPr>
                <w:spacing w:val="-2"/>
              </w:rPr>
              <w:t xml:space="preserve"> </w:t>
            </w:r>
            <w:r>
              <w:t>страниц,</w:t>
            </w:r>
            <w:r>
              <w:rPr>
                <w:spacing w:val="-2"/>
              </w:rPr>
              <w:t xml:space="preserve"> </w:t>
            </w:r>
            <w:r>
              <w:t>списки,</w:t>
            </w:r>
          </w:p>
          <w:p w:rsidR="005454A4" w:rsidRDefault="00C45CEC">
            <w:pPr>
              <w:pStyle w:val="TableParagraph"/>
              <w:spacing w:before="20" w:line="259" w:lineRule="auto"/>
              <w:ind w:left="249" w:right="182"/>
            </w:pPr>
            <w:r>
              <w:t>ссылки, оглавление; проводить проверку правописания; использовать в</w:t>
            </w:r>
            <w:r>
              <w:rPr>
                <w:spacing w:val="-52"/>
              </w:rPr>
              <w:t xml:space="preserve"> </w:t>
            </w:r>
            <w:r>
              <w:t>тексте</w:t>
            </w:r>
            <w:r>
              <w:rPr>
                <w:spacing w:val="-1"/>
              </w:rPr>
              <w:t xml:space="preserve"> </w:t>
            </w:r>
            <w:r>
              <w:t>таблицы, изображения;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80"/>
              </w:numPr>
              <w:tabs>
                <w:tab w:val="left" w:pos="756"/>
                <w:tab w:val="left" w:pos="3856"/>
                <w:tab w:val="left" w:pos="6331"/>
              </w:tabs>
              <w:spacing w:before="1" w:line="259" w:lineRule="auto"/>
              <w:ind w:right="-15" w:firstLine="400"/>
            </w:pPr>
            <w:r>
              <w:t>преобразовывать</w:t>
            </w:r>
            <w:r>
              <w:rPr>
                <w:spacing w:val="-3"/>
              </w:rPr>
              <w:t xml:space="preserve"> </w:t>
            </w:r>
            <w:r>
              <w:t>текст,</w:t>
            </w:r>
            <w:r>
              <w:tab/>
              <w:t>используя</w:t>
            </w:r>
            <w:r>
              <w:rPr>
                <w:spacing w:val="-3"/>
              </w:rPr>
              <w:t xml:space="preserve"> </w:t>
            </w:r>
            <w:r>
              <w:t>новые</w:t>
            </w:r>
            <w:r>
              <w:tab/>
              <w:t>формы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4"/>
              </w:rPr>
              <w:t xml:space="preserve"> </w:t>
            </w:r>
            <w:r>
              <w:t>информации:</w:t>
            </w:r>
            <w:r>
              <w:rPr>
                <w:spacing w:val="6"/>
              </w:rPr>
              <w:t xml:space="preserve"> </w:t>
            </w:r>
            <w:r>
              <w:t>формулы,</w:t>
            </w:r>
            <w:r>
              <w:rPr>
                <w:spacing w:val="7"/>
              </w:rPr>
              <w:t xml:space="preserve"> </w:t>
            </w:r>
            <w:r>
              <w:t>графики,</w:t>
            </w:r>
            <w:r>
              <w:rPr>
                <w:spacing w:val="4"/>
              </w:rPr>
              <w:t xml:space="preserve"> </w:t>
            </w:r>
            <w:r>
              <w:t>диаграммы,</w:t>
            </w:r>
            <w:r>
              <w:rPr>
                <w:spacing w:val="5"/>
              </w:rPr>
              <w:t xml:space="preserve"> </w:t>
            </w:r>
            <w:r>
              <w:t>таблицы</w:t>
            </w:r>
            <w:r>
              <w:rPr>
                <w:spacing w:val="59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6"/>
              </w:rPr>
              <w:t xml:space="preserve"> </w:t>
            </w:r>
            <w:r>
              <w:t>числе</w:t>
            </w:r>
            <w:r>
              <w:rPr>
                <w:spacing w:val="5"/>
              </w:rPr>
              <w:t xml:space="preserve"> </w:t>
            </w:r>
            <w:r>
              <w:t>динамические,</w:t>
            </w:r>
            <w:r>
              <w:rPr>
                <w:spacing w:val="7"/>
              </w:rPr>
              <w:t xml:space="preserve"> </w:t>
            </w:r>
            <w:r>
              <w:t>электронные,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частности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задачах),</w:t>
            </w:r>
            <w:r>
              <w:rPr>
                <w:spacing w:val="-1"/>
              </w:rPr>
              <w:t xml:space="preserve"> </w:t>
            </w:r>
            <w:r>
              <w:t>переходить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к другому;</w:t>
            </w:r>
          </w:p>
          <w:p w:rsidR="005454A4" w:rsidRDefault="00C45CEC">
            <w:pPr>
              <w:pStyle w:val="TableParagraph"/>
              <w:spacing w:before="4"/>
              <w:ind w:left="410"/>
            </w:pPr>
            <w:r>
              <w:t>-интерпретировать</w:t>
            </w:r>
            <w:r>
              <w:rPr>
                <w:spacing w:val="-3"/>
              </w:rPr>
              <w:t xml:space="preserve"> </w:t>
            </w:r>
            <w:r>
              <w:t>текст:</w:t>
            </w:r>
            <w:r>
              <w:rPr>
                <w:spacing w:val="-5"/>
              </w:rPr>
              <w:t xml:space="preserve"> </w:t>
            </w:r>
            <w:r>
              <w:t>сравнивать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противопоставлять</w:t>
            </w:r>
          </w:p>
          <w:p w:rsidR="005454A4" w:rsidRDefault="00C45CEC">
            <w:pPr>
              <w:pStyle w:val="TableParagraph"/>
              <w:spacing w:line="270" w:lineRule="atLeast"/>
              <w:ind w:left="249" w:right="183"/>
              <w:jc w:val="both"/>
            </w:pPr>
            <w:r>
              <w:t>заключённую в тексте информацию разного характера; обнаруживать в</w:t>
            </w:r>
            <w:r>
              <w:rPr>
                <w:spacing w:val="-52"/>
              </w:rPr>
              <w:t xml:space="preserve"> </w:t>
            </w:r>
            <w:r>
              <w:t>тексте доводы в подтверждение выдвинутых тезисов; делать выводы из</w:t>
            </w:r>
            <w:r>
              <w:rPr>
                <w:spacing w:val="-52"/>
              </w:rPr>
              <w:t xml:space="preserve"> </w:t>
            </w:r>
            <w:r>
              <w:t>сформулированных</w:t>
            </w:r>
            <w:r>
              <w:rPr>
                <w:spacing w:val="-1"/>
              </w:rPr>
              <w:t xml:space="preserve"> </w:t>
            </w:r>
            <w:r>
              <w:t>тезисов</w:t>
            </w:r>
          </w:p>
        </w:tc>
        <w:tc>
          <w:tcPr>
            <w:tcW w:w="3797" w:type="dxa"/>
          </w:tcPr>
          <w:p w:rsidR="005454A4" w:rsidRDefault="00C45CEC">
            <w:pPr>
              <w:pStyle w:val="TableParagraph"/>
              <w:spacing w:before="8"/>
              <w:ind w:left="230"/>
              <w:rPr>
                <w:i/>
                <w:sz w:val="23"/>
              </w:rPr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rPr>
                <w:i/>
                <w:sz w:val="23"/>
              </w:rPr>
              <w:t>выявлять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имплицитную</w:t>
            </w:r>
          </w:p>
          <w:p w:rsidR="005454A4" w:rsidRDefault="00C45CEC">
            <w:pPr>
              <w:pStyle w:val="TableParagraph"/>
              <w:spacing w:before="9" w:line="249" w:lineRule="auto"/>
              <w:ind w:left="230" w:right="381"/>
              <w:rPr>
                <w:i/>
                <w:sz w:val="23"/>
              </w:rPr>
            </w:pPr>
            <w:r>
              <w:rPr>
                <w:i/>
                <w:sz w:val="23"/>
              </w:rPr>
              <w:t>информацию текста на основе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сопоставления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иллюстративного материала 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информацией текста, анализа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подтекста (использованных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языковых средств и структуры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текста).</w:t>
            </w:r>
          </w:p>
        </w:tc>
        <w:tc>
          <w:tcPr>
            <w:tcW w:w="3816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73"/>
        </w:trPr>
        <w:tc>
          <w:tcPr>
            <w:tcW w:w="10998" w:type="dxa"/>
            <w:gridSpan w:val="2"/>
          </w:tcPr>
          <w:p w:rsidR="005454A4" w:rsidRDefault="00C45CEC">
            <w:pPr>
              <w:pStyle w:val="TableParagraph"/>
              <w:spacing w:before="20" w:line="233" w:lineRule="exact"/>
              <w:ind w:left="2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текстом: оценка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</w:p>
        </w:tc>
        <w:tc>
          <w:tcPr>
            <w:tcW w:w="3816" w:type="dxa"/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>
        <w:trPr>
          <w:trHeight w:val="3086"/>
        </w:trPr>
        <w:tc>
          <w:tcPr>
            <w:tcW w:w="7201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79"/>
              </w:numPr>
              <w:tabs>
                <w:tab w:val="left" w:pos="394"/>
              </w:tabs>
              <w:spacing w:line="259" w:lineRule="auto"/>
              <w:ind w:right="-15" w:firstLine="160"/>
              <w:jc w:val="both"/>
            </w:pPr>
            <w:r>
              <w:t>откликаться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текста:</w:t>
            </w:r>
            <w:r>
              <w:rPr>
                <w:spacing w:val="1"/>
              </w:rPr>
              <w:t xml:space="preserve"> </w:t>
            </w:r>
            <w:r>
              <w:t>связывать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обнаруженную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тексте,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источников;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утверждения, сделанные в тексте, исходя из своих представлений о мире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доводы в</w:t>
            </w:r>
            <w:r>
              <w:rPr>
                <w:spacing w:val="-1"/>
              </w:rPr>
              <w:t xml:space="preserve"> </w:t>
            </w:r>
            <w:r>
              <w:t>защиту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точки зрения;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9"/>
              </w:numPr>
              <w:tabs>
                <w:tab w:val="left" w:pos="420"/>
                <w:tab w:val="left" w:pos="4274"/>
              </w:tabs>
              <w:spacing w:before="2"/>
              <w:ind w:left="419" w:hanging="250"/>
              <w:jc w:val="both"/>
            </w:pPr>
            <w:r>
              <w:t>откликаться на</w:t>
            </w:r>
            <w:r>
              <w:rPr>
                <w:spacing w:val="-1"/>
              </w:rPr>
              <w:t xml:space="preserve"> </w:t>
            </w:r>
            <w:r>
              <w:t>форму</w:t>
            </w:r>
            <w:r>
              <w:rPr>
                <w:spacing w:val="-2"/>
              </w:rPr>
              <w:t xml:space="preserve"> </w:t>
            </w:r>
            <w:r>
              <w:t>текста:</w:t>
            </w:r>
            <w:r>
              <w:tab/>
              <w:t>оценивать не</w:t>
            </w:r>
            <w:r>
              <w:rPr>
                <w:spacing w:val="-1"/>
              </w:rPr>
              <w:t xml:space="preserve"> </w:t>
            </w:r>
            <w:r>
              <w:t>только</w:t>
            </w:r>
          </w:p>
          <w:p w:rsidR="005454A4" w:rsidRDefault="00C45CEC">
            <w:pPr>
              <w:pStyle w:val="TableParagraph"/>
              <w:spacing w:before="23"/>
              <w:jc w:val="both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текста, но и</w:t>
            </w:r>
            <w:r>
              <w:rPr>
                <w:spacing w:val="-2"/>
              </w:rPr>
              <w:t xml:space="preserve"> </w:t>
            </w:r>
            <w:r>
              <w:t>его форму, а в</w:t>
            </w:r>
            <w:r>
              <w:rPr>
                <w:spacing w:val="-1"/>
              </w:rPr>
              <w:t xml:space="preserve"> </w:t>
            </w:r>
            <w:r>
              <w:t>целом -</w:t>
            </w:r>
            <w:r>
              <w:rPr>
                <w:spacing w:val="-4"/>
              </w:rPr>
              <w:t xml:space="preserve"> </w:t>
            </w:r>
            <w:r>
              <w:t>мастерство его</w:t>
            </w:r>
            <w:r>
              <w:rPr>
                <w:spacing w:val="-4"/>
              </w:rPr>
              <w:t xml:space="preserve"> </w:t>
            </w:r>
            <w:r>
              <w:t>исполнения;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9"/>
              </w:numPr>
              <w:tabs>
                <w:tab w:val="left" w:pos="454"/>
              </w:tabs>
              <w:spacing w:before="21"/>
              <w:ind w:left="453" w:hanging="284"/>
              <w:jc w:val="both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имеющихся</w:t>
            </w:r>
            <w:r>
              <w:rPr>
                <w:spacing w:val="-2"/>
              </w:rPr>
              <w:t xml:space="preserve"> </w:t>
            </w:r>
            <w:r>
              <w:t>знаний,</w:t>
            </w:r>
            <w:r>
              <w:rPr>
                <w:spacing w:val="-2"/>
              </w:rPr>
              <w:t xml:space="preserve"> </w:t>
            </w:r>
            <w:r>
              <w:t>жизненного</w:t>
            </w:r>
            <w:r>
              <w:rPr>
                <w:spacing w:val="-3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подвергать</w:t>
            </w:r>
          </w:p>
          <w:p w:rsidR="005454A4" w:rsidRDefault="00C45CEC">
            <w:pPr>
              <w:pStyle w:val="TableParagraph"/>
              <w:tabs>
                <w:tab w:val="left" w:pos="1603"/>
                <w:tab w:val="left" w:pos="3638"/>
                <w:tab w:val="left" w:pos="5391"/>
              </w:tabs>
              <w:spacing w:line="270" w:lineRule="atLeast"/>
              <w:ind w:right="552"/>
              <w:jc w:val="both"/>
            </w:pPr>
            <w:r>
              <w:t>с</w:t>
            </w:r>
            <w:r w:rsidR="00902868">
              <w:t>омнению</w:t>
            </w:r>
            <w:r w:rsidR="00902868">
              <w:tab/>
              <w:t>достоверность</w:t>
            </w:r>
            <w:r w:rsidR="00902868">
              <w:tab/>
              <w:t xml:space="preserve">имеющейся </w:t>
            </w:r>
            <w:r>
              <w:rPr>
                <w:spacing w:val="-1"/>
              </w:rPr>
              <w:t>информации,</w:t>
            </w:r>
            <w:r>
              <w:rPr>
                <w:spacing w:val="-53"/>
              </w:rPr>
              <w:t xml:space="preserve"> </w:t>
            </w:r>
            <w:r>
              <w:t>обнаруживать</w:t>
            </w:r>
            <w:r>
              <w:rPr>
                <w:spacing w:val="-1"/>
              </w:rPr>
              <w:t xml:space="preserve"> </w:t>
            </w:r>
            <w:r>
              <w:t>недостоверность</w:t>
            </w:r>
            <w:r>
              <w:rPr>
                <w:spacing w:val="-1"/>
              </w:rPr>
              <w:t xml:space="preserve"> </w:t>
            </w:r>
            <w:r>
              <w:t>получаемой</w:t>
            </w:r>
            <w:r>
              <w:rPr>
                <w:spacing w:val="-2"/>
              </w:rPr>
              <w:t xml:space="preserve"> </w:t>
            </w:r>
            <w:r>
              <w:t>информации,</w:t>
            </w:r>
          </w:p>
        </w:tc>
        <w:tc>
          <w:tcPr>
            <w:tcW w:w="3797" w:type="dxa"/>
          </w:tcPr>
          <w:p w:rsidR="005454A4" w:rsidRDefault="00C45CEC" w:rsidP="007D3BFE">
            <w:pPr>
              <w:pStyle w:val="TableParagraph"/>
              <w:numPr>
                <w:ilvl w:val="0"/>
                <w:numId w:val="178"/>
              </w:numPr>
              <w:tabs>
                <w:tab w:val="left" w:pos="791"/>
                <w:tab w:val="left" w:pos="792"/>
              </w:tabs>
              <w:spacing w:before="6" w:line="249" w:lineRule="auto"/>
              <w:ind w:right="408" w:firstLine="0"/>
              <w:rPr>
                <w:i/>
                <w:sz w:val="23"/>
              </w:rPr>
            </w:pPr>
            <w:r>
              <w:rPr>
                <w:i/>
                <w:sz w:val="23"/>
              </w:rPr>
              <w:t>критически относиться к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рекламной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информации;</w:t>
            </w:r>
          </w:p>
          <w:p w:rsidR="005454A4" w:rsidRDefault="00902868" w:rsidP="007D3BFE">
            <w:pPr>
              <w:pStyle w:val="TableParagraph"/>
              <w:numPr>
                <w:ilvl w:val="0"/>
                <w:numId w:val="178"/>
              </w:numPr>
              <w:tabs>
                <w:tab w:val="left" w:pos="786"/>
                <w:tab w:val="left" w:pos="787"/>
                <w:tab w:val="left" w:pos="1737"/>
                <w:tab w:val="left" w:pos="2774"/>
              </w:tabs>
              <w:spacing w:line="249" w:lineRule="auto"/>
              <w:ind w:left="9" w:right="187" w:firstLine="220"/>
              <w:rPr>
                <w:i/>
                <w:sz w:val="23"/>
              </w:rPr>
            </w:pPr>
            <w:r>
              <w:rPr>
                <w:i/>
                <w:spacing w:val="-1"/>
                <w:sz w:val="23"/>
              </w:rPr>
              <w:t>находить</w:t>
            </w:r>
            <w:r>
              <w:rPr>
                <w:i/>
                <w:spacing w:val="-1"/>
                <w:sz w:val="23"/>
              </w:rPr>
              <w:tab/>
              <w:t xml:space="preserve"> </w:t>
            </w:r>
            <w:r w:rsidR="00C45CEC">
              <w:rPr>
                <w:i/>
                <w:spacing w:val="-1"/>
                <w:sz w:val="23"/>
              </w:rPr>
              <w:t>способы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проверки</w:t>
            </w:r>
            <w:r w:rsidR="00C45CEC">
              <w:rPr>
                <w:i/>
                <w:sz w:val="23"/>
              </w:rPr>
              <w:tab/>
              <w:t>противоречивой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информации;</w:t>
            </w:r>
          </w:p>
          <w:p w:rsidR="005454A4" w:rsidRDefault="00902868">
            <w:pPr>
              <w:pStyle w:val="TableParagraph"/>
              <w:tabs>
                <w:tab w:val="left" w:pos="2475"/>
              </w:tabs>
              <w:spacing w:line="249" w:lineRule="auto"/>
              <w:ind w:right="1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 xml:space="preserve">определять </w:t>
            </w:r>
            <w:r w:rsidR="00C45CEC">
              <w:rPr>
                <w:i/>
                <w:spacing w:val="-1"/>
                <w:sz w:val="23"/>
              </w:rPr>
              <w:t>достоверную</w:t>
            </w:r>
            <w:r w:rsidR="00C45CEC">
              <w:rPr>
                <w:i/>
                <w:spacing w:val="-56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информацию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случае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наличия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противоречивой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информации</w:t>
            </w:r>
          </w:p>
        </w:tc>
        <w:tc>
          <w:tcPr>
            <w:tcW w:w="3816" w:type="dxa"/>
          </w:tcPr>
          <w:p w:rsidR="005454A4" w:rsidRDefault="00C45CEC">
            <w:pPr>
              <w:pStyle w:val="TableParagraph"/>
              <w:spacing w:before="6"/>
              <w:ind w:left="230"/>
              <w:rPr>
                <w:i/>
                <w:sz w:val="23"/>
              </w:rPr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rPr>
                <w:i/>
                <w:sz w:val="23"/>
              </w:rPr>
              <w:t>критически относиться к</w:t>
            </w:r>
          </w:p>
          <w:p w:rsidR="005454A4" w:rsidRDefault="00902868">
            <w:pPr>
              <w:pStyle w:val="TableParagraph"/>
              <w:tabs>
                <w:tab w:val="left" w:pos="2270"/>
              </w:tabs>
              <w:spacing w:before="11" w:line="247" w:lineRule="auto"/>
              <w:ind w:left="230" w:right="244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Рекламной </w:t>
            </w:r>
            <w:r w:rsidR="00C45CEC">
              <w:rPr>
                <w:i/>
                <w:spacing w:val="-1"/>
                <w:sz w:val="23"/>
              </w:rPr>
              <w:t>информации,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размещённой</w:t>
            </w:r>
            <w:r w:rsidR="00C45CEC">
              <w:rPr>
                <w:i/>
                <w:spacing w:val="-4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на баннерах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</w:t>
            </w:r>
          </w:p>
          <w:p w:rsidR="005454A4" w:rsidRDefault="00D27B2A">
            <w:pPr>
              <w:pStyle w:val="TableParagraph"/>
              <w:tabs>
                <w:tab w:val="left" w:pos="1968"/>
              </w:tabs>
              <w:spacing w:before="2" w:line="249" w:lineRule="auto"/>
              <w:ind w:left="230" w:right="314"/>
              <w:rPr>
                <w:i/>
                <w:sz w:val="23"/>
              </w:rPr>
            </w:pPr>
            <w:r>
              <w:rPr>
                <w:i/>
                <w:sz w:val="23"/>
              </w:rPr>
              <w:t>Мценском районе</w:t>
            </w:r>
          </w:p>
        </w:tc>
      </w:tr>
    </w:tbl>
    <w:p w:rsidR="005454A4" w:rsidRDefault="00E379FC">
      <w:pPr>
        <w:rPr>
          <w:sz w:val="2"/>
          <w:szCs w:val="2"/>
        </w:rPr>
      </w:pPr>
      <w:r w:rsidRPr="00E379F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3.05pt;margin-top:59.9pt;width:349.7pt;height:12.25pt;z-index:-23214080;mso-position-horizontal-relative:page;mso-position-vertical-relative:page" filled="f" stroked="f">
            <v:textbox inset="0,0,0,0">
              <w:txbxContent>
                <w:p w:rsidR="00B706D4" w:rsidRDefault="00B706D4">
                  <w:pPr>
                    <w:pStyle w:val="a3"/>
                    <w:spacing w:line="244" w:lineRule="exact"/>
                    <w:ind w:left="0"/>
                    <w:jc w:val="left"/>
                  </w:pPr>
                  <w:r>
                    <w:t>Таблица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3.4.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Метапредметные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результаты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(междисциплинарная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программ</w:t>
                  </w:r>
                </w:p>
              </w:txbxContent>
            </v:textbox>
            <w10:wrap anchorx="page" anchory="page"/>
          </v:shape>
        </w:pict>
      </w:r>
      <w:r w:rsidRPr="00E379FC">
        <w:pict>
          <v:shape id="_x0000_s1039" type="#_x0000_t202" style="position:absolute;margin-left:372.65pt;margin-top:59.9pt;width:187.9pt;height:12.25pt;z-index:-23213568;mso-position-horizontal-relative:page;mso-position-vertical-relative:page" filled="f" stroked="f">
            <v:textbox inset="0,0,0,0">
              <w:txbxContent>
                <w:p w:rsidR="00B706D4" w:rsidRDefault="00B706D4">
                  <w:pPr>
                    <w:pStyle w:val="a3"/>
                    <w:spacing w:line="244" w:lineRule="exact"/>
                    <w:ind w:left="0"/>
                    <w:jc w:val="left"/>
                  </w:pPr>
                  <w:r>
                    <w:t>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«Стратегии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смыслового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чтения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рабо</w:t>
                  </w:r>
                </w:p>
              </w:txbxContent>
            </v:textbox>
            <w10:wrap anchorx="page" anchory="page"/>
          </v:shape>
        </w:pict>
      </w:r>
      <w:r w:rsidRPr="00E379FC">
        <w:pict>
          <v:shape id="_x0000_s1038" type="#_x0000_t202" style="position:absolute;margin-left:560.55pt;margin-top:59.9pt;width:4.85pt;height:12.25pt;z-index:-23213056;mso-position-horizontal-relative:page;mso-position-vertical-relative:page" filled="f" stroked="f">
            <v:textbox inset="0,0,0,0">
              <w:txbxContent>
                <w:p w:rsidR="00B706D4" w:rsidRDefault="00B706D4">
                  <w:pPr>
                    <w:pStyle w:val="a3"/>
                    <w:spacing w:line="244" w:lineRule="exact"/>
                    <w:ind w:left="0"/>
                    <w:jc w:val="left"/>
                  </w:pPr>
                  <w:r>
                    <w:t>т</w:t>
                  </w:r>
                </w:p>
              </w:txbxContent>
            </v:textbox>
            <w10:wrap anchorx="page" anchory="page"/>
          </v:shape>
        </w:pict>
      </w:r>
      <w:r w:rsidRPr="00E379FC">
        <w:pict>
          <v:shape id="_x0000_s1037" type="#_x0000_t202" style="position:absolute;margin-left:565.4pt;margin-top:59.9pt;width:61.4pt;height:12.25pt;z-index:-23212544;mso-position-horizontal-relative:page;mso-position-vertical-relative:page" filled="f" stroked="f">
            <v:textbox inset="0,0,0,0">
              <w:txbxContent>
                <w:p w:rsidR="00B706D4" w:rsidRDefault="00B706D4">
                  <w:pPr>
                    <w:pStyle w:val="a3"/>
                    <w:spacing w:line="244" w:lineRule="exact"/>
                    <w:ind w:left="0"/>
                    <w:jc w:val="left"/>
                  </w:pPr>
                  <w:r>
                    <w:t>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текстом»)</w:t>
                  </w:r>
                </w:p>
              </w:txbxContent>
            </v:textbox>
            <w10:wrap anchorx="page" anchory="page"/>
          </v:shape>
        </w:pict>
      </w:r>
      <w:r w:rsidRPr="00E379FC">
        <w:pict>
          <v:shape id="_x0000_s1036" style="position:absolute;margin-left:13.45pt;margin-top:51.95pt;width:740.25pt;height:41.7pt;z-index:-23212032;mso-position-horizontal-relative:page;mso-position-vertical-relative:page" coordorigin="269,1039" coordsize="14805,834" o:spt="100" adj="0,,0" path="m7465,1039r-7196,l269,1872r7196,l7465,1039xm11262,1039r-3792,l7470,1872r3792,l11262,1039xm15074,1039r-3807,l11267,1872r3807,l15074,1039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1020" w:right="20" w:bottom="1000" w:left="0" w:header="0" w:footer="726" w:gutter="0"/>
          <w:cols w:space="720"/>
        </w:sectPr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1"/>
        <w:gridCol w:w="3797"/>
        <w:gridCol w:w="3816"/>
      </w:tblGrid>
      <w:tr w:rsidR="005454A4">
        <w:trPr>
          <w:trHeight w:val="835"/>
        </w:trPr>
        <w:tc>
          <w:tcPr>
            <w:tcW w:w="7201" w:type="dxa"/>
          </w:tcPr>
          <w:p w:rsidR="005454A4" w:rsidRDefault="00C45CEC">
            <w:pPr>
              <w:pStyle w:val="TableParagraph"/>
              <w:spacing w:line="244" w:lineRule="exact"/>
              <w:ind w:left="2595" w:right="258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3797" w:type="dxa"/>
          </w:tcPr>
          <w:p w:rsidR="005454A4" w:rsidRDefault="00C45CEC">
            <w:pPr>
              <w:pStyle w:val="TableParagraph"/>
              <w:spacing w:before="8" w:line="249" w:lineRule="auto"/>
              <w:ind w:left="230" w:right="156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 возможность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3816" w:type="dxa"/>
          </w:tcPr>
          <w:p w:rsidR="005454A4" w:rsidRDefault="005454A4">
            <w:pPr>
              <w:pStyle w:val="TableParagraph"/>
              <w:spacing w:before="2"/>
              <w:ind w:left="0"/>
            </w:pPr>
          </w:p>
          <w:p w:rsidR="005454A4" w:rsidRDefault="00C45CEC">
            <w:pPr>
              <w:pStyle w:val="TableParagraph"/>
              <w:spacing w:line="280" w:lineRule="atLeast"/>
              <w:ind w:left="230" w:right="372"/>
            </w:pPr>
            <w:r>
              <w:t>Часть, формируемая участниками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1984"/>
        </w:trPr>
        <w:tc>
          <w:tcPr>
            <w:tcW w:w="7201" w:type="dxa"/>
          </w:tcPr>
          <w:p w:rsidR="005454A4" w:rsidRDefault="005454A4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5454A4" w:rsidRDefault="00C45CEC">
            <w:pPr>
              <w:pStyle w:val="TableParagraph"/>
              <w:spacing w:line="261" w:lineRule="auto"/>
              <w:ind w:firstLine="160"/>
            </w:pPr>
            <w:r>
              <w:t>—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процессе</w:t>
            </w:r>
            <w:r>
              <w:rPr>
                <w:spacing w:val="38"/>
              </w:rPr>
              <w:t xml:space="preserve"> </w:t>
            </w:r>
            <w:r>
              <w:t>работы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одним</w:t>
            </w:r>
            <w:r>
              <w:rPr>
                <w:spacing w:val="37"/>
              </w:rPr>
              <w:t xml:space="preserve"> </w:t>
            </w:r>
            <w:r>
              <w:t>или</w:t>
            </w:r>
            <w:r>
              <w:rPr>
                <w:spacing w:val="36"/>
              </w:rPr>
              <w:t xml:space="preserve"> </w:t>
            </w:r>
            <w:r>
              <w:t>несколькими</w:t>
            </w:r>
            <w:r>
              <w:rPr>
                <w:spacing w:val="38"/>
              </w:rPr>
              <w:t xml:space="preserve"> </w:t>
            </w:r>
            <w:r>
              <w:t>источниками</w:t>
            </w:r>
            <w:r>
              <w:rPr>
                <w:spacing w:val="38"/>
              </w:rPr>
              <w:t xml:space="preserve"> </w:t>
            </w:r>
            <w:r>
              <w:t>выявлять</w:t>
            </w:r>
            <w:r>
              <w:rPr>
                <w:spacing w:val="-52"/>
              </w:rPr>
              <w:t xml:space="preserve"> </w:t>
            </w:r>
            <w:r>
              <w:t>содержащуюся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них</w:t>
            </w:r>
            <w:r>
              <w:rPr>
                <w:spacing w:val="-1"/>
              </w:rPr>
              <w:t xml:space="preserve"> </w:t>
            </w:r>
            <w:r>
              <w:t>противоречивую,</w:t>
            </w:r>
            <w:r>
              <w:rPr>
                <w:spacing w:val="-1"/>
              </w:rPr>
              <w:t xml:space="preserve"> </w:t>
            </w:r>
            <w:r>
              <w:t>конфликтную</w:t>
            </w:r>
            <w:r>
              <w:rPr>
                <w:spacing w:val="-1"/>
              </w:rPr>
              <w:t xml:space="preserve"> </w:t>
            </w:r>
            <w:r>
              <w:t>информацию;</w:t>
            </w:r>
          </w:p>
          <w:p w:rsidR="005454A4" w:rsidRDefault="00C45CEC">
            <w:pPr>
              <w:pStyle w:val="TableParagraph"/>
              <w:tabs>
                <w:tab w:val="left" w:pos="1948"/>
                <w:tab w:val="left" w:pos="2431"/>
                <w:tab w:val="left" w:pos="3061"/>
                <w:tab w:val="left" w:pos="3649"/>
                <w:tab w:val="left" w:pos="4380"/>
                <w:tab w:val="left" w:pos="5033"/>
                <w:tab w:val="left" w:pos="5580"/>
                <w:tab w:val="left" w:pos="6561"/>
              </w:tabs>
              <w:spacing w:line="259" w:lineRule="auto"/>
              <w:ind w:firstLine="160"/>
            </w:pPr>
            <w:r>
              <w:t>-</w:t>
            </w:r>
            <w:r>
              <w:rPr>
                <w:spacing w:val="86"/>
              </w:rPr>
              <w:t xml:space="preserve"> </w:t>
            </w:r>
            <w:r>
              <w:t>использовать</w:t>
            </w:r>
            <w:r>
              <w:tab/>
            </w:r>
            <w:r>
              <w:tab/>
              <w:t>полученный</w:t>
            </w:r>
            <w:r>
              <w:tab/>
            </w:r>
            <w:r>
              <w:tab/>
              <w:t>опыт</w:t>
            </w:r>
            <w:r>
              <w:tab/>
            </w:r>
            <w:r>
              <w:tab/>
              <w:t>восприятия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tab/>
              <w:t>объектов</w:t>
            </w:r>
            <w:r>
              <w:tab/>
              <w:t>для</w:t>
            </w:r>
            <w:r>
              <w:tab/>
              <w:t>обогащения</w:t>
            </w:r>
            <w:r>
              <w:tab/>
              <w:t>чувственного</w:t>
            </w:r>
            <w:r>
              <w:tab/>
            </w:r>
            <w:r>
              <w:rPr>
                <w:spacing w:val="-1"/>
              </w:rPr>
              <w:t>опыта,</w:t>
            </w:r>
            <w:r>
              <w:rPr>
                <w:spacing w:val="-52"/>
              </w:rPr>
              <w:t xml:space="preserve"> </w:t>
            </w:r>
            <w:r>
              <w:t>высказывать</w:t>
            </w:r>
            <w:r>
              <w:rPr>
                <w:spacing w:val="20"/>
              </w:rPr>
              <w:t xml:space="preserve"> </w:t>
            </w:r>
            <w:r>
              <w:t>оценочные</w:t>
            </w:r>
            <w:r>
              <w:rPr>
                <w:spacing w:val="19"/>
              </w:rPr>
              <w:t xml:space="preserve"> </w:t>
            </w:r>
            <w:r>
              <w:t>суждения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свою</w:t>
            </w:r>
            <w:r>
              <w:rPr>
                <w:spacing w:val="21"/>
              </w:rPr>
              <w:t xml:space="preserve"> </w:t>
            </w:r>
            <w:r>
              <w:t>точку</w:t>
            </w:r>
            <w:r>
              <w:rPr>
                <w:spacing w:val="18"/>
              </w:rPr>
              <w:t xml:space="preserve"> </w:t>
            </w:r>
            <w:r>
              <w:t>зрения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20"/>
              </w:rPr>
              <w:t xml:space="preserve"> </w:t>
            </w:r>
            <w:r>
              <w:t>полученном</w:t>
            </w:r>
          </w:p>
          <w:p w:rsidR="005454A4" w:rsidRDefault="00C45CEC">
            <w:pPr>
              <w:pStyle w:val="TableParagraph"/>
              <w:spacing w:line="240" w:lineRule="exact"/>
            </w:pPr>
            <w:r>
              <w:t>сообщении (прочитанном</w:t>
            </w:r>
            <w:r>
              <w:rPr>
                <w:spacing w:val="-3"/>
              </w:rPr>
              <w:t xml:space="preserve"> </w:t>
            </w:r>
            <w:r>
              <w:t>тексте).</w:t>
            </w:r>
          </w:p>
        </w:tc>
        <w:tc>
          <w:tcPr>
            <w:tcW w:w="3797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816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1020" w:right="20" w:bottom="920" w:left="0" w:header="0" w:footer="726" w:gutter="0"/>
          <w:cols w:space="720"/>
        </w:sectPr>
      </w:pPr>
    </w:p>
    <w:p w:rsidR="005454A4" w:rsidRDefault="00C45CEC">
      <w:pPr>
        <w:pStyle w:val="a3"/>
        <w:spacing w:before="77" w:line="259" w:lineRule="auto"/>
        <w:ind w:left="391" w:right="3987" w:firstLine="4181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52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4.1. 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«Русский</w:t>
      </w:r>
      <w:r>
        <w:rPr>
          <w:spacing w:val="-1"/>
        </w:rPr>
        <w:t xml:space="preserve"> </w:t>
      </w:r>
      <w:r>
        <w:t>язык и литература»</w:t>
      </w: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30" w:lineRule="exact"/>
              <w:ind w:left="340" w:right="3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line="259" w:lineRule="exact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ind w:left="371" w:right="9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30"/>
        </w:trPr>
        <w:tc>
          <w:tcPr>
            <w:tcW w:w="14877" w:type="dxa"/>
            <w:gridSpan w:val="3"/>
          </w:tcPr>
          <w:p w:rsidR="005454A4" w:rsidRDefault="00C45CEC">
            <w:pPr>
              <w:pStyle w:val="TableParagraph"/>
              <w:spacing w:before="63" w:line="247" w:lineRule="exact"/>
              <w:ind w:left="5811" w:right="5795"/>
              <w:jc w:val="center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«Русский</w:t>
            </w:r>
            <w:r>
              <w:rPr>
                <w:spacing w:val="-3"/>
              </w:rPr>
              <w:t xml:space="preserve"> </w:t>
            </w:r>
            <w:r>
              <w:t>язык»</w:t>
            </w:r>
          </w:p>
        </w:tc>
      </w:tr>
      <w:tr w:rsidR="005454A4">
        <w:trPr>
          <w:trHeight w:val="321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30" w:lineRule="exact"/>
              <w:ind w:left="4370" w:right="4356"/>
              <w:jc w:val="center"/>
            </w:pPr>
            <w:r>
              <w:t>Речь и речевое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</w:p>
        </w:tc>
        <w:tc>
          <w:tcPr>
            <w:tcW w:w="241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12"/>
        </w:trPr>
        <w:tc>
          <w:tcPr>
            <w:tcW w:w="7921" w:type="dxa"/>
          </w:tcPr>
          <w:p w:rsidR="005454A4" w:rsidRDefault="00C45CEC" w:rsidP="007D3BFE">
            <w:pPr>
              <w:pStyle w:val="TableParagraph"/>
              <w:numPr>
                <w:ilvl w:val="0"/>
                <w:numId w:val="177"/>
              </w:numPr>
              <w:tabs>
                <w:tab w:val="left" w:pos="353"/>
              </w:tabs>
              <w:spacing w:before="3"/>
              <w:ind w:left="352" w:hanging="181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различные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монолога</w:t>
            </w:r>
            <w:r>
              <w:rPr>
                <w:spacing w:val="-2"/>
              </w:rPr>
              <w:t xml:space="preserve"> </w:t>
            </w:r>
            <w:r>
              <w:t>(повествование,</w:t>
            </w:r>
            <w:r>
              <w:rPr>
                <w:spacing w:val="-2"/>
              </w:rPr>
              <w:t xml:space="preserve"> </w:t>
            </w:r>
            <w:r>
              <w:t>описание,</w:t>
            </w:r>
          </w:p>
          <w:p w:rsidR="005454A4" w:rsidRDefault="00C45CEC">
            <w:pPr>
              <w:pStyle w:val="TableParagraph"/>
              <w:spacing w:before="21"/>
              <w:ind w:left="11"/>
            </w:pPr>
            <w:r>
              <w:t>рассуждение;</w:t>
            </w:r>
            <w:r>
              <w:rPr>
                <w:spacing w:val="-4"/>
              </w:rPr>
              <w:t xml:space="preserve"> </w:t>
            </w:r>
            <w:r>
              <w:t>сочетание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монолога)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7"/>
              </w:numPr>
              <w:tabs>
                <w:tab w:val="left" w:pos="372"/>
              </w:tabs>
              <w:spacing w:before="21" w:line="261" w:lineRule="auto"/>
              <w:ind w:right="1264" w:firstLine="160"/>
            </w:pPr>
            <w:r>
              <w:t>использовать различные виды диалога в ситуациях формального и</w:t>
            </w:r>
            <w:r>
              <w:rPr>
                <w:spacing w:val="-52"/>
              </w:rPr>
              <w:t xml:space="preserve"> </w:t>
            </w:r>
            <w:r>
              <w:t>неформального, межличностного</w:t>
            </w:r>
            <w:r>
              <w:rPr>
                <w:spacing w:val="-1"/>
              </w:rPr>
              <w:t xml:space="preserve"> </w:t>
            </w:r>
            <w:r>
              <w:t>и межкультурного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7"/>
              </w:numPr>
              <w:tabs>
                <w:tab w:val="left" w:pos="303"/>
              </w:tabs>
              <w:spacing w:line="251" w:lineRule="exact"/>
              <w:ind w:left="302" w:hanging="131"/>
            </w:pP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типичных</w:t>
            </w:r>
            <w:r>
              <w:rPr>
                <w:spacing w:val="-2"/>
              </w:rPr>
              <w:t xml:space="preserve"> </w:t>
            </w:r>
            <w:r>
              <w:t>ситуациях</w:t>
            </w:r>
            <w:r>
              <w:rPr>
                <w:spacing w:val="-2"/>
              </w:rPr>
              <w:t xml:space="preserve"> </w:t>
            </w:r>
            <w:r>
              <w:t>общения;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7"/>
              </w:numPr>
              <w:tabs>
                <w:tab w:val="left" w:pos="367"/>
              </w:tabs>
              <w:spacing w:before="21" w:line="259" w:lineRule="auto"/>
              <w:ind w:right="265" w:firstLine="160"/>
            </w:pPr>
            <w:r>
              <w:t>оценивать образцы устной монологической и диалогической речи с точки</w:t>
            </w:r>
            <w:r>
              <w:rPr>
                <w:spacing w:val="1"/>
              </w:rPr>
              <w:t xml:space="preserve"> </w:t>
            </w:r>
            <w:r>
              <w:t>зрения соответствия ситуации речевого общения, достижения коммуникативных</w:t>
            </w:r>
            <w:r>
              <w:rPr>
                <w:spacing w:val="-52"/>
              </w:rPr>
              <w:t xml:space="preserve"> </w:t>
            </w:r>
            <w:r>
              <w:t>целей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взаимодействия,</w:t>
            </w:r>
            <w:r>
              <w:rPr>
                <w:spacing w:val="-3"/>
              </w:rPr>
              <w:t xml:space="preserve"> </w:t>
            </w:r>
            <w:r>
              <w:t>уместности</w:t>
            </w:r>
            <w:r>
              <w:rPr>
                <w:spacing w:val="-3"/>
              </w:rPr>
              <w:t xml:space="preserve"> </w:t>
            </w:r>
            <w:r>
              <w:t>использованных</w:t>
            </w:r>
            <w:r>
              <w:rPr>
                <w:spacing w:val="-3"/>
              </w:rPr>
              <w:t xml:space="preserve"> </w:t>
            </w:r>
            <w:r>
              <w:t>языковых</w:t>
            </w:r>
            <w:r>
              <w:rPr>
                <w:spacing w:val="-3"/>
              </w:rPr>
              <w:t xml:space="preserve"> </w:t>
            </w:r>
            <w:r>
              <w:t>средств;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7"/>
              </w:numPr>
              <w:tabs>
                <w:tab w:val="left" w:pos="458"/>
                <w:tab w:val="left" w:pos="459"/>
              </w:tabs>
              <w:spacing w:before="1"/>
              <w:ind w:left="458" w:hanging="287"/>
            </w:pPr>
            <w:r>
              <w:t>предупреждать</w:t>
            </w:r>
            <w:r>
              <w:rPr>
                <w:spacing w:val="-4"/>
              </w:rPr>
              <w:t xml:space="preserve"> </w:t>
            </w:r>
            <w:r>
              <w:t>коммуникативные</w:t>
            </w:r>
            <w:r>
              <w:rPr>
                <w:spacing w:val="-3"/>
              </w:rPr>
              <w:t xml:space="preserve"> </w:t>
            </w:r>
            <w:r>
              <w:t>неудачи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общения.</w:t>
            </w:r>
          </w:p>
        </w:tc>
        <w:tc>
          <w:tcPr>
            <w:tcW w:w="4537" w:type="dxa"/>
          </w:tcPr>
          <w:p w:rsidR="005454A4" w:rsidRDefault="00C45CEC" w:rsidP="007D3BFE">
            <w:pPr>
              <w:pStyle w:val="TableParagraph"/>
              <w:numPr>
                <w:ilvl w:val="0"/>
                <w:numId w:val="176"/>
              </w:numPr>
              <w:tabs>
                <w:tab w:val="left" w:pos="654"/>
                <w:tab w:val="left" w:pos="655"/>
                <w:tab w:val="left" w:pos="1783"/>
                <w:tab w:val="left" w:pos="3208"/>
              </w:tabs>
              <w:spacing w:line="249" w:lineRule="auto"/>
              <w:ind w:right="353" w:firstLine="340"/>
              <w:rPr>
                <w:i/>
                <w:sz w:val="23"/>
              </w:rPr>
            </w:pPr>
            <w:r>
              <w:rPr>
                <w:i/>
                <w:sz w:val="23"/>
              </w:rPr>
              <w:t>выступать перед аудиторией 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небольшим</w:t>
            </w:r>
            <w:r>
              <w:rPr>
                <w:i/>
                <w:sz w:val="23"/>
              </w:rPr>
              <w:tab/>
              <w:t>докладом;</w:t>
            </w:r>
            <w:r>
              <w:rPr>
                <w:i/>
                <w:sz w:val="23"/>
              </w:rPr>
              <w:tab/>
              <w:t>публично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представлять</w:t>
            </w:r>
            <w:r>
              <w:rPr>
                <w:i/>
                <w:sz w:val="23"/>
              </w:rPr>
              <w:tab/>
              <w:t>проект,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реферат;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публично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защищать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свою позицию;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6"/>
              </w:numPr>
              <w:tabs>
                <w:tab w:val="left" w:pos="765"/>
                <w:tab w:val="left" w:pos="766"/>
                <w:tab w:val="left" w:pos="1551"/>
                <w:tab w:val="left" w:pos="1603"/>
                <w:tab w:val="left" w:pos="2517"/>
                <w:tab w:val="left" w:pos="2745"/>
                <w:tab w:val="left" w:pos="2784"/>
                <w:tab w:val="left" w:pos="4264"/>
              </w:tabs>
              <w:spacing w:line="247" w:lineRule="auto"/>
              <w:ind w:right="-15" w:firstLine="340"/>
              <w:rPr>
                <w:i/>
                <w:sz w:val="23"/>
              </w:rPr>
            </w:pPr>
            <w:r>
              <w:rPr>
                <w:i/>
                <w:sz w:val="23"/>
              </w:rPr>
              <w:t>участвовать</w:t>
            </w:r>
            <w:r>
              <w:rPr>
                <w:i/>
                <w:sz w:val="23"/>
              </w:rPr>
              <w:tab/>
              <w:t>в коллективном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обсуждении</w:t>
            </w:r>
            <w:r>
              <w:rPr>
                <w:i/>
                <w:sz w:val="23"/>
              </w:rPr>
              <w:tab/>
              <w:t>проблем,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аргументировать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собственную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позицию,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доказывать</w:t>
            </w:r>
            <w:r>
              <w:rPr>
                <w:i/>
                <w:sz w:val="23"/>
              </w:rPr>
              <w:tab/>
              <w:t>её,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убеждать;</w:t>
            </w:r>
          </w:p>
          <w:p w:rsidR="005454A4" w:rsidRDefault="00D05868" w:rsidP="00D05868">
            <w:pPr>
              <w:pStyle w:val="TableParagraph"/>
              <w:tabs>
                <w:tab w:val="left" w:pos="818"/>
                <w:tab w:val="left" w:pos="819"/>
                <w:tab w:val="left" w:pos="2210"/>
              </w:tabs>
              <w:spacing w:line="247" w:lineRule="auto"/>
              <w:ind w:left="351" w:right="35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 w:rsidR="00C45CEC">
              <w:rPr>
                <w:i/>
                <w:sz w:val="23"/>
              </w:rPr>
              <w:t>понимать</w:t>
            </w:r>
            <w:r w:rsidR="00C45CEC">
              <w:rPr>
                <w:i/>
                <w:sz w:val="23"/>
              </w:rPr>
              <w:tab/>
              <w:t>основные причины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коммуникативных</w:t>
            </w:r>
            <w:r w:rsidR="00C45CEC">
              <w:rPr>
                <w:i/>
                <w:spacing w:val="-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неудач</w:t>
            </w:r>
            <w:r w:rsidR="00C45CEC">
              <w:rPr>
                <w:i/>
                <w:spacing w:val="-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</w:t>
            </w:r>
            <w:r w:rsidR="00C45CEC">
              <w:rPr>
                <w:i/>
                <w:spacing w:val="-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объяснять</w:t>
            </w:r>
            <w:r w:rsidR="00C45CEC">
              <w:rPr>
                <w:i/>
                <w:spacing w:val="-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их.</w:t>
            </w:r>
          </w:p>
        </w:tc>
        <w:tc>
          <w:tcPr>
            <w:tcW w:w="2419" w:type="dxa"/>
            <w:vMerge w:val="restart"/>
          </w:tcPr>
          <w:p w:rsidR="005454A4" w:rsidRDefault="005454A4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75"/>
              </w:numPr>
              <w:tabs>
                <w:tab w:val="left" w:pos="504"/>
              </w:tabs>
              <w:spacing w:line="259" w:lineRule="auto"/>
              <w:ind w:right="161" w:firstLine="180"/>
            </w:pP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обучающихся с ЗПР с</w:t>
            </w:r>
            <w:r>
              <w:rPr>
                <w:spacing w:val="-52"/>
              </w:rPr>
              <w:t xml:space="preserve"> </w:t>
            </w:r>
            <w:r>
              <w:t>этноязыковым,</w:t>
            </w:r>
            <w:r>
              <w:rPr>
                <w:spacing w:val="1"/>
              </w:rPr>
              <w:t xml:space="preserve"> </w:t>
            </w:r>
            <w:r>
              <w:t>историкокультурным</w:t>
            </w:r>
            <w:r>
              <w:rPr>
                <w:spacing w:val="-52"/>
              </w:rPr>
              <w:t xml:space="preserve"> </w:t>
            </w:r>
            <w:r>
              <w:t>своеобразием и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</w:p>
          <w:p w:rsidR="005454A4" w:rsidRDefault="00C45CEC">
            <w:pPr>
              <w:pStyle w:val="TableParagraph"/>
              <w:spacing w:before="5" w:line="259" w:lineRule="auto"/>
              <w:ind w:left="191" w:right="253"/>
            </w:pP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1"/>
              </w:rPr>
              <w:t xml:space="preserve"> </w:t>
            </w:r>
            <w:r>
              <w:t>русского языка на</w:t>
            </w:r>
            <w:r>
              <w:rPr>
                <w:spacing w:val="1"/>
              </w:rPr>
              <w:t xml:space="preserve"> </w:t>
            </w:r>
            <w:r>
              <w:t xml:space="preserve">территории </w:t>
            </w:r>
            <w:r w:rsidR="00D05868">
              <w:t>Орловской области</w:t>
            </w:r>
          </w:p>
          <w:p w:rsidR="005454A4" w:rsidRDefault="00D05868" w:rsidP="00D05868">
            <w:pPr>
              <w:pStyle w:val="TableParagraph"/>
              <w:tabs>
                <w:tab w:val="left" w:pos="1034"/>
                <w:tab w:val="left" w:pos="1035"/>
              </w:tabs>
              <w:spacing w:before="4" w:line="250" w:lineRule="exact"/>
            </w:pPr>
            <w:r>
              <w:t>-</w:t>
            </w:r>
            <w:r w:rsidR="00C45CEC">
              <w:t>привлечение</w:t>
            </w:r>
          </w:p>
        </w:tc>
      </w:tr>
      <w:tr w:rsidR="005454A4">
        <w:trPr>
          <w:trHeight w:val="282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before="15" w:line="247" w:lineRule="exact"/>
              <w:ind w:left="4370" w:right="4356"/>
              <w:jc w:val="center"/>
            </w:pPr>
            <w:r>
              <w:t>Речевая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(аудирование)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footerReference w:type="default" r:id="rId14"/>
          <w:pgSz w:w="15840" w:h="12240" w:orient="landscape"/>
          <w:pgMar w:top="920" w:right="20" w:bottom="1020" w:left="0" w:header="0" w:footer="839" w:gutter="0"/>
          <w:cols w:space="720"/>
        </w:sectPr>
      </w:pP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42" w:lineRule="exact"/>
              <w:ind w:left="340" w:right="3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6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spacing w:line="242" w:lineRule="auto"/>
              <w:ind w:left="371" w:right="9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4" w:lineRule="exact"/>
              <w:ind w:left="371" w:right="358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954"/>
        </w:trPr>
        <w:tc>
          <w:tcPr>
            <w:tcW w:w="7921" w:type="dxa"/>
          </w:tcPr>
          <w:p w:rsidR="005454A4" w:rsidRDefault="00C45CEC" w:rsidP="007D3BFE">
            <w:pPr>
              <w:pStyle w:val="TableParagraph"/>
              <w:numPr>
                <w:ilvl w:val="0"/>
                <w:numId w:val="174"/>
              </w:numPr>
              <w:tabs>
                <w:tab w:val="left" w:pos="334"/>
              </w:tabs>
              <w:spacing w:before="13" w:line="259" w:lineRule="auto"/>
              <w:ind w:right="-15" w:firstLine="180"/>
              <w:jc w:val="both"/>
            </w:pPr>
            <w:r>
              <w:t>различным</w:t>
            </w:r>
            <w:r>
              <w:rPr>
                <w:spacing w:val="1"/>
              </w:rPr>
              <w:t xml:space="preserve"> </w:t>
            </w:r>
            <w:r>
              <w:t>видам</w:t>
            </w:r>
            <w:r>
              <w:rPr>
                <w:spacing w:val="1"/>
              </w:rPr>
              <w:t xml:space="preserve"> </w:t>
            </w:r>
            <w:r>
              <w:t>аудирования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полным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аудиотекста,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выборочным</w:t>
            </w:r>
            <w:r>
              <w:rPr>
                <w:spacing w:val="1"/>
              </w:rPr>
              <w:t xml:space="preserve"> </w:t>
            </w:r>
            <w:r>
              <w:t>извлечением</w:t>
            </w:r>
            <w:r>
              <w:rPr>
                <w:spacing w:val="1"/>
              </w:rPr>
              <w:t xml:space="preserve"> </w:t>
            </w:r>
            <w:r>
              <w:t>информации);</w:t>
            </w:r>
            <w:r>
              <w:rPr>
                <w:spacing w:val="1"/>
              </w:rPr>
              <w:t xml:space="preserve"> </w:t>
            </w:r>
            <w:r>
              <w:t>передавать содержание аудиотекста в соответствии с заданной коммуникативной</w:t>
            </w:r>
            <w:r>
              <w:rPr>
                <w:spacing w:val="1"/>
              </w:rPr>
              <w:t xml:space="preserve"> </w:t>
            </w:r>
            <w:r>
              <w:t>задачей в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форме;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4"/>
              </w:numPr>
              <w:tabs>
                <w:tab w:val="left" w:pos="355"/>
              </w:tabs>
              <w:spacing w:before="2"/>
              <w:ind w:left="355" w:hanging="164"/>
              <w:jc w:val="both"/>
            </w:pP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формулировать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-3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тему,</w:t>
            </w:r>
            <w:r>
              <w:rPr>
                <w:spacing w:val="-2"/>
              </w:rPr>
              <w:t xml:space="preserve"> </w:t>
            </w:r>
            <w:r>
              <w:t>коммуникативную</w:t>
            </w:r>
          </w:p>
          <w:p w:rsidR="005454A4" w:rsidRDefault="00C45CEC">
            <w:pPr>
              <w:pStyle w:val="TableParagraph"/>
              <w:spacing w:before="23"/>
              <w:ind w:left="11"/>
              <w:jc w:val="both"/>
            </w:pPr>
            <w:r>
              <w:t>задачу,</w:t>
            </w:r>
            <w:r>
              <w:rPr>
                <w:spacing w:val="17"/>
              </w:rPr>
              <w:t xml:space="preserve"> </w:t>
            </w:r>
            <w:r>
              <w:t>основную</w:t>
            </w:r>
            <w:r>
              <w:rPr>
                <w:spacing w:val="17"/>
              </w:rPr>
              <w:t xml:space="preserve"> </w:t>
            </w:r>
            <w:r>
              <w:t>мысль,</w:t>
            </w:r>
            <w:r>
              <w:rPr>
                <w:spacing w:val="17"/>
              </w:rPr>
              <w:t xml:space="preserve"> </w:t>
            </w:r>
            <w:r>
              <w:t>логику</w:t>
            </w:r>
            <w:r>
              <w:rPr>
                <w:spacing w:val="14"/>
              </w:rPr>
              <w:t xml:space="preserve"> </w:t>
            </w:r>
            <w:r>
              <w:t>изложения</w:t>
            </w:r>
            <w:r>
              <w:rPr>
                <w:spacing w:val="16"/>
              </w:rPr>
              <w:t xml:space="preserve"> </w:t>
            </w:r>
            <w:r>
              <w:t>учебно-научного,</w:t>
            </w:r>
            <w:r>
              <w:rPr>
                <w:spacing w:val="17"/>
              </w:rPr>
              <w:t xml:space="preserve"> </w:t>
            </w:r>
            <w:r>
              <w:t>публицистического,</w:t>
            </w:r>
          </w:p>
          <w:p w:rsidR="005454A4" w:rsidRDefault="00D05868" w:rsidP="00D05868">
            <w:pPr>
              <w:pStyle w:val="TableParagraph"/>
              <w:tabs>
                <w:tab w:val="left" w:pos="6012"/>
              </w:tabs>
              <w:spacing w:before="21"/>
              <w:jc w:val="both"/>
            </w:pPr>
            <w:r>
              <w:t>официально-делового,</w:t>
            </w:r>
            <w:r w:rsidR="00C45CEC">
              <w:t>художественного</w:t>
            </w:r>
            <w:r>
              <w:t xml:space="preserve"> </w:t>
            </w:r>
            <w:r w:rsidR="00C45CEC">
              <w:t>аудиотекстов,</w:t>
            </w:r>
            <w:r w:rsidR="00C45CEC">
              <w:rPr>
                <w:spacing w:val="1"/>
              </w:rPr>
              <w:t xml:space="preserve"> </w:t>
            </w:r>
            <w:r w:rsidR="00C45CEC">
              <w:t>распознавать</w:t>
            </w:r>
            <w:r w:rsidR="00C45CEC">
              <w:rPr>
                <w:spacing w:val="1"/>
              </w:rPr>
              <w:t xml:space="preserve"> </w:t>
            </w:r>
            <w:r w:rsidR="00C45CEC">
              <w:t>в</w:t>
            </w:r>
            <w:r w:rsidR="00C45CEC">
              <w:rPr>
                <w:spacing w:val="1"/>
              </w:rPr>
              <w:t xml:space="preserve"> </w:t>
            </w:r>
            <w:r w:rsidR="00C45CEC">
              <w:t>них</w:t>
            </w:r>
            <w:r w:rsidR="00C45CEC">
              <w:rPr>
                <w:spacing w:val="1"/>
              </w:rPr>
              <w:t xml:space="preserve"> </w:t>
            </w:r>
            <w:r w:rsidR="00C45CEC">
              <w:t>основную</w:t>
            </w:r>
            <w:r w:rsidR="00C45CEC">
              <w:rPr>
                <w:spacing w:val="1"/>
              </w:rPr>
              <w:t xml:space="preserve"> </w:t>
            </w:r>
            <w:r w:rsidR="00C45CEC">
              <w:t>и</w:t>
            </w:r>
            <w:r w:rsidR="00C45CEC">
              <w:rPr>
                <w:spacing w:val="1"/>
              </w:rPr>
              <w:t xml:space="preserve"> </w:t>
            </w:r>
            <w:r w:rsidR="00C45CEC">
              <w:t>дополнительную</w:t>
            </w:r>
            <w:r w:rsidR="00C45CEC">
              <w:rPr>
                <w:spacing w:val="1"/>
              </w:rPr>
              <w:t xml:space="preserve"> </w:t>
            </w:r>
            <w:r w:rsidR="00C45CEC">
              <w:t>информацию,</w:t>
            </w:r>
            <w:r w:rsidR="00C45CEC">
              <w:rPr>
                <w:spacing w:val="1"/>
              </w:rPr>
              <w:t xml:space="preserve"> </w:t>
            </w:r>
            <w:r w:rsidR="00C45CEC">
              <w:t>комментировать</w:t>
            </w:r>
            <w:r w:rsidR="00C45CEC">
              <w:rPr>
                <w:spacing w:val="-3"/>
              </w:rPr>
              <w:t xml:space="preserve"> </w:t>
            </w:r>
            <w:r w:rsidR="00C45CEC">
              <w:t>её</w:t>
            </w:r>
            <w:r w:rsidR="00C45CEC">
              <w:rPr>
                <w:spacing w:val="-1"/>
              </w:rPr>
              <w:t xml:space="preserve"> </w:t>
            </w:r>
            <w:r w:rsidR="00C45CEC">
              <w:t>в</w:t>
            </w:r>
            <w:r w:rsidR="00C45CEC">
              <w:rPr>
                <w:spacing w:val="-1"/>
              </w:rPr>
              <w:t xml:space="preserve"> </w:t>
            </w:r>
            <w:r w:rsidR="00C45CEC">
              <w:t>устной</w:t>
            </w:r>
            <w:r w:rsidR="00C45CEC">
              <w:rPr>
                <w:spacing w:val="-1"/>
              </w:rPr>
              <w:t xml:space="preserve"> </w:t>
            </w:r>
            <w:r w:rsidR="00C45CEC">
              <w:t>форме;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4"/>
              </w:numPr>
              <w:tabs>
                <w:tab w:val="left" w:pos="322"/>
                <w:tab w:val="left" w:pos="3513"/>
              </w:tabs>
              <w:spacing w:before="1" w:line="259" w:lineRule="auto"/>
              <w:ind w:right="1" w:firstLine="180"/>
            </w:pPr>
            <w:r>
              <w:t>передавать</w:t>
            </w:r>
            <w:r>
              <w:rPr>
                <w:spacing w:val="-3"/>
              </w:rPr>
              <w:t xml:space="preserve"> </w:t>
            </w:r>
            <w:r w:rsidR="00D05868">
              <w:t>содержание</w:t>
            </w:r>
            <w:r>
              <w:t>учебно-научного, публицистического,</w:t>
            </w:r>
            <w:r>
              <w:rPr>
                <w:spacing w:val="1"/>
              </w:rPr>
              <w:t xml:space="preserve"> </w:t>
            </w:r>
            <w:r>
              <w:t>официально-делового,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аудиотекстов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плана,</w:t>
            </w:r>
            <w:r>
              <w:rPr>
                <w:spacing w:val="1"/>
              </w:rPr>
              <w:t xml:space="preserve"> </w:t>
            </w:r>
            <w:r>
              <w:t>тезисов,</w:t>
            </w:r>
            <w:r>
              <w:rPr>
                <w:spacing w:val="-52"/>
              </w:rPr>
              <w:t xml:space="preserve"> </w:t>
            </w:r>
            <w:r>
              <w:t>ученического</w:t>
            </w:r>
            <w:r>
              <w:rPr>
                <w:spacing w:val="-1"/>
              </w:rPr>
              <w:t xml:space="preserve"> </w:t>
            </w:r>
            <w:r>
              <w:t>изложения</w:t>
            </w:r>
            <w:r>
              <w:rPr>
                <w:spacing w:val="-3"/>
              </w:rPr>
              <w:t xml:space="preserve"> </w:t>
            </w:r>
            <w:r>
              <w:t>(подробного, выборочного,</w:t>
            </w:r>
            <w:r>
              <w:rPr>
                <w:spacing w:val="-1"/>
              </w:rPr>
              <w:t xml:space="preserve"> </w:t>
            </w:r>
            <w:r>
              <w:t>сжатого).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tabs>
                <w:tab w:val="left" w:pos="683"/>
                <w:tab w:val="left" w:pos="2089"/>
                <w:tab w:val="left" w:pos="2935"/>
                <w:tab w:val="left" w:pos="3089"/>
                <w:tab w:val="left" w:pos="3617"/>
              </w:tabs>
              <w:spacing w:before="4" w:line="247" w:lineRule="auto"/>
              <w:ind w:left="11"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z w:val="23"/>
              </w:rPr>
              <w:tab/>
              <w:t>понимать</w:t>
            </w:r>
            <w:r>
              <w:rPr>
                <w:i/>
                <w:sz w:val="23"/>
              </w:rPr>
              <w:tab/>
              <w:t>явную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скрытую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(подтекстовую)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информацию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публицистического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текста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(в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том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числе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</w:p>
          <w:p w:rsidR="005454A4" w:rsidRDefault="00D05868" w:rsidP="00D05868">
            <w:pPr>
              <w:pStyle w:val="TableParagraph"/>
              <w:tabs>
                <w:tab w:val="left" w:pos="1999"/>
                <w:tab w:val="left" w:pos="4159"/>
              </w:tabs>
              <w:spacing w:before="4" w:line="247" w:lineRule="auto"/>
              <w:ind w:left="11" w:right="250"/>
              <w:rPr>
                <w:i/>
                <w:sz w:val="23"/>
              </w:rPr>
            </w:pPr>
            <w:r>
              <w:rPr>
                <w:i/>
                <w:sz w:val="23"/>
              </w:rPr>
              <w:t>СМИ),</w:t>
            </w:r>
            <w:r w:rsidR="00C45CEC">
              <w:rPr>
                <w:i/>
                <w:sz w:val="23"/>
              </w:rPr>
              <w:t>анализировать</w:t>
            </w:r>
            <w:r w:rsidR="00C45CEC">
              <w:rPr>
                <w:i/>
                <w:spacing w:val="-4"/>
                <w:sz w:val="23"/>
              </w:rPr>
              <w:t>и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комментировать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её</w:t>
            </w:r>
            <w:r w:rsidR="00C45CEC">
              <w:rPr>
                <w:i/>
                <w:spacing w:val="-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устной форме.</w:t>
            </w:r>
          </w:p>
        </w:tc>
        <w:tc>
          <w:tcPr>
            <w:tcW w:w="2419" w:type="dxa"/>
            <w:vMerge w:val="restart"/>
          </w:tcPr>
          <w:p w:rsidR="005454A4" w:rsidRDefault="005454A4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5454A4" w:rsidRDefault="00C45CEC">
            <w:pPr>
              <w:pStyle w:val="TableParagraph"/>
              <w:ind w:left="191"/>
            </w:pPr>
            <w:r>
              <w:t>внимания</w:t>
            </w:r>
          </w:p>
          <w:p w:rsidR="005454A4" w:rsidRDefault="00C45CEC">
            <w:pPr>
              <w:pStyle w:val="TableParagraph"/>
              <w:spacing w:before="23" w:line="259" w:lineRule="auto"/>
              <w:ind w:left="191" w:right="136"/>
            </w:pPr>
            <w:r>
              <w:t>обучающихся с ЗПР к</w:t>
            </w:r>
            <w:r>
              <w:rPr>
                <w:spacing w:val="-52"/>
              </w:rPr>
              <w:t xml:space="preserve"> </w:t>
            </w:r>
            <w:r>
              <w:t>языковой среде,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их, и</w:t>
            </w:r>
          </w:p>
          <w:p w:rsidR="005454A4" w:rsidRDefault="00C45CEC">
            <w:pPr>
              <w:pStyle w:val="TableParagraph"/>
              <w:tabs>
                <w:tab w:val="left" w:pos="1641"/>
                <w:tab w:val="left" w:pos="1845"/>
                <w:tab w:val="left" w:pos="2034"/>
              </w:tabs>
              <w:spacing w:before="1" w:line="259" w:lineRule="auto"/>
              <w:ind w:left="11" w:right="-15" w:firstLine="180"/>
            </w:pPr>
            <w:r>
              <w:t>содержащей материал,</w:t>
            </w:r>
            <w:r>
              <w:rPr>
                <w:spacing w:val="1"/>
              </w:rPr>
              <w:t xml:space="preserve"> </w:t>
            </w:r>
            <w:r>
              <w:t>помогающий</w:t>
            </w:r>
            <w:r>
              <w:tab/>
            </w:r>
            <w:r>
              <w:tab/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 w:rsidR="00D05868">
              <w:t xml:space="preserve">изучении 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 w:rsidR="00D05868">
              <w:t>региона,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</w:p>
          <w:p w:rsidR="005454A4" w:rsidRDefault="00C45CEC">
            <w:pPr>
              <w:pStyle w:val="TableParagraph"/>
              <w:spacing w:before="5"/>
              <w:ind w:left="371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ознакомление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5454A4" w:rsidRDefault="00C45CEC">
            <w:pPr>
              <w:pStyle w:val="TableParagraph"/>
              <w:spacing w:before="21"/>
              <w:ind w:left="11" w:right="-15"/>
            </w:pPr>
            <w:r>
              <w:t>языком</w:t>
            </w:r>
            <w:r>
              <w:rPr>
                <w:spacing w:val="34"/>
              </w:rPr>
              <w:t xml:space="preserve"> </w:t>
            </w:r>
            <w:r>
              <w:t>уральских</w:t>
            </w:r>
            <w:r>
              <w:rPr>
                <w:spacing w:val="34"/>
              </w:rPr>
              <w:t xml:space="preserve"> </w:t>
            </w:r>
            <w:r>
              <w:t>СМИ;</w:t>
            </w:r>
          </w:p>
          <w:p w:rsidR="005454A4" w:rsidRDefault="00C45CEC" w:rsidP="00D05868">
            <w:pPr>
              <w:pStyle w:val="TableParagraph"/>
              <w:spacing w:before="21"/>
            </w:pPr>
            <w:r>
              <w:t>анализ</w:t>
            </w:r>
            <w:r w:rsidR="00D05868">
              <w:t xml:space="preserve"> </w:t>
            </w:r>
            <w:r>
              <w:t>языковых</w:t>
            </w:r>
            <w:r>
              <w:rPr>
                <w:spacing w:val="1"/>
              </w:rPr>
              <w:t xml:space="preserve"> </w:t>
            </w:r>
            <w:r>
              <w:t>текстообразующих</w:t>
            </w:r>
          </w:p>
        </w:tc>
      </w:tr>
      <w:tr w:rsidR="005454A4">
        <w:trPr>
          <w:trHeight w:val="441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4370" w:right="4356"/>
              <w:jc w:val="center"/>
            </w:pPr>
            <w:r>
              <w:t>Чтение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980" w:right="20" w:bottom="1140" w:left="0" w:header="0" w:footer="839" w:gutter="0"/>
          <w:cols w:space="720"/>
        </w:sectPr>
      </w:pP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445"/>
        <w:gridCol w:w="2694"/>
      </w:tblGrid>
      <w:tr w:rsidR="005454A4" w:rsidTr="00902868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42" w:lineRule="exact"/>
              <w:ind w:left="340" w:right="3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445" w:type="dxa"/>
          </w:tcPr>
          <w:p w:rsidR="005454A4" w:rsidRDefault="00C45CEC">
            <w:pPr>
              <w:pStyle w:val="TableParagraph"/>
              <w:spacing w:before="6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694" w:type="dxa"/>
          </w:tcPr>
          <w:p w:rsidR="005454A4" w:rsidRDefault="00C45CEC">
            <w:pPr>
              <w:pStyle w:val="TableParagraph"/>
              <w:spacing w:line="242" w:lineRule="auto"/>
              <w:ind w:left="371" w:right="9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4" w:lineRule="exact"/>
              <w:ind w:left="371" w:right="358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 w:rsidTr="00902868">
        <w:trPr>
          <w:trHeight w:val="4818"/>
        </w:trPr>
        <w:tc>
          <w:tcPr>
            <w:tcW w:w="7921" w:type="dxa"/>
          </w:tcPr>
          <w:p w:rsidR="005454A4" w:rsidRDefault="00C45CEC" w:rsidP="007D3BFE">
            <w:pPr>
              <w:pStyle w:val="TableParagraph"/>
              <w:numPr>
                <w:ilvl w:val="0"/>
                <w:numId w:val="173"/>
              </w:numPr>
              <w:tabs>
                <w:tab w:val="left" w:pos="682"/>
                <w:tab w:val="left" w:pos="2217"/>
                <w:tab w:val="left" w:pos="3993"/>
                <w:tab w:val="left" w:pos="5914"/>
              </w:tabs>
              <w:spacing w:before="170"/>
              <w:ind w:left="681" w:hanging="491"/>
              <w:jc w:val="both"/>
            </w:pPr>
            <w:r>
              <w:t>понимать</w:t>
            </w:r>
            <w:r>
              <w:tab/>
              <w:t>содержание</w:t>
            </w:r>
            <w:r>
              <w:tab/>
              <w:t>прочитанных</w:t>
            </w:r>
            <w:r>
              <w:tab/>
              <w:t>учебно-научных,</w:t>
            </w:r>
          </w:p>
          <w:p w:rsidR="005454A4" w:rsidRDefault="00C45CEC">
            <w:pPr>
              <w:pStyle w:val="TableParagraph"/>
              <w:spacing w:before="20" w:line="259" w:lineRule="auto"/>
              <w:ind w:left="11" w:right="-15"/>
              <w:jc w:val="both"/>
            </w:pPr>
            <w:r>
              <w:t>публицистических</w:t>
            </w:r>
            <w:r>
              <w:rPr>
                <w:spacing w:val="1"/>
              </w:rPr>
              <w:t xml:space="preserve"> </w:t>
            </w:r>
            <w:r>
              <w:t>(информационных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аналитических,</w:t>
            </w:r>
            <w:r>
              <w:rPr>
                <w:spacing w:val="1"/>
              </w:rPr>
              <w:t xml:space="preserve"> </w:t>
            </w: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публицистического</w:t>
            </w:r>
            <w:r>
              <w:rPr>
                <w:spacing w:val="1"/>
              </w:rPr>
              <w:t xml:space="preserve"> </w:t>
            </w:r>
            <w:r>
              <w:t>жанров),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 форме в соответствии с ситуацией общения, а также в форме ученического</w:t>
            </w:r>
            <w:r>
              <w:rPr>
                <w:spacing w:val="1"/>
              </w:rPr>
              <w:t xml:space="preserve"> </w:t>
            </w:r>
            <w:r>
              <w:t>изложения</w:t>
            </w:r>
            <w:r>
              <w:rPr>
                <w:spacing w:val="15"/>
              </w:rPr>
              <w:t xml:space="preserve"> </w:t>
            </w:r>
            <w:r>
              <w:t>(подробного,</w:t>
            </w:r>
            <w:r>
              <w:rPr>
                <w:spacing w:val="15"/>
              </w:rPr>
              <w:t xml:space="preserve"> </w:t>
            </w:r>
            <w:r>
              <w:t>выборочного,</w:t>
            </w:r>
            <w:r>
              <w:rPr>
                <w:spacing w:val="16"/>
              </w:rPr>
              <w:t xml:space="preserve"> </w:t>
            </w:r>
            <w:r>
              <w:t>сжатого),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форме</w:t>
            </w:r>
            <w:r>
              <w:rPr>
                <w:spacing w:val="15"/>
              </w:rPr>
              <w:t xml:space="preserve"> </w:t>
            </w:r>
            <w:r>
              <w:t>плана,</w:t>
            </w:r>
            <w:r>
              <w:rPr>
                <w:spacing w:val="15"/>
              </w:rPr>
              <w:t xml:space="preserve"> </w:t>
            </w:r>
            <w:r>
              <w:t>тезисов</w:t>
            </w:r>
            <w:r>
              <w:rPr>
                <w:spacing w:val="15"/>
              </w:rPr>
              <w:t xml:space="preserve"> </w:t>
            </w:r>
            <w:r>
              <w:t>(в</w:t>
            </w:r>
            <w:r>
              <w:rPr>
                <w:spacing w:val="14"/>
              </w:rPr>
              <w:t xml:space="preserve"> </w:t>
            </w:r>
            <w:r>
              <w:t>устной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письменной</w:t>
            </w:r>
            <w:r>
              <w:rPr>
                <w:spacing w:val="-1"/>
              </w:rPr>
              <w:t xml:space="preserve"> </w:t>
            </w:r>
            <w:r>
              <w:t>форме);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3"/>
              </w:numPr>
              <w:tabs>
                <w:tab w:val="left" w:pos="396"/>
              </w:tabs>
              <w:spacing w:before="5" w:line="259" w:lineRule="auto"/>
              <w:ind w:right="-15" w:firstLine="18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ознакомительного,</w:t>
            </w:r>
            <w:r>
              <w:rPr>
                <w:spacing w:val="1"/>
              </w:rPr>
              <w:t xml:space="preserve"> </w:t>
            </w:r>
            <w:r>
              <w:t>изучающего,</w:t>
            </w:r>
            <w:r>
              <w:rPr>
                <w:spacing w:val="1"/>
              </w:rPr>
              <w:t xml:space="preserve"> </w:t>
            </w:r>
            <w:r>
              <w:t>просмотрового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(видов)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-52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задачей;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3"/>
              </w:numPr>
              <w:tabs>
                <w:tab w:val="left" w:pos="391"/>
              </w:tabs>
              <w:spacing w:before="4"/>
              <w:ind w:left="391" w:hanging="200"/>
              <w:jc w:val="both"/>
            </w:pPr>
            <w:r>
              <w:t>передавать</w:t>
            </w:r>
            <w:r>
              <w:rPr>
                <w:spacing w:val="-4"/>
              </w:rPr>
              <w:t xml:space="preserve"> </w:t>
            </w:r>
            <w:r>
              <w:t>схематически</w:t>
            </w:r>
            <w:r>
              <w:rPr>
                <w:spacing w:val="-7"/>
              </w:rPr>
              <w:t xml:space="preserve"> </w:t>
            </w:r>
            <w:r>
              <w:t>представленную</w:t>
            </w:r>
            <w:r>
              <w:rPr>
                <w:spacing w:val="-4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связного</w:t>
            </w:r>
            <w:r>
              <w:rPr>
                <w:spacing w:val="-4"/>
              </w:rPr>
              <w:t xml:space="preserve"> </w:t>
            </w:r>
            <w:r>
              <w:t>текста;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3"/>
              </w:numPr>
              <w:tabs>
                <w:tab w:val="left" w:pos="406"/>
              </w:tabs>
              <w:spacing w:before="20" w:line="259" w:lineRule="auto"/>
              <w:ind w:firstLine="18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книгой,</w:t>
            </w:r>
            <w:r>
              <w:rPr>
                <w:spacing w:val="1"/>
              </w:rPr>
              <w:t xml:space="preserve"> </w:t>
            </w:r>
            <w:r>
              <w:t>справочниками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-52"/>
              </w:rPr>
              <w:t xml:space="preserve"> </w:t>
            </w:r>
            <w:r>
              <w:t>информационными</w:t>
            </w:r>
            <w:r>
              <w:rPr>
                <w:spacing w:val="-1"/>
              </w:rPr>
              <w:t xml:space="preserve"> </w:t>
            </w:r>
            <w:r>
              <w:t>источниками,</w:t>
            </w:r>
            <w:r>
              <w:rPr>
                <w:spacing w:val="-1"/>
              </w:rPr>
              <w:t xml:space="preserve"> </w:t>
            </w:r>
            <w:r>
              <w:t>включая</w:t>
            </w:r>
            <w:r>
              <w:rPr>
                <w:spacing w:val="-1"/>
              </w:rPr>
              <w:t xml:space="preserve"> </w:t>
            </w:r>
            <w:r>
              <w:t>СМИ и</w:t>
            </w:r>
            <w:r>
              <w:rPr>
                <w:spacing w:val="-5"/>
              </w:rPr>
              <w:t xml:space="preserve"> </w:t>
            </w:r>
            <w:r>
              <w:t>ресурсы</w:t>
            </w:r>
            <w:r>
              <w:rPr>
                <w:spacing w:val="-1"/>
              </w:rPr>
              <w:t xml:space="preserve"> </w:t>
            </w:r>
            <w:r>
              <w:t>Интернета;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3"/>
              </w:numPr>
              <w:tabs>
                <w:tab w:val="left" w:pos="396"/>
              </w:tabs>
              <w:spacing w:before="1" w:line="259" w:lineRule="auto"/>
              <w:ind w:right="-15" w:firstLine="180"/>
              <w:jc w:val="both"/>
            </w:pPr>
            <w:r>
              <w:t>отбирать и систематизировать материал на определённую тему, анализировать</w:t>
            </w:r>
            <w:r>
              <w:rPr>
                <w:spacing w:val="1"/>
              </w:rPr>
              <w:t xml:space="preserve"> </w:t>
            </w:r>
            <w:r>
              <w:t>отобранную</w:t>
            </w:r>
            <w:r>
              <w:rPr>
                <w:spacing w:val="39"/>
              </w:rPr>
              <w:t xml:space="preserve"> </w:t>
            </w:r>
            <w:r>
              <w:t>информацию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интерпретировать</w:t>
            </w:r>
            <w:r>
              <w:rPr>
                <w:spacing w:val="39"/>
              </w:rPr>
              <w:t xml:space="preserve"> </w:t>
            </w:r>
            <w:r>
              <w:t>её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соответствии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поставленной</w:t>
            </w:r>
          </w:p>
          <w:p w:rsidR="005454A4" w:rsidRDefault="00C45CEC">
            <w:pPr>
              <w:pStyle w:val="TableParagraph"/>
              <w:spacing w:before="1" w:line="240" w:lineRule="exact"/>
              <w:ind w:left="11"/>
              <w:jc w:val="both"/>
            </w:pPr>
            <w:r>
              <w:t>коммуникативной</w:t>
            </w:r>
            <w:r>
              <w:rPr>
                <w:spacing w:val="-5"/>
              </w:rPr>
              <w:t xml:space="preserve"> </w:t>
            </w:r>
            <w:r>
              <w:t>задачей.</w:t>
            </w:r>
          </w:p>
        </w:tc>
        <w:tc>
          <w:tcPr>
            <w:tcW w:w="4445" w:type="dxa"/>
          </w:tcPr>
          <w:p w:rsidR="005454A4" w:rsidRDefault="00C45CEC">
            <w:pPr>
              <w:pStyle w:val="TableParagraph"/>
              <w:spacing w:before="4" w:line="247" w:lineRule="auto"/>
              <w:ind w:left="172" w:right="272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 понимать, анализировать, оценивать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явную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скрытую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(подтекстовую)</w:t>
            </w:r>
          </w:p>
          <w:p w:rsidR="005454A4" w:rsidRDefault="00C45CEC">
            <w:pPr>
              <w:pStyle w:val="TableParagraph"/>
              <w:spacing w:before="3" w:line="249" w:lineRule="auto"/>
              <w:ind w:left="172" w:right="563"/>
              <w:rPr>
                <w:i/>
                <w:sz w:val="23"/>
              </w:rPr>
            </w:pPr>
            <w:r>
              <w:rPr>
                <w:i/>
                <w:sz w:val="23"/>
              </w:rPr>
              <w:t>информацию в прочитанных текстах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разной функционально-стилевой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извлекать информацию по заданной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(включая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противоположные</w:t>
            </w:r>
          </w:p>
          <w:p w:rsidR="005454A4" w:rsidRDefault="00C45CEC">
            <w:pPr>
              <w:pStyle w:val="TableParagraph"/>
              <w:spacing w:line="247" w:lineRule="auto"/>
              <w:ind w:left="172" w:right="196"/>
              <w:rPr>
                <w:i/>
                <w:sz w:val="23"/>
              </w:rPr>
            </w:pPr>
            <w:r>
              <w:rPr>
                <w:i/>
                <w:sz w:val="23"/>
              </w:rPr>
              <w:t>точки зрения на её решение) из различных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источников (учебно- научных текстов,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текстов СМИ, в том числе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представленных в электронном виде 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различных информационных носителях,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официально-деловых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текстов),</w:t>
            </w:r>
          </w:p>
          <w:p w:rsidR="005454A4" w:rsidRDefault="00C45CEC">
            <w:pPr>
              <w:pStyle w:val="TableParagraph"/>
              <w:spacing w:before="6" w:line="247" w:lineRule="auto"/>
              <w:ind w:left="172" w:right="25"/>
              <w:rPr>
                <w:i/>
                <w:sz w:val="23"/>
              </w:rPr>
            </w:pPr>
            <w:r>
              <w:rPr>
                <w:i/>
                <w:sz w:val="23"/>
              </w:rPr>
              <w:t>высказывать собственную точку зрения на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проблемы.</w:t>
            </w:r>
          </w:p>
        </w:tc>
        <w:tc>
          <w:tcPr>
            <w:tcW w:w="2694" w:type="dxa"/>
            <w:vMerge w:val="restart"/>
          </w:tcPr>
          <w:p w:rsidR="005454A4" w:rsidRDefault="005454A4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5454A4" w:rsidRDefault="00C45CEC">
            <w:pPr>
              <w:pStyle w:val="TableParagraph"/>
              <w:spacing w:before="1"/>
              <w:ind w:left="172"/>
            </w:pPr>
            <w:r>
              <w:t>средств</w:t>
            </w:r>
          </w:p>
          <w:p w:rsidR="005454A4" w:rsidRDefault="00C45CEC">
            <w:pPr>
              <w:pStyle w:val="TableParagraph"/>
              <w:spacing w:before="20" w:line="261" w:lineRule="auto"/>
              <w:ind w:left="172" w:right="343"/>
            </w:pPr>
            <w:r>
              <w:t>исторических песен</w:t>
            </w:r>
            <w:r>
              <w:rPr>
                <w:spacing w:val="-52"/>
              </w:rPr>
              <w:t xml:space="preserve"> </w:t>
            </w:r>
            <w:r w:rsidR="00D05868">
              <w:t>Орловщины</w:t>
            </w:r>
            <w:r>
              <w:t>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2"/>
              </w:numPr>
              <w:tabs>
                <w:tab w:val="left" w:pos="652"/>
                <w:tab w:val="left" w:pos="653"/>
              </w:tabs>
              <w:spacing w:line="259" w:lineRule="auto"/>
              <w:ind w:right="423" w:firstLine="199"/>
            </w:pPr>
            <w:r>
              <w:t>приобщение к</w:t>
            </w:r>
            <w:r>
              <w:rPr>
                <w:spacing w:val="-52"/>
              </w:rPr>
              <w:t xml:space="preserve"> </w:t>
            </w:r>
            <w:r>
              <w:t>национальной</w:t>
            </w:r>
          </w:p>
          <w:p w:rsidR="005454A4" w:rsidRDefault="00C45CEC">
            <w:pPr>
              <w:pStyle w:val="TableParagraph"/>
              <w:ind w:left="172"/>
            </w:pPr>
            <w:r>
              <w:t>духовной</w:t>
            </w:r>
            <w:r>
              <w:rPr>
                <w:spacing w:val="-4"/>
              </w:rPr>
              <w:t xml:space="preserve"> </w:t>
            </w:r>
            <w:r>
              <w:t>культуре;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2"/>
              </w:numPr>
              <w:tabs>
                <w:tab w:val="left" w:pos="647"/>
                <w:tab w:val="left" w:pos="648"/>
              </w:tabs>
              <w:spacing w:before="20" w:line="261" w:lineRule="auto"/>
              <w:ind w:right="160" w:firstLine="199"/>
            </w:pP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обучающихся с ЗПР к</w:t>
            </w:r>
            <w:r>
              <w:rPr>
                <w:spacing w:val="-52"/>
              </w:rPr>
              <w:t xml:space="preserve"> </w:t>
            </w:r>
            <w:r w:rsidR="00902868">
              <w:t>лингвокраеведческ</w:t>
            </w:r>
            <w:r>
              <w:t>ой</w:t>
            </w:r>
          </w:p>
          <w:p w:rsidR="005454A4" w:rsidRDefault="00D05868" w:rsidP="00D05868">
            <w:pPr>
              <w:pStyle w:val="TableParagraph"/>
              <w:tabs>
                <w:tab w:val="left" w:pos="2063"/>
              </w:tabs>
              <w:spacing w:line="259" w:lineRule="auto"/>
              <w:ind w:right="115"/>
            </w:pPr>
            <w:r>
              <w:t xml:space="preserve">работе </w:t>
            </w:r>
            <w:r w:rsidR="00C45CEC">
              <w:rPr>
                <w:spacing w:val="-2"/>
              </w:rPr>
              <w:t>по</w:t>
            </w:r>
            <w:r w:rsidR="00C45CEC">
              <w:rPr>
                <w:spacing w:val="-52"/>
              </w:rPr>
              <w:t xml:space="preserve"> </w:t>
            </w:r>
            <w:r w:rsidR="00C45CEC">
              <w:t>топонимике;</w:t>
            </w:r>
          </w:p>
          <w:p w:rsidR="005454A4" w:rsidRDefault="005454A4">
            <w:pPr>
              <w:pStyle w:val="TableParagraph"/>
              <w:spacing w:before="21"/>
              <w:ind w:left="172"/>
            </w:pPr>
          </w:p>
        </w:tc>
      </w:tr>
      <w:tr w:rsidR="005454A4" w:rsidTr="00902868">
        <w:trPr>
          <w:trHeight w:val="278"/>
        </w:trPr>
        <w:tc>
          <w:tcPr>
            <w:tcW w:w="12366" w:type="dxa"/>
            <w:gridSpan w:val="2"/>
          </w:tcPr>
          <w:p w:rsidR="005454A4" w:rsidRDefault="00C45CEC">
            <w:pPr>
              <w:pStyle w:val="TableParagraph"/>
              <w:spacing w:before="22" w:line="236" w:lineRule="exact"/>
              <w:ind w:left="4369" w:right="4356"/>
              <w:jc w:val="center"/>
            </w:pPr>
            <w:r>
              <w:t>Говорение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902868">
        <w:trPr>
          <w:trHeight w:val="3321"/>
        </w:trPr>
        <w:tc>
          <w:tcPr>
            <w:tcW w:w="7921" w:type="dxa"/>
          </w:tcPr>
          <w:p w:rsidR="005454A4" w:rsidRDefault="00C45CEC">
            <w:pPr>
              <w:pStyle w:val="TableParagraph"/>
              <w:spacing w:before="49" w:line="259" w:lineRule="auto"/>
              <w:ind w:left="11" w:right="-15" w:firstLine="160"/>
              <w:jc w:val="both"/>
            </w:pPr>
            <w:r>
              <w:t>- создавать устные монологические и диалогические высказывания (в том числе</w:t>
            </w:r>
            <w:r>
              <w:rPr>
                <w:spacing w:val="1"/>
              </w:rPr>
              <w:t xml:space="preserve"> </w:t>
            </w:r>
            <w:r>
              <w:t>оценочного</w:t>
            </w:r>
            <w:r>
              <w:rPr>
                <w:spacing w:val="1"/>
              </w:rPr>
              <w:t xml:space="preserve"> </w:t>
            </w:r>
            <w:r>
              <w:t>характера)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актуальные</w:t>
            </w:r>
            <w:r>
              <w:rPr>
                <w:spacing w:val="1"/>
              </w:rPr>
              <w:t xml:space="preserve"> </w:t>
            </w:r>
            <w:r>
              <w:t>социально-культурные,</w:t>
            </w:r>
            <w:r>
              <w:rPr>
                <w:spacing w:val="1"/>
              </w:rPr>
              <w:t xml:space="preserve"> </w:t>
            </w:r>
            <w:r>
              <w:t>нравственно-</w:t>
            </w:r>
            <w:r>
              <w:rPr>
                <w:spacing w:val="1"/>
              </w:rPr>
              <w:t xml:space="preserve"> </w:t>
            </w:r>
            <w:r>
              <w:t>этические, бытовые, учебные темы (в том числе лингвистические, а также темы,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-1"/>
              </w:rPr>
              <w:t xml:space="preserve"> </w:t>
            </w:r>
            <w:r>
              <w:t>с содержанием</w:t>
            </w:r>
            <w:r>
              <w:rPr>
                <w:spacing w:val="-4"/>
              </w:rPr>
              <w:t xml:space="preserve"> </w:t>
            </w:r>
            <w:r>
              <w:t>других изучаемых</w:t>
            </w:r>
            <w:r>
              <w:rPr>
                <w:spacing w:val="51"/>
              </w:rPr>
              <w:t xml:space="preserve"> </w:t>
            </w:r>
            <w:r>
              <w:t>учебных</w:t>
            </w:r>
            <w:r>
              <w:rPr>
                <w:spacing w:val="46"/>
              </w:rPr>
              <w:t xml:space="preserve"> </w:t>
            </w:r>
            <w:r>
              <w:t>предметов)</w:t>
            </w:r>
            <w:r>
              <w:rPr>
                <w:spacing w:val="24"/>
              </w:rPr>
              <w:t xml:space="preserve"> </w:t>
            </w:r>
            <w:r>
              <w:t>разной</w:t>
            </w:r>
          </w:p>
          <w:p w:rsidR="005454A4" w:rsidRDefault="00C45CEC" w:rsidP="00D05868">
            <w:pPr>
              <w:pStyle w:val="TableParagraph"/>
              <w:spacing w:before="1"/>
            </w:pPr>
            <w:r>
              <w:t>коммуникативной</w:t>
            </w:r>
            <w:r w:rsidR="00D05868">
              <w:t xml:space="preserve"> </w:t>
            </w:r>
            <w:r>
              <w:t>направленности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ситуацией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(сообщение,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доклад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учебно-научного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бытовой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событии,</w:t>
            </w:r>
            <w:r>
              <w:rPr>
                <w:spacing w:val="-1"/>
              </w:rPr>
              <w:t xml:space="preserve"> </w:t>
            </w:r>
            <w:r>
              <w:t>история, участие в беседе,</w:t>
            </w:r>
            <w:r>
              <w:rPr>
                <w:spacing w:val="-3"/>
              </w:rPr>
              <w:t xml:space="preserve"> </w:t>
            </w:r>
            <w:r>
              <w:t>споре);</w:t>
            </w:r>
          </w:p>
          <w:p w:rsidR="005454A4" w:rsidRDefault="00C45CEC">
            <w:pPr>
              <w:pStyle w:val="TableParagraph"/>
              <w:spacing w:line="259" w:lineRule="auto"/>
              <w:ind w:left="11" w:right="-15" w:firstLine="160"/>
            </w:pPr>
            <w:r>
              <w:t>-обсуждать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чётко</w:t>
            </w:r>
            <w:r>
              <w:rPr>
                <w:spacing w:val="40"/>
              </w:rPr>
              <w:t xml:space="preserve"> </w:t>
            </w:r>
            <w:r>
              <w:t>формулировать</w:t>
            </w:r>
            <w:r>
              <w:rPr>
                <w:spacing w:val="41"/>
              </w:rPr>
              <w:t xml:space="preserve"> </w:t>
            </w:r>
            <w:r>
              <w:t>цели,</w:t>
            </w:r>
            <w:r>
              <w:rPr>
                <w:spacing w:val="41"/>
              </w:rPr>
              <w:t xml:space="preserve"> </w:t>
            </w:r>
            <w:r>
              <w:t>план</w:t>
            </w:r>
            <w:r>
              <w:rPr>
                <w:spacing w:val="41"/>
              </w:rPr>
              <w:t xml:space="preserve"> </w:t>
            </w:r>
            <w:r>
              <w:t>совместной</w:t>
            </w:r>
            <w:r>
              <w:rPr>
                <w:spacing w:val="41"/>
              </w:rPr>
              <w:t xml:space="preserve"> </w:t>
            </w:r>
            <w:r>
              <w:t>групповой</w:t>
            </w:r>
            <w:r>
              <w:rPr>
                <w:spacing w:val="40"/>
              </w:rPr>
              <w:t xml:space="preserve"> </w:t>
            </w:r>
            <w:r>
              <w:t>учебной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распределение частей работы;</w:t>
            </w:r>
          </w:p>
          <w:p w:rsidR="005454A4" w:rsidRDefault="00C45CEC" w:rsidP="00902868">
            <w:pPr>
              <w:pStyle w:val="TableParagraph"/>
              <w:ind w:left="172" w:right="-15"/>
            </w:pPr>
            <w:r>
              <w:t xml:space="preserve">-извлекать  </w:t>
            </w:r>
            <w:r>
              <w:rPr>
                <w:spacing w:val="20"/>
              </w:rPr>
              <w:t xml:space="preserve"> </w:t>
            </w:r>
            <w:r>
              <w:t xml:space="preserve">из  </w:t>
            </w:r>
            <w:r>
              <w:rPr>
                <w:spacing w:val="19"/>
              </w:rPr>
              <w:t xml:space="preserve"> </w:t>
            </w:r>
            <w:r>
              <w:t xml:space="preserve">различных  </w:t>
            </w:r>
            <w:r>
              <w:rPr>
                <w:spacing w:val="20"/>
              </w:rPr>
              <w:t xml:space="preserve"> </w:t>
            </w:r>
            <w:r>
              <w:t xml:space="preserve">источников,  </w:t>
            </w:r>
            <w:r>
              <w:rPr>
                <w:spacing w:val="21"/>
              </w:rPr>
              <w:t xml:space="preserve"> </w:t>
            </w:r>
            <w:r>
              <w:t xml:space="preserve">систематизировать  </w:t>
            </w:r>
            <w:r>
              <w:rPr>
                <w:spacing w:val="20"/>
              </w:rPr>
              <w:t xml:space="preserve"> </w:t>
            </w:r>
            <w:r>
              <w:t xml:space="preserve">и  </w:t>
            </w:r>
            <w:r>
              <w:rPr>
                <w:spacing w:val="19"/>
              </w:rPr>
              <w:t xml:space="preserve"> </w:t>
            </w:r>
            <w:r>
              <w:t>анализировать</w:t>
            </w:r>
            <w:r w:rsidR="00902868"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на определённую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3"/>
              </w:rPr>
              <w:t xml:space="preserve"> </w:t>
            </w:r>
            <w:r>
              <w:t>и передавать</w:t>
            </w:r>
            <w:r>
              <w:rPr>
                <w:spacing w:val="-1"/>
              </w:rPr>
              <w:t xml:space="preserve"> </w:t>
            </w:r>
            <w:r>
              <w:t>его в</w:t>
            </w:r>
            <w:r>
              <w:rPr>
                <w:spacing w:val="-1"/>
              </w:rPr>
              <w:t xml:space="preserve"> </w:t>
            </w:r>
            <w:r>
              <w:t>устной</w:t>
            </w:r>
          </w:p>
        </w:tc>
        <w:tc>
          <w:tcPr>
            <w:tcW w:w="4445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tabs>
                <w:tab w:val="left" w:pos="841"/>
                <w:tab w:val="left" w:pos="1175"/>
                <w:tab w:val="left" w:pos="1568"/>
                <w:tab w:val="left" w:pos="1624"/>
                <w:tab w:val="left" w:pos="1777"/>
                <w:tab w:val="left" w:pos="2165"/>
                <w:tab w:val="left" w:pos="2482"/>
                <w:tab w:val="left" w:pos="2584"/>
                <w:tab w:val="left" w:pos="3420"/>
                <w:tab w:val="left" w:pos="3511"/>
                <w:tab w:val="left" w:pos="4223"/>
                <w:tab w:val="left" w:pos="4412"/>
              </w:tabs>
              <w:spacing w:line="249" w:lineRule="auto"/>
              <w:ind w:left="11"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-создавать</w:t>
            </w:r>
            <w:r>
              <w:rPr>
                <w:i/>
                <w:sz w:val="23"/>
              </w:rPr>
              <w:tab/>
              <w:t>устные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монологические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диалогические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высказывания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различных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типов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жанров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учебно-научной</w:t>
            </w:r>
            <w:r>
              <w:rPr>
                <w:i/>
                <w:sz w:val="23"/>
              </w:rPr>
              <w:tab/>
              <w:t>(на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материале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изучаемых</w:t>
            </w:r>
            <w:r>
              <w:rPr>
                <w:i/>
                <w:sz w:val="23"/>
              </w:rPr>
              <w:tab/>
              <w:t>учебных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дисциплин),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социально-культурной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деловой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сферах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общения;</w:t>
            </w:r>
          </w:p>
          <w:p w:rsidR="005454A4" w:rsidRDefault="00C45CEC">
            <w:pPr>
              <w:pStyle w:val="TableParagraph"/>
              <w:spacing w:line="247" w:lineRule="auto"/>
              <w:ind w:left="11"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выступать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перед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аудиторией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докладом;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публично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защищать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проект, реферат;</w:t>
            </w:r>
          </w:p>
          <w:p w:rsidR="005454A4" w:rsidRDefault="00C45CEC">
            <w:pPr>
              <w:pStyle w:val="TableParagraph"/>
              <w:tabs>
                <w:tab w:val="left" w:pos="1565"/>
                <w:tab w:val="left" w:pos="2584"/>
                <w:tab w:val="left" w:pos="4415"/>
              </w:tabs>
              <w:ind w:left="11" w:right="-15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создавать</w:t>
            </w:r>
            <w:r>
              <w:rPr>
                <w:i/>
                <w:sz w:val="23"/>
              </w:rPr>
              <w:tab/>
              <w:t>устные</w:t>
            </w:r>
            <w:r>
              <w:rPr>
                <w:i/>
                <w:sz w:val="23"/>
              </w:rPr>
              <w:tab/>
              <w:t>монологические</w:t>
            </w:r>
            <w:r>
              <w:rPr>
                <w:i/>
                <w:sz w:val="23"/>
              </w:rPr>
              <w:tab/>
              <w:t>и</w:t>
            </w:r>
          </w:p>
          <w:p w:rsidR="005454A4" w:rsidRDefault="00C45CEC">
            <w:pPr>
              <w:pStyle w:val="TableParagraph"/>
              <w:tabs>
                <w:tab w:val="left" w:pos="1777"/>
                <w:tab w:val="left" w:pos="3511"/>
              </w:tabs>
              <w:spacing w:line="270" w:lineRule="atLeast"/>
              <w:ind w:left="11"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>диалогические</w:t>
            </w:r>
            <w:r>
              <w:rPr>
                <w:i/>
                <w:sz w:val="23"/>
              </w:rPr>
              <w:tab/>
              <w:t>высказывания</w:t>
            </w:r>
            <w:r>
              <w:rPr>
                <w:i/>
                <w:sz w:val="23"/>
              </w:rPr>
              <w:tab/>
              <w:t>различных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типов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жанров 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учебно-научной (на</w:t>
            </w:r>
          </w:p>
        </w:tc>
        <w:tc>
          <w:tcPr>
            <w:tcW w:w="2694" w:type="dxa"/>
          </w:tcPr>
          <w:p w:rsidR="005454A4" w:rsidRDefault="00C45CEC" w:rsidP="00902868">
            <w:pPr>
              <w:pStyle w:val="TableParagraph"/>
              <w:numPr>
                <w:ilvl w:val="0"/>
                <w:numId w:val="171"/>
              </w:numPr>
              <w:tabs>
                <w:tab w:val="left" w:pos="559"/>
              </w:tabs>
              <w:spacing w:before="49" w:line="259" w:lineRule="auto"/>
              <w:ind w:right="545" w:firstLine="199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этимологии своей</w:t>
            </w:r>
            <w:r>
              <w:rPr>
                <w:spacing w:val="-52"/>
              </w:rPr>
              <w:t xml:space="preserve"> </w:t>
            </w:r>
            <w:r>
              <w:t>фамилии, анализ</w:t>
            </w:r>
            <w:r w:rsidR="00902868">
              <w:rPr>
                <w:spacing w:val="1"/>
              </w:rPr>
              <w:t xml:space="preserve"> </w:t>
            </w:r>
            <w:r>
              <w:t>значения</w:t>
            </w:r>
            <w:r w:rsidR="00902868">
              <w:rPr>
                <w:spacing w:val="-3"/>
              </w:rPr>
              <w:t xml:space="preserve"> </w:t>
            </w:r>
            <w:r>
              <w:t>личных</w:t>
            </w:r>
            <w:r w:rsidR="00902868">
              <w:t xml:space="preserve"> </w:t>
            </w:r>
            <w:r>
              <w:t>имен членов своей</w:t>
            </w:r>
            <w:r w:rsidRPr="00902868">
              <w:rPr>
                <w:spacing w:val="-52"/>
              </w:rPr>
              <w:t xml:space="preserve"> </w:t>
            </w:r>
            <w:r>
              <w:t>семьи;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1"/>
              </w:numPr>
              <w:tabs>
                <w:tab w:val="left" w:pos="490"/>
              </w:tabs>
              <w:spacing w:before="4" w:line="259" w:lineRule="auto"/>
              <w:ind w:right="355" w:firstLine="199"/>
            </w:pPr>
            <w:r>
              <w:t>фиксирование</w:t>
            </w:r>
            <w:r>
              <w:rPr>
                <w:spacing w:val="1"/>
              </w:rPr>
              <w:t xml:space="preserve"> </w:t>
            </w:r>
            <w:r>
              <w:t>лексических,</w:t>
            </w:r>
            <w:r>
              <w:rPr>
                <w:spacing w:val="1"/>
              </w:rPr>
              <w:t xml:space="preserve"> </w:t>
            </w:r>
            <w:r>
              <w:t>фонетических,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12"/>
              </w:rPr>
              <w:t xml:space="preserve"> </w:t>
            </w:r>
            <w:r>
              <w:t>языка</w:t>
            </w:r>
          </w:p>
          <w:p w:rsidR="005454A4" w:rsidRDefault="00C45CEC">
            <w:pPr>
              <w:pStyle w:val="TableParagraph"/>
              <w:spacing w:before="2" w:line="240" w:lineRule="exact"/>
              <w:ind w:left="172"/>
            </w:pPr>
            <w:r>
              <w:t>жителей</w:t>
            </w:r>
            <w:r>
              <w:rPr>
                <w:spacing w:val="-5"/>
              </w:rPr>
              <w:t xml:space="preserve"> </w:t>
            </w:r>
            <w:r>
              <w:t>региона.</w:t>
            </w:r>
          </w:p>
        </w:tc>
      </w:tr>
    </w:tbl>
    <w:p w:rsidR="005454A4" w:rsidRDefault="005454A4">
      <w:pPr>
        <w:spacing w:line="240" w:lineRule="exact"/>
        <w:sectPr w:rsidR="005454A4">
          <w:pgSz w:w="15840" w:h="12240" w:orient="landscape"/>
          <w:pgMar w:top="980" w:right="20" w:bottom="1140" w:left="0" w:header="0" w:footer="839" w:gutter="0"/>
          <w:cols w:space="720"/>
        </w:sectPr>
      </w:pP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42" w:lineRule="exact"/>
              <w:ind w:left="340" w:right="3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6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spacing w:line="242" w:lineRule="auto"/>
              <w:ind w:left="390" w:right="79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4" w:lineRule="exact"/>
              <w:ind w:left="390" w:right="339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552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40" w:lineRule="exact"/>
              <w:ind w:left="191"/>
            </w:pPr>
            <w:r>
              <w:t>форме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-1"/>
              </w:rPr>
              <w:t xml:space="preserve"> </w:t>
            </w:r>
            <w:r>
              <w:t>заданных</w:t>
            </w:r>
            <w:r>
              <w:rPr>
                <w:spacing w:val="-1"/>
              </w:rPr>
              <w:t xml:space="preserve"> </w:t>
            </w:r>
            <w:r>
              <w:t>условий общения;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tabs>
                <w:tab w:val="left" w:pos="1754"/>
                <w:tab w:val="left" w:pos="3420"/>
              </w:tabs>
              <w:spacing w:before="4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материале</w:t>
            </w:r>
            <w:r>
              <w:rPr>
                <w:i/>
                <w:sz w:val="23"/>
              </w:rPr>
              <w:tab/>
              <w:t>изучаемых</w:t>
            </w:r>
            <w:r>
              <w:rPr>
                <w:i/>
                <w:sz w:val="23"/>
              </w:rPr>
              <w:tab/>
              <w:t>учебных</w:t>
            </w:r>
          </w:p>
          <w:p w:rsidR="005454A4" w:rsidRDefault="00C45CEC">
            <w:pPr>
              <w:pStyle w:val="TableParagraph"/>
              <w:spacing w:before="14" w:line="250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дисциплин)</w:t>
            </w:r>
          </w:p>
        </w:tc>
        <w:tc>
          <w:tcPr>
            <w:tcW w:w="241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1929"/>
        </w:trPr>
        <w:tc>
          <w:tcPr>
            <w:tcW w:w="7921" w:type="dxa"/>
          </w:tcPr>
          <w:p w:rsidR="005454A4" w:rsidRDefault="00C45CEC">
            <w:pPr>
              <w:pStyle w:val="TableParagraph"/>
              <w:spacing w:before="17" w:line="259" w:lineRule="auto"/>
              <w:ind w:left="11" w:right="-15" w:firstLine="160"/>
              <w:jc w:val="both"/>
            </w:pPr>
            <w:r>
              <w:t>-соблюдать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практике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орфоэпические,</w:t>
            </w:r>
            <w:r>
              <w:rPr>
                <w:spacing w:val="1"/>
              </w:rPr>
              <w:t xml:space="preserve"> </w:t>
            </w:r>
            <w:r>
              <w:t>лексические, грамматические нормы современного русского литературного языка;</w:t>
            </w:r>
            <w:r>
              <w:rPr>
                <w:spacing w:val="1"/>
              </w:rPr>
              <w:t xml:space="preserve"> </w:t>
            </w:r>
            <w:r>
              <w:t>стилистически корректно использовать лексику и фразеологию, правила речевого</w:t>
            </w:r>
            <w:r>
              <w:rPr>
                <w:spacing w:val="1"/>
              </w:rPr>
              <w:t xml:space="preserve"> </w:t>
            </w:r>
            <w:r>
              <w:t>этикета.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18" w:line="247" w:lineRule="auto"/>
              <w:ind w:left="11"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-участвовать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дискуссии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учебно-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научные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темы,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соблюдая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нормы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учебно-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научного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общения;</w:t>
            </w:r>
          </w:p>
          <w:p w:rsidR="005454A4" w:rsidRDefault="00C45CEC">
            <w:pPr>
              <w:pStyle w:val="TableParagraph"/>
              <w:spacing w:before="6" w:line="249" w:lineRule="auto"/>
              <w:ind w:left="11" w:right="-15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анализировать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речевые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высказывания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точки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зрения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успешности</w:t>
            </w:r>
          </w:p>
          <w:p w:rsidR="005454A4" w:rsidRDefault="00D05868" w:rsidP="00D05868">
            <w:pPr>
              <w:pStyle w:val="TableParagraph"/>
              <w:tabs>
                <w:tab w:val="left" w:pos="2973"/>
              </w:tabs>
              <w:spacing w:line="262" w:lineRule="exact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  <w:r w:rsidR="00C45CEC">
              <w:rPr>
                <w:i/>
                <w:sz w:val="23"/>
              </w:rPr>
              <w:t>достижении</w:t>
            </w:r>
          </w:p>
          <w:p w:rsidR="005454A4" w:rsidRDefault="00C45CEC">
            <w:pPr>
              <w:pStyle w:val="TableParagraph"/>
              <w:spacing w:before="9" w:line="247" w:lineRule="exact"/>
              <w:ind w:left="1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прогнозируемого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результата.</w:t>
            </w:r>
          </w:p>
        </w:tc>
        <w:tc>
          <w:tcPr>
            <w:tcW w:w="2419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77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4370" w:right="4356"/>
              <w:jc w:val="center"/>
            </w:pPr>
            <w:r>
              <w:t>Письмо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311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59" w:lineRule="auto"/>
              <w:ind w:left="11" w:right="-15" w:firstLine="160"/>
              <w:jc w:val="both"/>
            </w:pPr>
            <w:r>
              <w:t>-создавать письменные монологические высказывания разной коммуникативной</w:t>
            </w:r>
            <w:r>
              <w:rPr>
                <w:spacing w:val="1"/>
              </w:rPr>
              <w:t xml:space="preserve"> </w:t>
            </w:r>
            <w:r>
              <w:t>направленности с учётом целей и ситуации общения (ученическое сочинение на</w:t>
            </w:r>
            <w:r>
              <w:rPr>
                <w:spacing w:val="1"/>
              </w:rPr>
              <w:t xml:space="preserve"> </w:t>
            </w:r>
            <w:r>
              <w:t>социально-культурные, нравственноэтические, бытовые и учебные темы, рассказ о</w:t>
            </w:r>
            <w:r>
              <w:rPr>
                <w:spacing w:val="1"/>
              </w:rPr>
              <w:t xml:space="preserve"> </w:t>
            </w:r>
            <w:r>
              <w:t>событии,</w:t>
            </w:r>
            <w:r>
              <w:rPr>
                <w:spacing w:val="1"/>
              </w:rPr>
              <w:t xml:space="preserve"> </w:t>
            </w:r>
            <w:r>
              <w:t>тезисы,</w:t>
            </w:r>
            <w:r>
              <w:rPr>
                <w:spacing w:val="1"/>
              </w:rPr>
              <w:t xml:space="preserve"> </w:t>
            </w:r>
            <w:r>
              <w:t>неофициальное</w:t>
            </w:r>
            <w:r>
              <w:rPr>
                <w:spacing w:val="1"/>
              </w:rPr>
              <w:t xml:space="preserve"> </w:t>
            </w:r>
            <w:r>
              <w:t>письмо,</w:t>
            </w:r>
            <w:r>
              <w:rPr>
                <w:spacing w:val="1"/>
              </w:rPr>
              <w:t xml:space="preserve"> </w:t>
            </w:r>
            <w:r>
              <w:t>отзыв,</w:t>
            </w:r>
            <w:r>
              <w:rPr>
                <w:spacing w:val="1"/>
              </w:rPr>
              <w:t xml:space="preserve"> </w:t>
            </w:r>
            <w:r>
              <w:t>расписка,</w:t>
            </w:r>
            <w:r>
              <w:rPr>
                <w:spacing w:val="1"/>
              </w:rPr>
              <w:t xml:space="preserve"> </w:t>
            </w:r>
            <w:r>
              <w:t>доверенность,</w:t>
            </w:r>
            <w:r>
              <w:rPr>
                <w:spacing w:val="-52"/>
              </w:rPr>
              <w:t xml:space="preserve"> </w:t>
            </w:r>
            <w:r>
              <w:t>заявление);</w:t>
            </w:r>
          </w:p>
          <w:p w:rsidR="005454A4" w:rsidRDefault="00C45CEC">
            <w:pPr>
              <w:pStyle w:val="TableParagraph"/>
              <w:spacing w:before="5" w:line="259" w:lineRule="auto"/>
              <w:ind w:left="11" w:right="-15" w:firstLine="160"/>
              <w:jc w:val="both"/>
            </w:pPr>
            <w:r>
              <w:t>-излагать содержание прослушанного или прочитанного текста (подробно, сжато,</w:t>
            </w:r>
            <w:r>
              <w:rPr>
                <w:spacing w:val="-52"/>
              </w:rPr>
              <w:t xml:space="preserve"> </w:t>
            </w:r>
            <w:r>
              <w:t>выборочно)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ученического изложения,</w:t>
            </w:r>
            <w:r>
              <w:rPr>
                <w:spacing w:val="-1"/>
              </w:rPr>
              <w:t xml:space="preserve"> </w:t>
            </w:r>
            <w:r>
              <w:t>а также</w:t>
            </w:r>
            <w:r>
              <w:rPr>
                <w:spacing w:val="-3"/>
              </w:rPr>
              <w:t xml:space="preserve"> </w:t>
            </w:r>
            <w:r>
              <w:t>тезисов, плана;</w:t>
            </w:r>
          </w:p>
          <w:p w:rsidR="005454A4" w:rsidRDefault="00C45CEC">
            <w:pPr>
              <w:pStyle w:val="TableParagraph"/>
              <w:spacing w:before="1" w:line="259" w:lineRule="auto"/>
              <w:ind w:left="11" w:right="-15" w:firstLine="160"/>
              <w:jc w:val="both"/>
            </w:pPr>
            <w:r>
              <w:t>-соблюдать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практике</w:t>
            </w:r>
            <w:r>
              <w:rPr>
                <w:spacing w:val="1"/>
              </w:rPr>
              <w:t xml:space="preserve"> </w:t>
            </w:r>
            <w:r>
              <w:t>письма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лексические,</w:t>
            </w:r>
            <w:r>
              <w:rPr>
                <w:spacing w:val="1"/>
              </w:rPr>
              <w:t xml:space="preserve"> </w:t>
            </w:r>
            <w:r>
              <w:t>грамматические,</w:t>
            </w:r>
            <w:r>
              <w:rPr>
                <w:spacing w:val="-52"/>
              </w:rPr>
              <w:t xml:space="preserve"> </w:t>
            </w:r>
            <w:r>
              <w:t>орфографические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пунктуационные</w:t>
            </w:r>
            <w:r>
              <w:rPr>
                <w:spacing w:val="10"/>
              </w:rPr>
              <w:t xml:space="preserve"> </w:t>
            </w:r>
            <w:r>
              <w:t>нормы</w:t>
            </w:r>
            <w:r>
              <w:rPr>
                <w:spacing w:val="10"/>
              </w:rPr>
              <w:t xml:space="preserve"> </w:t>
            </w:r>
            <w:r>
              <w:t>современного</w:t>
            </w:r>
            <w:r>
              <w:rPr>
                <w:spacing w:val="9"/>
              </w:rPr>
              <w:t xml:space="preserve"> </w:t>
            </w:r>
            <w:r>
              <w:t>русского</w:t>
            </w:r>
            <w:r>
              <w:rPr>
                <w:spacing w:val="9"/>
              </w:rPr>
              <w:t xml:space="preserve"> </w:t>
            </w:r>
            <w:r>
              <w:t>литературного</w:t>
            </w:r>
          </w:p>
          <w:p w:rsidR="005454A4" w:rsidRDefault="00C45CEC">
            <w:pPr>
              <w:pStyle w:val="TableParagraph"/>
              <w:spacing w:line="238" w:lineRule="exact"/>
              <w:ind w:left="11"/>
              <w:jc w:val="both"/>
            </w:pPr>
            <w:r>
              <w:t>языка;</w:t>
            </w:r>
            <w:r>
              <w:rPr>
                <w:spacing w:val="-4"/>
              </w:rPr>
              <w:t xml:space="preserve"> </w:t>
            </w:r>
            <w:r>
              <w:t>стилистически</w:t>
            </w:r>
            <w:r>
              <w:rPr>
                <w:spacing w:val="-2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лексику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фразеологию.</w:t>
            </w:r>
          </w:p>
        </w:tc>
        <w:tc>
          <w:tcPr>
            <w:tcW w:w="4537" w:type="dxa"/>
          </w:tcPr>
          <w:p w:rsidR="005454A4" w:rsidRDefault="00C45CEC" w:rsidP="007D3BFE">
            <w:pPr>
              <w:pStyle w:val="TableParagraph"/>
              <w:numPr>
                <w:ilvl w:val="0"/>
                <w:numId w:val="170"/>
              </w:numPr>
              <w:tabs>
                <w:tab w:val="left" w:pos="375"/>
              </w:tabs>
              <w:spacing w:before="6"/>
              <w:ind w:left="374" w:hanging="184"/>
              <w:rPr>
                <w:i/>
                <w:sz w:val="23"/>
              </w:rPr>
            </w:pPr>
            <w:r>
              <w:rPr>
                <w:i/>
                <w:sz w:val="23"/>
              </w:rPr>
              <w:t>писать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рецензии,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рефераты;</w:t>
            </w:r>
          </w:p>
          <w:p w:rsidR="005454A4" w:rsidRDefault="00C45CEC">
            <w:pPr>
              <w:pStyle w:val="TableParagraph"/>
              <w:spacing w:before="11" w:line="247" w:lineRule="auto"/>
              <w:ind w:left="352"/>
              <w:rPr>
                <w:i/>
                <w:sz w:val="23"/>
              </w:rPr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составлять аннотации, тезисы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выступления,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конспекты;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70"/>
              </w:numPr>
              <w:tabs>
                <w:tab w:val="left" w:pos="513"/>
                <w:tab w:val="left" w:pos="514"/>
                <w:tab w:val="left" w:pos="1450"/>
                <w:tab w:val="left" w:pos="1548"/>
                <w:tab w:val="left" w:pos="2093"/>
                <w:tab w:val="left" w:pos="2186"/>
                <w:tab w:val="left" w:pos="3060"/>
                <w:tab w:val="left" w:pos="3148"/>
                <w:tab w:val="left" w:pos="3276"/>
                <w:tab w:val="left" w:pos="3462"/>
                <w:tab w:val="left" w:pos="4105"/>
                <w:tab w:val="left" w:pos="4427"/>
              </w:tabs>
              <w:spacing w:before="2" w:line="249" w:lineRule="auto"/>
              <w:ind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писать резюме, деловые письма,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объявления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  <w:t>учётом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внеязыковых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требований,</w:t>
            </w:r>
            <w:r>
              <w:rPr>
                <w:i/>
                <w:sz w:val="23"/>
              </w:rPr>
              <w:tab/>
              <w:t>предъявляемых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к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ним,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D05868">
              <w:rPr>
                <w:i/>
                <w:sz w:val="23"/>
              </w:rPr>
              <w:t>соответствии</w:t>
            </w:r>
            <w:r w:rsidR="00D05868">
              <w:rPr>
                <w:i/>
                <w:sz w:val="23"/>
              </w:rPr>
              <w:tab/>
              <w:t xml:space="preserve">со </w:t>
            </w:r>
            <w:r>
              <w:rPr>
                <w:i/>
                <w:sz w:val="23"/>
              </w:rPr>
              <w:t>спецификой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употребления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языковых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средств.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85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44" w:lineRule="exact"/>
              <w:ind w:left="4370" w:right="4354"/>
              <w:jc w:val="center"/>
            </w:pPr>
            <w:r>
              <w:t>Текст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980" w:right="20" w:bottom="1140" w:left="0" w:header="0" w:footer="839" w:gutter="0"/>
          <w:cols w:space="720"/>
        </w:sectPr>
      </w:pP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42" w:lineRule="exact"/>
              <w:ind w:left="340" w:right="3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6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spacing w:line="242" w:lineRule="auto"/>
              <w:ind w:left="390" w:right="79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4" w:lineRule="exact"/>
              <w:ind w:left="390" w:right="339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2761"/>
        </w:trPr>
        <w:tc>
          <w:tcPr>
            <w:tcW w:w="7921" w:type="dxa"/>
          </w:tcPr>
          <w:p w:rsidR="005454A4" w:rsidRDefault="00C45CEC">
            <w:pPr>
              <w:pStyle w:val="TableParagraph"/>
              <w:spacing w:before="13" w:line="259" w:lineRule="auto"/>
              <w:ind w:left="11" w:right="-15" w:firstLine="160"/>
              <w:jc w:val="both"/>
            </w:pPr>
            <w:r>
              <w:t>-анализировать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характеризовать</w:t>
            </w:r>
            <w:r>
              <w:rPr>
                <w:spacing w:val="15"/>
              </w:rPr>
              <w:t xml:space="preserve"> </w:t>
            </w:r>
            <w:r>
              <w:t>тексты</w:t>
            </w:r>
            <w:r>
              <w:rPr>
                <w:spacing w:val="17"/>
              </w:rPr>
              <w:t xml:space="preserve"> </w:t>
            </w:r>
            <w:r>
              <w:t>различных</w:t>
            </w:r>
            <w:r>
              <w:rPr>
                <w:spacing w:val="16"/>
              </w:rPr>
              <w:t xml:space="preserve"> </w:t>
            </w:r>
            <w:r>
              <w:t>типов</w:t>
            </w:r>
            <w:r>
              <w:rPr>
                <w:spacing w:val="14"/>
              </w:rPr>
              <w:t xml:space="preserve"> </w:t>
            </w:r>
            <w:r>
              <w:t>речи,</w:t>
            </w:r>
            <w:r>
              <w:rPr>
                <w:spacing w:val="16"/>
              </w:rPr>
              <w:t xml:space="preserve"> </w:t>
            </w:r>
            <w:r>
              <w:t>стилей,</w:t>
            </w:r>
            <w:r>
              <w:rPr>
                <w:spacing w:val="12"/>
              </w:rPr>
              <w:t xml:space="preserve"> </w:t>
            </w:r>
            <w:r>
              <w:t>жанров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смыслового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структуры,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требований,</w:t>
            </w:r>
            <w:r>
              <w:rPr>
                <w:spacing w:val="1"/>
              </w:rPr>
              <w:t xml:space="preserve"> </w:t>
            </w:r>
            <w:r>
              <w:t>предъявляемых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тексту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речевому</w:t>
            </w:r>
            <w:r>
              <w:rPr>
                <w:spacing w:val="-3"/>
              </w:rPr>
              <w:t xml:space="preserve"> </w:t>
            </w:r>
            <w:r>
              <w:t>произведению;</w:t>
            </w:r>
          </w:p>
          <w:p w:rsidR="005454A4" w:rsidRDefault="00C45CEC">
            <w:pPr>
              <w:pStyle w:val="TableParagraph"/>
              <w:spacing w:before="2" w:line="259" w:lineRule="auto"/>
              <w:ind w:left="11" w:right="1" w:firstLine="160"/>
              <w:jc w:val="both"/>
            </w:pPr>
            <w:r>
              <w:t>-осуществлять информационную переработку текста, передавая его содержание 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плана</w:t>
            </w:r>
            <w:r>
              <w:rPr>
                <w:spacing w:val="-4"/>
              </w:rPr>
              <w:t xml:space="preserve"> </w:t>
            </w:r>
            <w:r>
              <w:t>(простого, сложного),</w:t>
            </w:r>
            <w:r>
              <w:rPr>
                <w:spacing w:val="-1"/>
              </w:rPr>
              <w:t xml:space="preserve"> </w:t>
            </w:r>
            <w:r>
              <w:t>тезисов,</w:t>
            </w:r>
            <w:r>
              <w:rPr>
                <w:spacing w:val="-4"/>
              </w:rPr>
              <w:t xml:space="preserve"> </w:t>
            </w:r>
            <w:r>
              <w:t>схемы, таблицы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п.;</w:t>
            </w:r>
          </w:p>
          <w:p w:rsidR="005454A4" w:rsidRDefault="00C45CEC">
            <w:pPr>
              <w:pStyle w:val="TableParagraph"/>
              <w:spacing w:before="3" w:line="259" w:lineRule="auto"/>
              <w:ind w:left="191" w:right="90" w:firstLine="160"/>
              <w:jc w:val="both"/>
            </w:pPr>
            <w:r>
              <w:t>-создавать и редактировать собственные тексты различных типов речи, стилей,</w:t>
            </w:r>
            <w:r>
              <w:rPr>
                <w:spacing w:val="-52"/>
              </w:rPr>
              <w:t xml:space="preserve"> </w:t>
            </w:r>
            <w:r>
              <w:t>жанров</w:t>
            </w:r>
            <w:r>
              <w:rPr>
                <w:spacing w:val="-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к построению связного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  <w:tc>
          <w:tcPr>
            <w:tcW w:w="4537" w:type="dxa"/>
          </w:tcPr>
          <w:p w:rsidR="00D05868" w:rsidRDefault="00C45CEC">
            <w:pPr>
              <w:pStyle w:val="TableParagraph"/>
              <w:tabs>
                <w:tab w:val="left" w:pos="3621"/>
              </w:tabs>
              <w:spacing w:before="28" w:line="247" w:lineRule="auto"/>
              <w:ind w:left="1382" w:right="71" w:hanging="1030"/>
              <w:jc w:val="both"/>
              <w:rPr>
                <w:i/>
                <w:spacing w:val="-56"/>
                <w:sz w:val="23"/>
              </w:rPr>
            </w:pPr>
            <w:r>
              <w:rPr>
                <w:i/>
                <w:sz w:val="23"/>
              </w:rPr>
              <w:t>-создавать в устной и письменной форме</w:t>
            </w:r>
          </w:p>
          <w:p w:rsidR="005454A4" w:rsidRDefault="00D05868">
            <w:pPr>
              <w:pStyle w:val="TableParagraph"/>
              <w:tabs>
                <w:tab w:val="left" w:pos="3621"/>
              </w:tabs>
              <w:spacing w:before="28" w:line="247" w:lineRule="auto"/>
              <w:ind w:left="1382" w:right="71" w:hanging="103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учебно-научные </w:t>
            </w:r>
            <w:r w:rsidR="00C45CEC">
              <w:rPr>
                <w:i/>
                <w:sz w:val="23"/>
              </w:rPr>
              <w:t>тексты</w:t>
            </w:r>
          </w:p>
          <w:p w:rsidR="005454A4" w:rsidRDefault="00C45CEC">
            <w:pPr>
              <w:pStyle w:val="TableParagraph"/>
              <w:spacing w:before="3" w:line="249" w:lineRule="auto"/>
              <w:ind w:left="11" w:right="-1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(аннотация,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рецензия,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реферат,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тезисы,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конспект,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участие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беседе,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дискуссии),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официально-деловые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тексты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(резюме,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деловое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письмо,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объявление)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учётом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внеязыковых</w:t>
            </w:r>
            <w:r w:rsidR="00D05868">
              <w:rPr>
                <w:i/>
                <w:sz w:val="23"/>
              </w:rPr>
              <w:t xml:space="preserve"> </w:t>
            </w:r>
            <w:r>
              <w:rPr>
                <w:i/>
                <w:sz w:val="23"/>
              </w:rPr>
              <w:t>требований,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предъявляемых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</w:p>
          <w:p w:rsidR="005454A4" w:rsidRDefault="00C45CEC" w:rsidP="00D05868">
            <w:pPr>
              <w:pStyle w:val="TableParagraph"/>
              <w:tabs>
                <w:tab w:val="left" w:pos="3612"/>
              </w:tabs>
              <w:spacing w:line="260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ним,</w:t>
            </w:r>
            <w:r w:rsidR="00D05868">
              <w:rPr>
                <w:i/>
                <w:sz w:val="23"/>
              </w:rPr>
              <w:t xml:space="preserve">и </w:t>
            </w:r>
            <w:r>
              <w:rPr>
                <w:i/>
                <w:sz w:val="23"/>
              </w:rPr>
              <w:t>в</w:t>
            </w:r>
            <w:r w:rsidR="00D05868">
              <w:rPr>
                <w:i/>
                <w:sz w:val="23"/>
              </w:rPr>
              <w:t xml:space="preserve"> соответствии </w:t>
            </w:r>
            <w:r>
              <w:rPr>
                <w:i/>
                <w:sz w:val="23"/>
              </w:rPr>
              <w:t>со</w:t>
            </w:r>
            <w:r>
              <w:rPr>
                <w:i/>
                <w:spacing w:val="-1"/>
                <w:sz w:val="23"/>
              </w:rPr>
              <w:t>спецификой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употребления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языковых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средств.</w:t>
            </w:r>
          </w:p>
        </w:tc>
        <w:tc>
          <w:tcPr>
            <w:tcW w:w="241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85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before="29" w:line="236" w:lineRule="exact"/>
              <w:ind w:left="4370" w:right="4356"/>
              <w:jc w:val="center"/>
            </w:pPr>
            <w:r>
              <w:t>Функциональные</w:t>
            </w:r>
            <w:r>
              <w:rPr>
                <w:spacing w:val="-3"/>
              </w:rPr>
              <w:t xml:space="preserve"> </w:t>
            </w:r>
            <w:r>
              <w:t>разновидности</w:t>
            </w:r>
            <w:r>
              <w:rPr>
                <w:spacing w:val="-4"/>
              </w:rPr>
              <w:t xml:space="preserve"> </w:t>
            </w:r>
            <w:r>
              <w:t>языка</w:t>
            </w:r>
          </w:p>
        </w:tc>
        <w:tc>
          <w:tcPr>
            <w:tcW w:w="2419" w:type="dxa"/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454A4" w:rsidRDefault="005454A4">
      <w:pPr>
        <w:rPr>
          <w:sz w:val="20"/>
        </w:rPr>
        <w:sectPr w:rsidR="005454A4">
          <w:pgSz w:w="15840" w:h="12240" w:orient="landscape"/>
          <w:pgMar w:top="980" w:right="20" w:bottom="1140" w:left="0" w:header="0" w:footer="839" w:gutter="0"/>
          <w:cols w:space="720"/>
        </w:sectPr>
      </w:pPr>
    </w:p>
    <w:p w:rsidR="005454A4" w:rsidRDefault="00C45CEC">
      <w:pPr>
        <w:tabs>
          <w:tab w:val="left" w:pos="8775"/>
        </w:tabs>
        <w:spacing w:before="72" w:line="252" w:lineRule="auto"/>
        <w:ind w:left="9949" w:hanging="6808"/>
        <w:rPr>
          <w:i/>
          <w:sz w:val="23"/>
        </w:rPr>
      </w:pPr>
      <w:r>
        <w:rPr>
          <w:position w:val="3"/>
        </w:rPr>
        <w:t>Выпускник</w:t>
      </w:r>
      <w:r>
        <w:rPr>
          <w:spacing w:val="-3"/>
          <w:position w:val="3"/>
        </w:rPr>
        <w:t xml:space="preserve"> </w:t>
      </w:r>
      <w:r>
        <w:rPr>
          <w:position w:val="3"/>
        </w:rPr>
        <w:t>научится</w:t>
      </w:r>
      <w:r>
        <w:rPr>
          <w:position w:val="3"/>
        </w:rPr>
        <w:tab/>
      </w:r>
      <w:r>
        <w:rPr>
          <w:i/>
          <w:sz w:val="23"/>
        </w:rPr>
        <w:t>Выпускник получит возможность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научиться</w:t>
      </w:r>
    </w:p>
    <w:p w:rsidR="005454A4" w:rsidRDefault="00C45CEC">
      <w:pPr>
        <w:pStyle w:val="a3"/>
        <w:spacing w:before="74"/>
        <w:ind w:left="757" w:right="925"/>
        <w:jc w:val="left"/>
      </w:pPr>
      <w:r>
        <w:br w:type="column"/>
        <w:t>Часть, формируемая</w:t>
      </w:r>
      <w:r>
        <w:rPr>
          <w:spacing w:val="-5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</w:p>
    <w:p w:rsidR="005454A4" w:rsidRDefault="005454A4">
      <w:pPr>
        <w:sectPr w:rsidR="005454A4">
          <w:pgSz w:w="15840" w:h="12240" w:orient="landscape"/>
          <w:pgMar w:top="1020" w:right="20" w:bottom="1140" w:left="0" w:header="0" w:footer="839" w:gutter="0"/>
          <w:cols w:num="2" w:space="720" w:equalWidth="0">
            <w:col w:w="12158" w:space="40"/>
            <w:col w:w="3622"/>
          </w:cols>
        </w:sectPr>
      </w:pPr>
    </w:p>
    <w:p w:rsidR="005454A4" w:rsidRDefault="00C45CEC">
      <w:pPr>
        <w:pStyle w:val="a3"/>
        <w:spacing w:before="38" w:line="259" w:lineRule="auto"/>
        <w:ind w:left="314" w:right="1" w:firstLine="199"/>
      </w:pPr>
      <w:r>
        <w:t>-владеть практическими умениями различать тексты разговорного характера,</w:t>
      </w:r>
      <w:r>
        <w:rPr>
          <w:spacing w:val="1"/>
        </w:rPr>
        <w:t xml:space="preserve"> </w:t>
      </w:r>
      <w:r>
        <w:t>научные,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официально-деловые,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(экстралингвистические особенности, лингвистические особенности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конструкций);</w:t>
      </w:r>
    </w:p>
    <w:p w:rsidR="005454A4" w:rsidRDefault="00C45CEC">
      <w:pPr>
        <w:pStyle w:val="a3"/>
        <w:spacing w:before="5" w:line="259" w:lineRule="auto"/>
        <w:ind w:left="314" w:firstLine="199"/>
      </w:pPr>
      <w:r>
        <w:t>-различать и анализировать тексты разных жанров научного (учебнонаучного),</w:t>
      </w:r>
      <w:r>
        <w:rPr>
          <w:spacing w:val="-52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сообщение, доклад как жанры научного стиля; выступление, статья, интервью,</w:t>
      </w:r>
      <w:r>
        <w:rPr>
          <w:spacing w:val="1"/>
        </w:rPr>
        <w:t xml:space="preserve"> </w:t>
      </w:r>
      <w:r>
        <w:t>очерк как жанры публицистического стиля; расписка, доверенность, заявление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официальноделового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речи);</w:t>
      </w:r>
    </w:p>
    <w:p w:rsidR="005454A4" w:rsidRDefault="00C45CEC">
      <w:pPr>
        <w:pStyle w:val="a3"/>
        <w:spacing w:before="5" w:line="259" w:lineRule="auto"/>
        <w:ind w:left="314" w:firstLine="199"/>
      </w:pPr>
      <w:r>
        <w:t>-создавать устные и письменные высказывания разных стилей, жанров и типов</w:t>
      </w:r>
      <w:r>
        <w:rPr>
          <w:spacing w:val="-5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репортаж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доверенность, заявление как жанры официально-делового стиля; рассказ, беседа,</w:t>
      </w:r>
      <w:r>
        <w:rPr>
          <w:spacing w:val="-52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2"/>
        </w:rPr>
        <w:t xml:space="preserve"> </w:t>
      </w:r>
      <w:r>
        <w:t>рассуждение, описание; тексты, сочетающие разные 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речи);</w:t>
      </w:r>
    </w:p>
    <w:p w:rsidR="005454A4" w:rsidRDefault="00C45CEC">
      <w:pPr>
        <w:pStyle w:val="a3"/>
        <w:spacing w:before="5" w:line="259" w:lineRule="auto"/>
        <w:ind w:left="314" w:firstLine="199"/>
      </w:pPr>
      <w:r>
        <w:t>-оценивать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требованиям и</w:t>
      </w:r>
      <w:r>
        <w:rPr>
          <w:spacing w:val="-2"/>
        </w:rPr>
        <w:t xml:space="preserve"> </w:t>
      </w:r>
      <w:r>
        <w:t>языковой правильности;</w:t>
      </w:r>
    </w:p>
    <w:p w:rsidR="005454A4" w:rsidRDefault="00C45CEC">
      <w:pPr>
        <w:pStyle w:val="a3"/>
        <w:spacing w:before="4"/>
        <w:ind w:left="513"/>
      </w:pPr>
      <w:r>
        <w:t>-исправлять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недостатки,</w:t>
      </w:r>
      <w:r>
        <w:rPr>
          <w:spacing w:val="-2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текст;</w:t>
      </w:r>
    </w:p>
    <w:p w:rsidR="005454A4" w:rsidRDefault="00C45CEC">
      <w:pPr>
        <w:pStyle w:val="a3"/>
        <w:spacing w:before="21" w:line="259" w:lineRule="auto"/>
        <w:ind w:left="314" w:firstLine="199"/>
      </w:pPr>
      <w:r>
        <w:t>-выступать перед аудиторией сверстников с небольшими информационными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-2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небольшим</w:t>
      </w:r>
      <w:r>
        <w:rPr>
          <w:spacing w:val="-2"/>
        </w:rPr>
        <w:t xml:space="preserve"> </w:t>
      </w:r>
      <w:r>
        <w:t>докладом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учебно-научную</w:t>
      </w:r>
      <w:r>
        <w:rPr>
          <w:spacing w:val="-1"/>
        </w:rPr>
        <w:t xml:space="preserve"> </w:t>
      </w:r>
      <w:r>
        <w:t>тему.</w:t>
      </w:r>
    </w:p>
    <w:p w:rsidR="005454A4" w:rsidRDefault="00C45CEC" w:rsidP="007D3BFE">
      <w:pPr>
        <w:pStyle w:val="21"/>
        <w:numPr>
          <w:ilvl w:val="0"/>
          <w:numId w:val="169"/>
        </w:numPr>
        <w:tabs>
          <w:tab w:val="left" w:pos="508"/>
        </w:tabs>
        <w:spacing w:line="249" w:lineRule="auto"/>
        <w:ind w:right="3265" w:firstLine="220"/>
      </w:pPr>
      <w:r>
        <w:br w:type="column"/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научные,</w:t>
      </w:r>
      <w:r>
        <w:rPr>
          <w:spacing w:val="-55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официально-деловые,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средств;</w:t>
      </w:r>
    </w:p>
    <w:p w:rsidR="005454A4" w:rsidRDefault="00C45CEC" w:rsidP="007D3BFE">
      <w:pPr>
        <w:pStyle w:val="a4"/>
        <w:numPr>
          <w:ilvl w:val="0"/>
          <w:numId w:val="169"/>
        </w:numPr>
        <w:tabs>
          <w:tab w:val="left" w:pos="806"/>
        </w:tabs>
        <w:spacing w:line="257" w:lineRule="exact"/>
        <w:ind w:left="805" w:hanging="434"/>
        <w:rPr>
          <w:i/>
          <w:sz w:val="23"/>
        </w:rPr>
      </w:pPr>
      <w:r>
        <w:rPr>
          <w:i/>
          <w:sz w:val="23"/>
        </w:rPr>
        <w:t>создавать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тексты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различных</w:t>
      </w:r>
    </w:p>
    <w:p w:rsidR="005454A4" w:rsidRDefault="00C45CEC">
      <w:pPr>
        <w:pStyle w:val="21"/>
        <w:spacing w:before="2" w:line="249" w:lineRule="auto"/>
        <w:ind w:left="151" w:right="3261"/>
      </w:pP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учебно-научные темы; составлять резюме,</w:t>
      </w:r>
      <w:r>
        <w:rPr>
          <w:spacing w:val="-55"/>
        </w:rPr>
        <w:t xml:space="preserve"> </w:t>
      </w:r>
      <w:r>
        <w:t>деловое письмо, объявление в официально-</w:t>
      </w:r>
      <w:r>
        <w:rPr>
          <w:spacing w:val="1"/>
        </w:rPr>
        <w:t xml:space="preserve"> </w:t>
      </w:r>
      <w:r>
        <w:t>деловом</w:t>
      </w:r>
      <w:r>
        <w:rPr>
          <w:spacing w:val="1"/>
        </w:rPr>
        <w:t xml:space="preserve"> </w:t>
      </w:r>
      <w:r>
        <w:t>стиле;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51"/>
        </w:rPr>
        <w:t xml:space="preserve"> </w:t>
      </w:r>
      <w:r>
        <w:t>заметку,</w:t>
      </w:r>
      <w:r>
        <w:rPr>
          <w:spacing w:val="49"/>
        </w:rPr>
        <w:t xml:space="preserve"> </w:t>
      </w:r>
      <w:r>
        <w:t>сочинение-</w:t>
      </w:r>
    </w:p>
    <w:p w:rsidR="005454A4" w:rsidRDefault="00C45CEC">
      <w:pPr>
        <w:tabs>
          <w:tab w:val="left" w:pos="2370"/>
          <w:tab w:val="left" w:pos="3339"/>
          <w:tab w:val="left" w:pos="4343"/>
        </w:tabs>
        <w:spacing w:line="249" w:lineRule="auto"/>
        <w:ind w:left="151" w:right="3267" w:firstLine="1954"/>
        <w:jc w:val="both"/>
        <w:rPr>
          <w:i/>
          <w:sz w:val="23"/>
        </w:rPr>
      </w:pPr>
      <w:r>
        <w:rPr>
          <w:i/>
          <w:sz w:val="23"/>
        </w:rPr>
        <w:t>рассуждение</w:t>
      </w:r>
      <w:r>
        <w:rPr>
          <w:i/>
          <w:sz w:val="23"/>
        </w:rPr>
        <w:tab/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публицистическом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стиле;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принимать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участие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беседах,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разговорах,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спорах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бытовой сфере общения, соблюдая нормы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речевого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поведения;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создавать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бытовые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рассказы,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истории,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писать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дружеские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письма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учётом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внеязыковых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требований,предъявляемых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ним,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соответствии</w:t>
      </w:r>
      <w:r>
        <w:rPr>
          <w:i/>
          <w:sz w:val="23"/>
        </w:rPr>
        <w:tab/>
        <w:t>со</w:t>
      </w:r>
      <w:r>
        <w:rPr>
          <w:i/>
          <w:sz w:val="23"/>
        </w:rPr>
        <w:tab/>
      </w:r>
      <w:r>
        <w:rPr>
          <w:i/>
          <w:spacing w:val="-1"/>
          <w:sz w:val="23"/>
        </w:rPr>
        <w:t>спецификой</w:t>
      </w:r>
      <w:r>
        <w:rPr>
          <w:i/>
          <w:spacing w:val="-56"/>
          <w:sz w:val="23"/>
        </w:rPr>
        <w:t xml:space="preserve"> </w:t>
      </w:r>
      <w:r>
        <w:rPr>
          <w:i/>
          <w:sz w:val="23"/>
        </w:rPr>
        <w:t>употребления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языковых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средств;</w:t>
      </w:r>
    </w:p>
    <w:p w:rsidR="005454A4" w:rsidRDefault="00C45CEC">
      <w:pPr>
        <w:pStyle w:val="21"/>
        <w:spacing w:line="247" w:lineRule="auto"/>
        <w:ind w:left="151" w:right="3266" w:firstLine="220"/>
      </w:pPr>
      <w:r>
        <w:t>-анализировать</w:t>
      </w:r>
      <w:r>
        <w:rPr>
          <w:spacing w:val="43"/>
        </w:rPr>
        <w:t xml:space="preserve"> </w:t>
      </w:r>
      <w:r>
        <w:t>образцы</w:t>
      </w:r>
      <w:r>
        <w:rPr>
          <w:spacing w:val="42"/>
        </w:rPr>
        <w:t xml:space="preserve"> </w:t>
      </w:r>
      <w:r>
        <w:t>публичной</w:t>
      </w:r>
      <w:r>
        <w:rPr>
          <w:spacing w:val="43"/>
        </w:rPr>
        <w:t xml:space="preserve"> </w:t>
      </w:r>
      <w:r>
        <w:t>речи</w:t>
      </w:r>
      <w:r>
        <w:rPr>
          <w:spacing w:val="-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</w:t>
      </w:r>
    </w:p>
    <w:p w:rsidR="005454A4" w:rsidRDefault="005454A4">
      <w:pPr>
        <w:spacing w:line="247" w:lineRule="auto"/>
        <w:sectPr w:rsidR="005454A4">
          <w:type w:val="continuous"/>
          <w:pgSz w:w="15840" w:h="12240" w:orient="landscape"/>
          <w:pgMar w:top="740" w:right="20" w:bottom="280" w:left="0" w:header="720" w:footer="720" w:gutter="0"/>
          <w:cols w:num="2" w:space="720" w:equalWidth="0">
            <w:col w:w="8006" w:space="40"/>
            <w:col w:w="7774"/>
          </w:cols>
        </w:sectPr>
      </w:pPr>
    </w:p>
    <w:p w:rsidR="005454A4" w:rsidRDefault="005454A4">
      <w:pPr>
        <w:pStyle w:val="a3"/>
        <w:spacing w:before="1" w:after="1"/>
        <w:ind w:left="0"/>
        <w:jc w:val="left"/>
        <w:rPr>
          <w:i/>
          <w:sz w:val="27"/>
        </w:rPr>
      </w:pP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4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42" w:lineRule="exact"/>
              <w:ind w:left="340" w:right="331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6"/>
              <w:ind w:left="3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spacing w:line="242" w:lineRule="auto"/>
              <w:ind w:left="388" w:right="81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32" w:lineRule="exact"/>
              <w:ind w:left="388"/>
            </w:pPr>
            <w:r>
              <w:t>процесса</w:t>
            </w:r>
          </w:p>
        </w:tc>
      </w:tr>
      <w:tr w:rsidR="005454A4">
        <w:trPr>
          <w:trHeight w:val="1132"/>
        </w:trPr>
        <w:tc>
          <w:tcPr>
            <w:tcW w:w="7921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32" w:line="270" w:lineRule="atLeast"/>
              <w:ind w:left="170" w:right="24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—выступать перед аудиторией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сверстников с небольшой протокольно-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этикетной, развлекательной, убеждающей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речью.</w:t>
            </w:r>
          </w:p>
        </w:tc>
        <w:tc>
          <w:tcPr>
            <w:tcW w:w="2419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1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4364" w:right="4356"/>
              <w:jc w:val="center"/>
            </w:pPr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1934"/>
        </w:trPr>
        <w:tc>
          <w:tcPr>
            <w:tcW w:w="7921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i/>
                <w:sz w:val="26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68"/>
              </w:numPr>
              <w:tabs>
                <w:tab w:val="left" w:pos="403"/>
              </w:tabs>
              <w:spacing w:line="261" w:lineRule="auto"/>
              <w:ind w:right="1" w:firstLine="160"/>
              <w:jc w:val="both"/>
            </w:pPr>
            <w:r>
              <w:t>характеризовать основные</w:t>
            </w:r>
            <w:r>
              <w:rPr>
                <w:spacing w:val="1"/>
              </w:rPr>
              <w:t xml:space="preserve"> </w:t>
            </w:r>
            <w:r>
              <w:t>социальные функции русского языка</w:t>
            </w:r>
            <w:r>
              <w:rPr>
                <w:spacing w:val="1"/>
              </w:rPr>
              <w:t xml:space="preserve"> </w:t>
            </w:r>
            <w:r>
              <w:t>в России и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славянских</w:t>
            </w:r>
            <w:r>
              <w:rPr>
                <w:spacing w:val="1"/>
              </w:rPr>
              <w:t xml:space="preserve"> </w:t>
            </w:r>
            <w:r>
              <w:t>языков,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старославянского</w:t>
            </w:r>
            <w:r>
              <w:rPr>
                <w:spacing w:val="1"/>
              </w:rPr>
              <w:t xml:space="preserve"> </w:t>
            </w:r>
            <w:r>
              <w:t>(церковнославянского)</w:t>
            </w:r>
            <w:r>
              <w:rPr>
                <w:spacing w:val="-1"/>
              </w:rPr>
              <w:t xml:space="preserve"> </w:t>
            </w:r>
            <w:r>
              <w:t>языка в</w:t>
            </w:r>
            <w:r>
              <w:rPr>
                <w:spacing w:val="-1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русского</w:t>
            </w:r>
            <w:r>
              <w:rPr>
                <w:spacing w:val="-3"/>
              </w:rPr>
              <w:t xml:space="preserve"> </w:t>
            </w:r>
            <w:r>
              <w:t>языка;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8"/>
              </w:numPr>
              <w:tabs>
                <w:tab w:val="left" w:pos="451"/>
              </w:tabs>
              <w:spacing w:line="259" w:lineRule="auto"/>
              <w:ind w:firstLine="160"/>
              <w:jc w:val="both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литературным</w:t>
            </w:r>
            <w:r>
              <w:rPr>
                <w:spacing w:val="1"/>
              </w:rPr>
              <w:t xml:space="preserve"> </w:t>
            </w:r>
            <w:r>
              <w:t>языком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диалектами,</w:t>
            </w:r>
            <w:r>
              <w:rPr>
                <w:spacing w:val="1"/>
              </w:rPr>
              <w:t xml:space="preserve"> </w:t>
            </w:r>
            <w:r>
              <w:t>просторечием,</w:t>
            </w:r>
            <w:r>
              <w:rPr>
                <w:spacing w:val="35"/>
              </w:rPr>
              <w:t xml:space="preserve"> </w:t>
            </w:r>
            <w:r>
              <w:t>профессиональными</w:t>
            </w:r>
            <w:r>
              <w:rPr>
                <w:spacing w:val="36"/>
              </w:rPr>
              <w:t xml:space="preserve"> </w:t>
            </w:r>
            <w:r>
              <w:t>разновидностями</w:t>
            </w:r>
            <w:r>
              <w:rPr>
                <w:spacing w:val="36"/>
              </w:rPr>
              <w:t xml:space="preserve"> </w:t>
            </w:r>
            <w:r>
              <w:t>языка,</w:t>
            </w:r>
            <w:r>
              <w:rPr>
                <w:spacing w:val="35"/>
              </w:rPr>
              <w:t xml:space="preserve"> </w:t>
            </w:r>
            <w:r>
              <w:t>жаргоном</w:t>
            </w:r>
            <w:r>
              <w:rPr>
                <w:spacing w:val="36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line="238" w:lineRule="exact"/>
              <w:jc w:val="both"/>
            </w:pPr>
            <w:r>
              <w:t>характеризовать</w:t>
            </w:r>
            <w:r>
              <w:rPr>
                <w:spacing w:val="-3"/>
              </w:rPr>
              <w:t xml:space="preserve"> </w:t>
            </w:r>
            <w:r>
              <w:t>эти</w:t>
            </w:r>
            <w:r>
              <w:rPr>
                <w:spacing w:val="-3"/>
              </w:rPr>
              <w:t xml:space="preserve"> </w:t>
            </w:r>
            <w:r>
              <w:t>различия;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8" w:line="249" w:lineRule="auto"/>
              <w:ind w:left="170" w:right="434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-характеризовать вклад выдающихся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лингвистов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русистики.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422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44" w:lineRule="exact"/>
              <w:ind w:left="4365" w:right="4356"/>
              <w:jc w:val="center"/>
            </w:pPr>
            <w:r>
              <w:t>Фонетика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орфоэпия.</w:t>
            </w:r>
            <w:r>
              <w:rPr>
                <w:spacing w:val="-2"/>
              </w:rPr>
              <w:t xml:space="preserve"> </w:t>
            </w:r>
            <w:r>
              <w:t>Графика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1977"/>
        </w:trPr>
        <w:tc>
          <w:tcPr>
            <w:tcW w:w="7921" w:type="dxa"/>
          </w:tcPr>
          <w:p w:rsidR="005454A4" w:rsidRDefault="00C45CEC" w:rsidP="007D3BFE">
            <w:pPr>
              <w:pStyle w:val="TableParagraph"/>
              <w:numPr>
                <w:ilvl w:val="0"/>
                <w:numId w:val="167"/>
              </w:numPr>
              <w:tabs>
                <w:tab w:val="left" w:pos="576"/>
              </w:tabs>
              <w:spacing w:before="17"/>
              <w:ind w:left="575"/>
            </w:pP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фонетический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слова;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7"/>
              </w:numPr>
              <w:tabs>
                <w:tab w:val="left" w:pos="579"/>
              </w:tabs>
              <w:spacing w:before="23" w:line="264" w:lineRule="auto"/>
              <w:ind w:right="831" w:firstLine="180"/>
            </w:pPr>
            <w:r>
              <w:t>соблюдать основные орфоэпические правила современного русского</w:t>
            </w:r>
            <w:r>
              <w:rPr>
                <w:spacing w:val="-52"/>
              </w:rPr>
              <w:t xml:space="preserve"> </w:t>
            </w:r>
            <w:r>
              <w:t>литературного языка;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7"/>
              </w:numPr>
              <w:tabs>
                <w:tab w:val="left" w:pos="574"/>
              </w:tabs>
              <w:spacing w:before="1" w:line="264" w:lineRule="auto"/>
              <w:ind w:right="940" w:firstLine="180"/>
            </w:pPr>
            <w:r>
              <w:t>извлекать необходимую информацию из орфоэпических словарей и</w:t>
            </w:r>
            <w:r>
              <w:rPr>
                <w:spacing w:val="-52"/>
              </w:rPr>
              <w:t xml:space="preserve"> </w:t>
            </w:r>
            <w:r>
              <w:t>справочников; использовать её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line="252" w:lineRule="auto"/>
              <w:ind w:left="170" w:right="365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опознавать основные выразительные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фонетики (звукопись);</w:t>
            </w:r>
          </w:p>
          <w:p w:rsidR="005454A4" w:rsidRDefault="00C45CEC">
            <w:pPr>
              <w:pStyle w:val="TableParagraph"/>
              <w:spacing w:before="1" w:line="252" w:lineRule="auto"/>
              <w:ind w:left="170" w:right="36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выразительно читать прозаические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поэтические тексты;</w:t>
            </w:r>
          </w:p>
          <w:p w:rsidR="005454A4" w:rsidRDefault="00C45CEC">
            <w:pPr>
              <w:pStyle w:val="TableParagraph"/>
              <w:spacing w:before="1"/>
              <w:ind w:left="18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66"/>
                <w:sz w:val="23"/>
              </w:rPr>
              <w:t xml:space="preserve"> </w:t>
            </w:r>
            <w:r>
              <w:rPr>
                <w:i/>
                <w:sz w:val="23"/>
              </w:rPr>
              <w:t>извлекать</w:t>
            </w:r>
            <w:r>
              <w:rPr>
                <w:i/>
                <w:spacing w:val="52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необходимую</w:t>
            </w:r>
            <w:r>
              <w:rPr>
                <w:i/>
                <w:spacing w:val="53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</w:t>
            </w:r>
            <w:r>
              <w:rPr>
                <w:i/>
                <w:spacing w:val="53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</w:p>
          <w:p w:rsidR="005454A4" w:rsidRDefault="00C45CEC">
            <w:pPr>
              <w:pStyle w:val="TableParagraph"/>
              <w:spacing w:before="12" w:line="252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мультимедийных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орфоэпических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словарей.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78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before="25" w:line="233" w:lineRule="exact"/>
              <w:ind w:left="4364" w:right="4356"/>
              <w:jc w:val="center"/>
            </w:pPr>
            <w:r>
              <w:t>Морфемика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словообразование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493"/>
        </w:trPr>
        <w:tc>
          <w:tcPr>
            <w:tcW w:w="7921" w:type="dxa"/>
          </w:tcPr>
          <w:p w:rsidR="005454A4" w:rsidRDefault="00C45CEC" w:rsidP="007D3BFE">
            <w:pPr>
              <w:pStyle w:val="TableParagraph"/>
              <w:numPr>
                <w:ilvl w:val="0"/>
                <w:numId w:val="166"/>
              </w:numPr>
              <w:tabs>
                <w:tab w:val="left" w:pos="535"/>
              </w:tabs>
              <w:spacing w:before="16" w:line="261" w:lineRule="auto"/>
              <w:ind w:right="926" w:firstLine="160"/>
            </w:pPr>
            <w:r>
              <w:t>делить слова на морфемы на основе смыслового, грамматического и</w:t>
            </w:r>
            <w:r>
              <w:rPr>
                <w:spacing w:val="-52"/>
              </w:rPr>
              <w:t xml:space="preserve"> </w:t>
            </w:r>
            <w:r>
              <w:t>словообразовательного</w:t>
            </w:r>
            <w:r>
              <w:rPr>
                <w:spacing w:val="-1"/>
              </w:rPr>
              <w:t xml:space="preserve"> </w:t>
            </w:r>
            <w:r>
              <w:t>анализа слова;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6"/>
              </w:numPr>
              <w:tabs>
                <w:tab w:val="left" w:pos="538"/>
              </w:tabs>
              <w:spacing w:line="251" w:lineRule="exact"/>
              <w:ind w:left="537" w:hanging="188"/>
            </w:pPr>
            <w:r>
              <w:t>различать</w:t>
            </w:r>
            <w:r>
              <w:rPr>
                <w:spacing w:val="-1"/>
              </w:rPr>
              <w:t xml:space="preserve"> </w:t>
            </w:r>
            <w:r>
              <w:t>изученные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словообразования;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6"/>
              </w:numPr>
              <w:tabs>
                <w:tab w:val="left" w:pos="617"/>
              </w:tabs>
              <w:spacing w:before="20" w:line="259" w:lineRule="auto"/>
              <w:ind w:right="270" w:firstLine="160"/>
            </w:pPr>
            <w:r>
              <w:t>анализировать и самостоятельно составлять словообразовательные пары и</w:t>
            </w:r>
            <w:r>
              <w:rPr>
                <w:spacing w:val="-52"/>
              </w:rPr>
              <w:t xml:space="preserve"> </w:t>
            </w:r>
            <w:r>
              <w:t>словообразовательные</w:t>
            </w:r>
            <w:r>
              <w:rPr>
                <w:spacing w:val="-1"/>
              </w:rPr>
              <w:t xml:space="preserve"> </w:t>
            </w:r>
            <w:r>
              <w:t>цепочки слов;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6"/>
              </w:numPr>
              <w:tabs>
                <w:tab w:val="left" w:pos="603"/>
              </w:tabs>
              <w:spacing w:before="1" w:line="259" w:lineRule="auto"/>
              <w:ind w:right="254" w:firstLine="160"/>
            </w:pPr>
            <w:r>
              <w:t>применять знания и умения по морфемике и словообразованию в практике</w:t>
            </w:r>
            <w:r>
              <w:rPr>
                <w:spacing w:val="-53"/>
              </w:rPr>
              <w:t xml:space="preserve"> </w:t>
            </w:r>
            <w:r>
              <w:t>правописания,</w:t>
            </w:r>
            <w:r>
              <w:rPr>
                <w:spacing w:val="-1"/>
              </w:rPr>
              <w:t xml:space="preserve"> </w:t>
            </w:r>
            <w:r>
              <w:t>а также</w:t>
            </w:r>
            <w:r>
              <w:rPr>
                <w:spacing w:val="-1"/>
              </w:rPr>
              <w:t xml:space="preserve"> </w:t>
            </w:r>
            <w:r>
              <w:t>при проведении грамматического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3"/>
              <w:ind w:left="189"/>
            </w:pP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анализа</w:t>
            </w:r>
            <w:r>
              <w:rPr>
                <w:spacing w:val="-2"/>
              </w:rPr>
              <w:t xml:space="preserve"> </w:t>
            </w:r>
            <w:r>
              <w:t>слов.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line="249" w:lineRule="auto"/>
              <w:ind w:left="170" w:right="25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характеризовать словообразовательные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цепочки и - опознавать основные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выразительные</w:t>
            </w:r>
            <w:r>
              <w:rPr>
                <w:i/>
                <w:spacing w:val="-8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словообразования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речи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их;</w:t>
            </w:r>
          </w:p>
          <w:p w:rsidR="005454A4" w:rsidRDefault="00C45CEC">
            <w:pPr>
              <w:pStyle w:val="TableParagraph"/>
              <w:tabs>
                <w:tab w:val="left" w:pos="2520"/>
                <w:tab w:val="left" w:pos="4152"/>
              </w:tabs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извлекать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морфемных,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словообразовательных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этимологических</w:t>
            </w:r>
            <w:r>
              <w:rPr>
                <w:i/>
                <w:sz w:val="23"/>
              </w:rPr>
              <w:tab/>
              <w:t>словарей</w:t>
            </w:r>
            <w:r>
              <w:rPr>
                <w:i/>
                <w:sz w:val="23"/>
              </w:rPr>
              <w:tab/>
              <w:t>и</w:t>
            </w:r>
          </w:p>
          <w:p w:rsidR="005454A4" w:rsidRDefault="00C45CEC">
            <w:pPr>
              <w:pStyle w:val="TableParagraph"/>
              <w:spacing w:line="250" w:lineRule="exact"/>
              <w:ind w:left="170"/>
              <w:rPr>
                <w:i/>
                <w:sz w:val="23"/>
              </w:rPr>
            </w:pPr>
            <w:r>
              <w:rPr>
                <w:i/>
                <w:sz w:val="23"/>
              </w:rPr>
              <w:t>справочников;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1140" w:right="20" w:bottom="1020" w:left="0" w:header="0" w:footer="839" w:gutter="0"/>
          <w:cols w:space="720"/>
        </w:sectPr>
      </w:pP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44" w:lineRule="exact"/>
              <w:ind w:left="340" w:right="331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8"/>
              <w:ind w:left="3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spacing w:line="254" w:lineRule="exact"/>
              <w:ind w:left="388" w:right="81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859"/>
        </w:trPr>
        <w:tc>
          <w:tcPr>
            <w:tcW w:w="7921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tabs>
                <w:tab w:val="left" w:pos="982"/>
                <w:tab w:val="left" w:pos="1522"/>
                <w:tab w:val="left" w:pos="2388"/>
                <w:tab w:val="left" w:pos="2848"/>
                <w:tab w:val="left" w:pos="4407"/>
              </w:tabs>
              <w:spacing w:before="29" w:line="270" w:lineRule="atLeast"/>
              <w:ind w:right="2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z w:val="23"/>
              </w:rPr>
              <w:tab/>
              <w:t>этимологическую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справку</w:t>
            </w:r>
            <w:r>
              <w:rPr>
                <w:i/>
                <w:sz w:val="23"/>
              </w:rPr>
              <w:tab/>
              <w:t>для</w:t>
            </w:r>
            <w:r>
              <w:rPr>
                <w:i/>
                <w:sz w:val="23"/>
              </w:rPr>
              <w:tab/>
              <w:t>объяснения</w:t>
            </w:r>
            <w:r>
              <w:rPr>
                <w:i/>
                <w:sz w:val="23"/>
              </w:rPr>
              <w:tab/>
              <w:t>правописания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лексического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слова.</w:t>
            </w:r>
          </w:p>
        </w:tc>
        <w:tc>
          <w:tcPr>
            <w:tcW w:w="2419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3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44" w:lineRule="exact"/>
              <w:ind w:left="4365" w:right="4356"/>
              <w:jc w:val="center"/>
            </w:pPr>
            <w:r>
              <w:t>Лексикология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фразеология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6343"/>
        </w:trPr>
        <w:tc>
          <w:tcPr>
            <w:tcW w:w="7921" w:type="dxa"/>
          </w:tcPr>
          <w:p w:rsidR="005454A4" w:rsidRDefault="00C45CEC">
            <w:pPr>
              <w:pStyle w:val="TableParagraph"/>
              <w:spacing w:before="15" w:line="259" w:lineRule="auto"/>
              <w:ind w:firstLine="160"/>
              <w:jc w:val="both"/>
            </w:pPr>
            <w:r>
              <w:t>-проводить</w:t>
            </w:r>
            <w:r>
              <w:rPr>
                <w:spacing w:val="1"/>
              </w:rPr>
              <w:t xml:space="preserve"> </w:t>
            </w:r>
            <w:r>
              <w:t>лексический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характеризуя</w:t>
            </w:r>
            <w:r>
              <w:rPr>
                <w:spacing w:val="1"/>
              </w:rPr>
              <w:t xml:space="preserve"> </w:t>
            </w:r>
            <w:r>
              <w:t>лексическое</w:t>
            </w:r>
            <w:r>
              <w:rPr>
                <w:spacing w:val="1"/>
              </w:rPr>
              <w:t xml:space="preserve"> </w:t>
            </w:r>
            <w:r>
              <w:t>значение,</w:t>
            </w:r>
            <w:r>
              <w:rPr>
                <w:spacing w:val="-52"/>
              </w:rPr>
              <w:t xml:space="preserve"> </w:t>
            </w:r>
            <w:r>
              <w:t>принадлежность слова к группе однозначных или многозначных слов, указывая</w:t>
            </w:r>
            <w:r>
              <w:rPr>
                <w:spacing w:val="1"/>
              </w:rPr>
              <w:t xml:space="preserve"> </w:t>
            </w:r>
            <w:r>
              <w:t>прямое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переносное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принадлежность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активной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пассивной</w:t>
            </w:r>
            <w:r>
              <w:rPr>
                <w:spacing w:val="1"/>
              </w:rPr>
              <w:t xml:space="preserve"> </w:t>
            </w:r>
            <w:r>
              <w:t>лексике,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указывая</w:t>
            </w:r>
            <w:r>
              <w:rPr>
                <w:spacing w:val="1"/>
              </w:rPr>
              <w:t xml:space="preserve"> </w:t>
            </w:r>
            <w:r>
              <w:t>сферу</w:t>
            </w:r>
            <w:r>
              <w:rPr>
                <w:spacing w:val="1"/>
              </w:rPr>
              <w:t xml:space="preserve"> </w:t>
            </w:r>
            <w:r>
              <w:t>употребления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стилистическую</w:t>
            </w:r>
            <w:r>
              <w:rPr>
                <w:spacing w:val="1"/>
              </w:rPr>
              <w:t xml:space="preserve"> </w:t>
            </w:r>
            <w:r>
              <w:t>окраску</w:t>
            </w:r>
            <w:r>
              <w:rPr>
                <w:spacing w:val="-4"/>
              </w:rPr>
              <w:t xml:space="preserve"> </w:t>
            </w:r>
            <w:r>
              <w:t>слова;</w:t>
            </w:r>
            <w:r>
              <w:rPr>
                <w:spacing w:val="1"/>
              </w:rPr>
              <w:t xml:space="preserve"> </w:t>
            </w:r>
            <w:r>
              <w:t>-группировать</w:t>
            </w:r>
            <w:r>
              <w:rPr>
                <w:spacing w:val="-1"/>
              </w:rPr>
              <w:t xml:space="preserve"> </w:t>
            </w:r>
            <w:r>
              <w:t>слова по тематическим</w:t>
            </w:r>
            <w:r>
              <w:rPr>
                <w:spacing w:val="-2"/>
              </w:rPr>
              <w:t xml:space="preserve"> </w:t>
            </w:r>
            <w:r>
              <w:t>группам;</w:t>
            </w:r>
          </w:p>
          <w:p w:rsidR="005454A4" w:rsidRDefault="00C45CEC">
            <w:pPr>
              <w:pStyle w:val="TableParagraph"/>
              <w:spacing w:before="2"/>
              <w:ind w:left="350"/>
              <w:jc w:val="both"/>
            </w:pPr>
            <w:r>
              <w:t>-подбирать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словам</w:t>
            </w:r>
            <w:r>
              <w:rPr>
                <w:spacing w:val="-5"/>
              </w:rPr>
              <w:t xml:space="preserve"> </w:t>
            </w:r>
            <w:r>
              <w:t>синонимы,</w:t>
            </w:r>
            <w:r>
              <w:rPr>
                <w:spacing w:val="-1"/>
              </w:rPr>
              <w:t xml:space="preserve"> </w:t>
            </w:r>
            <w:r>
              <w:t>антонимы;</w:t>
            </w:r>
          </w:p>
          <w:p w:rsidR="005454A4" w:rsidRDefault="00C45CEC">
            <w:pPr>
              <w:pStyle w:val="TableParagraph"/>
              <w:spacing w:before="23"/>
              <w:ind w:left="350"/>
              <w:jc w:val="both"/>
            </w:pPr>
            <w:r>
              <w:t>-опознавать</w:t>
            </w:r>
            <w:r>
              <w:rPr>
                <w:spacing w:val="-3"/>
              </w:rPr>
              <w:t xml:space="preserve"> </w:t>
            </w:r>
            <w:r>
              <w:t>фразеологические</w:t>
            </w:r>
            <w:r>
              <w:rPr>
                <w:spacing w:val="-3"/>
              </w:rPr>
              <w:t xml:space="preserve"> </w:t>
            </w:r>
            <w:r>
              <w:t>обороты;</w:t>
            </w:r>
          </w:p>
          <w:p w:rsidR="005454A4" w:rsidRDefault="00C45CEC">
            <w:pPr>
              <w:pStyle w:val="TableParagraph"/>
              <w:spacing w:before="21" w:line="259" w:lineRule="auto"/>
              <w:ind w:left="189" w:right="591" w:firstLine="160"/>
            </w:pPr>
            <w:r>
              <w:t>-соблюдать лексические нормы в устных и письменных высказываниях; -</w:t>
            </w:r>
            <w:r>
              <w:rPr>
                <w:spacing w:val="-52"/>
              </w:rPr>
              <w:t xml:space="preserve"> </w:t>
            </w:r>
            <w:r>
              <w:t>использовать лексическую синонимию как средство исправления</w:t>
            </w:r>
            <w:r>
              <w:rPr>
                <w:spacing w:val="1"/>
              </w:rPr>
              <w:t xml:space="preserve"> </w:t>
            </w:r>
            <w:r>
              <w:t>неоправданного</w:t>
            </w:r>
            <w:r>
              <w:rPr>
                <w:spacing w:val="-1"/>
              </w:rPr>
              <w:t xml:space="preserve"> </w:t>
            </w:r>
            <w:r>
              <w:t>повтора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средство</w:t>
            </w:r>
            <w:r>
              <w:rPr>
                <w:spacing w:val="-1"/>
              </w:rPr>
              <w:t xml:space="preserve"> </w:t>
            </w:r>
            <w:r>
              <w:t>связи предложений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тексте;</w:t>
            </w:r>
          </w:p>
          <w:p w:rsidR="005454A4" w:rsidRDefault="00C45CEC">
            <w:pPr>
              <w:pStyle w:val="TableParagraph"/>
              <w:spacing w:before="1" w:line="259" w:lineRule="auto"/>
              <w:ind w:left="189" w:right="532" w:firstLine="160"/>
            </w:pPr>
            <w:r>
              <w:t>-опознавать основные виды тропов, построенных на переносном значении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(метафора, эпитет,</w:t>
            </w:r>
            <w:r>
              <w:rPr>
                <w:spacing w:val="-3"/>
              </w:rPr>
              <w:t xml:space="preserve"> </w:t>
            </w:r>
            <w:r>
              <w:t>олицетворение);</w:t>
            </w:r>
          </w:p>
          <w:p w:rsidR="005454A4" w:rsidRDefault="00C45CEC">
            <w:pPr>
              <w:pStyle w:val="TableParagraph"/>
              <w:spacing w:before="3" w:line="259" w:lineRule="auto"/>
              <w:ind w:firstLine="160"/>
              <w:jc w:val="both"/>
            </w:pPr>
            <w:r>
              <w:t>-пользоваться различными видами лексических словарей (толковым</w:t>
            </w:r>
            <w:r>
              <w:rPr>
                <w:spacing w:val="1"/>
              </w:rPr>
              <w:t xml:space="preserve"> </w:t>
            </w:r>
            <w:r>
              <w:t>словарём,</w:t>
            </w:r>
            <w:r>
              <w:rPr>
                <w:spacing w:val="1"/>
              </w:rPr>
              <w:t xml:space="preserve"> </w:t>
            </w:r>
            <w:r>
              <w:t>словарём синонимов, антонимов, фразеологическим словарём и др.) и использовать</w:t>
            </w:r>
            <w:r>
              <w:rPr>
                <w:spacing w:val="-53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 видах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tabs>
                <w:tab w:val="left" w:pos="1975"/>
                <w:tab w:val="left" w:pos="3280"/>
              </w:tabs>
              <w:spacing w:before="49"/>
              <w:ind w:left="189"/>
              <w:rPr>
                <w:i/>
                <w:sz w:val="23"/>
              </w:rPr>
            </w:pPr>
            <w:r>
              <w:rPr>
                <w:i/>
                <w:sz w:val="23"/>
              </w:rPr>
              <w:t>-объяснять</w:t>
            </w:r>
            <w:r>
              <w:rPr>
                <w:i/>
                <w:sz w:val="23"/>
              </w:rPr>
              <w:tab/>
              <w:t>общие</w:t>
            </w:r>
            <w:r>
              <w:rPr>
                <w:i/>
                <w:sz w:val="23"/>
              </w:rPr>
              <w:tab/>
              <w:t>принципы</w:t>
            </w:r>
          </w:p>
          <w:p w:rsidR="005454A4" w:rsidRDefault="00C45CEC">
            <w:pPr>
              <w:pStyle w:val="TableParagraph"/>
              <w:spacing w:before="9" w:line="247" w:lineRule="auto"/>
              <w:ind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>классификации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словарного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состава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русского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языка;</w:t>
            </w:r>
          </w:p>
          <w:p w:rsidR="005454A4" w:rsidRDefault="00C45CEC">
            <w:pPr>
              <w:pStyle w:val="TableParagraph"/>
              <w:tabs>
                <w:tab w:val="left" w:pos="1800"/>
                <w:tab w:val="left" w:pos="2462"/>
                <w:tab w:val="left" w:pos="3417"/>
              </w:tabs>
              <w:spacing w:before="2" w:line="249" w:lineRule="auto"/>
              <w:ind w:right="244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-аргументировать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различие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лексического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грамматического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слова;</w:t>
            </w:r>
          </w:p>
          <w:p w:rsidR="005454A4" w:rsidRDefault="00C45CEC">
            <w:pPr>
              <w:pStyle w:val="TableParagraph"/>
              <w:spacing w:line="247" w:lineRule="auto"/>
              <w:ind w:left="170" w:right="368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-опознавать омонимы разных видов;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rPr>
                <w:i/>
                <w:sz w:val="23"/>
              </w:rPr>
              <w:t>оценивать собственную и чужую речь с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точки зрения точного, уместного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выразительного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словоупотребления;</w:t>
            </w:r>
          </w:p>
          <w:p w:rsidR="005454A4" w:rsidRDefault="00C45CEC">
            <w:pPr>
              <w:pStyle w:val="TableParagraph"/>
              <w:spacing w:before="4" w:line="249" w:lineRule="auto"/>
              <w:ind w:right="-15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опознавать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выразительные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лексики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фразеологии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публицистической и художественной речи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их;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объяснять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особенности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употребления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лексических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текстах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научного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официально-делового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стилей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речи;</w:t>
            </w:r>
          </w:p>
          <w:p w:rsidR="005454A4" w:rsidRDefault="00C45CEC">
            <w:pPr>
              <w:pStyle w:val="TableParagraph"/>
              <w:tabs>
                <w:tab w:val="left" w:pos="1326"/>
                <w:tab w:val="left" w:pos="1583"/>
                <w:tab w:val="left" w:pos="1762"/>
                <w:tab w:val="left" w:pos="2350"/>
                <w:tab w:val="left" w:pos="2662"/>
                <w:tab w:val="left" w:pos="2855"/>
                <w:tab w:val="left" w:pos="3430"/>
                <w:tab w:val="left" w:pos="3777"/>
                <w:tab w:val="left" w:pos="4016"/>
              </w:tabs>
              <w:spacing w:line="249" w:lineRule="auto"/>
              <w:ind w:right="-15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извлекать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необходимую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лексических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словарей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разного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типа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(толкового</w:t>
            </w:r>
            <w:r>
              <w:rPr>
                <w:i/>
                <w:sz w:val="23"/>
              </w:rPr>
              <w:tab/>
              <w:t>словаря,</w:t>
            </w:r>
            <w:r>
              <w:rPr>
                <w:i/>
                <w:sz w:val="23"/>
              </w:rPr>
              <w:tab/>
              <w:t>словарей</w:t>
            </w:r>
            <w:r>
              <w:rPr>
                <w:i/>
                <w:sz w:val="23"/>
              </w:rPr>
              <w:tab/>
              <w:t>синонимов,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антонимов,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устаревших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слов,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иностранных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слов,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фразеологического</w:t>
            </w:r>
          </w:p>
          <w:p w:rsidR="005454A4" w:rsidRDefault="00C45CEC">
            <w:pPr>
              <w:pStyle w:val="TableParagraph"/>
              <w:spacing w:line="242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словаря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др.)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справочников.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40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45" w:lineRule="exact"/>
              <w:ind w:left="4366" w:right="4356"/>
              <w:jc w:val="center"/>
            </w:pPr>
            <w:r>
              <w:t>Морфология</w:t>
            </w:r>
          </w:p>
        </w:tc>
        <w:tc>
          <w:tcPr>
            <w:tcW w:w="2419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35" w:lineRule="exact"/>
              <w:ind w:left="340" w:right="331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line="264" w:lineRule="exact"/>
              <w:ind w:left="3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spacing w:line="242" w:lineRule="auto"/>
              <w:ind w:left="388" w:right="81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1" w:lineRule="exact"/>
              <w:ind w:left="388"/>
            </w:pPr>
            <w:r>
              <w:t>процесса</w:t>
            </w:r>
          </w:p>
        </w:tc>
      </w:tr>
      <w:tr w:rsidR="005454A4">
        <w:trPr>
          <w:trHeight w:val="4142"/>
        </w:trPr>
        <w:tc>
          <w:tcPr>
            <w:tcW w:w="7921" w:type="dxa"/>
          </w:tcPr>
          <w:p w:rsidR="005454A4" w:rsidRDefault="00C45CEC">
            <w:pPr>
              <w:pStyle w:val="TableParagraph"/>
              <w:spacing w:before="9" w:line="259" w:lineRule="auto"/>
              <w:ind w:left="189" w:right="755" w:firstLine="160"/>
            </w:pPr>
            <w:r>
              <w:t>-опознавать самостоятельные (знаменательные) части речи и их формы,</w:t>
            </w:r>
            <w:r>
              <w:rPr>
                <w:spacing w:val="-52"/>
              </w:rPr>
              <w:t xml:space="preserve"> </w:t>
            </w:r>
            <w:r>
              <w:t>служебные</w:t>
            </w:r>
            <w:r>
              <w:rPr>
                <w:spacing w:val="-1"/>
              </w:rPr>
              <w:t xml:space="preserve"> </w:t>
            </w:r>
            <w:r>
              <w:t>части речи;</w:t>
            </w:r>
          </w:p>
          <w:p w:rsidR="005454A4" w:rsidRDefault="00C45CEC">
            <w:pPr>
              <w:pStyle w:val="TableParagraph"/>
              <w:spacing w:line="259" w:lineRule="auto"/>
              <w:ind w:left="189" w:right="70" w:firstLine="160"/>
            </w:pPr>
            <w:r>
              <w:t>-анализировать слово с точки зрения его принадлежности к той или иной части</w:t>
            </w:r>
            <w:r>
              <w:rPr>
                <w:spacing w:val="-52"/>
              </w:rPr>
              <w:t xml:space="preserve"> </w:t>
            </w:r>
            <w:r>
              <w:t>речи;</w:t>
            </w:r>
          </w:p>
          <w:p w:rsidR="005454A4" w:rsidRDefault="00C45CEC">
            <w:pPr>
              <w:pStyle w:val="TableParagraph"/>
              <w:spacing w:line="259" w:lineRule="auto"/>
              <w:ind w:left="189" w:right="399" w:firstLine="160"/>
            </w:pPr>
            <w:r>
              <w:rPr>
                <w:i/>
                <w:sz w:val="23"/>
              </w:rPr>
              <w:t>-</w:t>
            </w:r>
            <w:r>
              <w:t>употреблять формы слов различных частей речи в соответствии с нормами</w:t>
            </w:r>
            <w:r>
              <w:rPr>
                <w:spacing w:val="-52"/>
              </w:rPr>
              <w:t xml:space="preserve"> </w:t>
            </w:r>
            <w:r>
              <w:t>современного</w:t>
            </w:r>
            <w:r>
              <w:rPr>
                <w:spacing w:val="-1"/>
              </w:rPr>
              <w:t xml:space="preserve"> </w:t>
            </w:r>
            <w:r>
              <w:t>русского литературного языка;</w:t>
            </w:r>
          </w:p>
          <w:p w:rsidR="005454A4" w:rsidRDefault="00C45CEC">
            <w:pPr>
              <w:pStyle w:val="TableParagraph"/>
              <w:spacing w:line="256" w:lineRule="auto"/>
              <w:ind w:left="189" w:right="499" w:firstLine="160"/>
            </w:pPr>
            <w:r>
              <w:rPr>
                <w:i/>
                <w:sz w:val="23"/>
              </w:rPr>
              <w:t>-</w:t>
            </w:r>
            <w:r>
              <w:t>применять морфологические знания и умения в практике правописания, 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анализа;</w:t>
            </w:r>
          </w:p>
          <w:p w:rsidR="005454A4" w:rsidRDefault="00C45CEC">
            <w:pPr>
              <w:pStyle w:val="TableParagraph"/>
              <w:spacing w:line="259" w:lineRule="auto"/>
              <w:ind w:left="189" w:right="118" w:firstLine="160"/>
            </w:pPr>
            <w:r>
              <w:t>-распознавать явления грамматической омонимии, существенные для решения</w:t>
            </w:r>
            <w:r>
              <w:rPr>
                <w:spacing w:val="-52"/>
              </w:rPr>
              <w:t xml:space="preserve"> </w:t>
            </w:r>
            <w:r>
              <w:t>орфографических</w:t>
            </w:r>
            <w:r>
              <w:rPr>
                <w:spacing w:val="-1"/>
              </w:rPr>
              <w:t xml:space="preserve"> </w:t>
            </w:r>
            <w:r>
              <w:t>и пунктуационных задач.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tabs>
                <w:tab w:val="left" w:pos="2527"/>
              </w:tabs>
              <w:spacing w:before="30" w:line="247" w:lineRule="auto"/>
              <w:ind w:right="420"/>
              <w:rPr>
                <w:i/>
                <w:sz w:val="23"/>
              </w:rPr>
            </w:pPr>
            <w:r>
              <w:rPr>
                <w:i/>
                <w:sz w:val="23"/>
              </w:rPr>
              <w:t>-анализировать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синонимические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морфологии;</w:t>
            </w:r>
          </w:p>
          <w:p w:rsidR="005454A4" w:rsidRDefault="00C45CEC">
            <w:pPr>
              <w:pStyle w:val="TableParagraph"/>
              <w:tabs>
                <w:tab w:val="left" w:pos="1785"/>
                <w:tab w:val="left" w:pos="2496"/>
                <w:tab w:val="left" w:pos="4347"/>
              </w:tabs>
              <w:spacing w:before="3" w:line="249" w:lineRule="auto"/>
              <w:ind w:left="350" w:right="77"/>
              <w:rPr>
                <w:i/>
                <w:sz w:val="23"/>
              </w:rPr>
            </w:pPr>
            <w:r>
              <w:rPr>
                <w:i/>
                <w:sz w:val="23"/>
              </w:rPr>
              <w:t>-различать грамматические омонимы; 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опознавать основные выразительные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</w:t>
            </w:r>
            <w:r>
              <w:rPr>
                <w:i/>
                <w:sz w:val="23"/>
              </w:rPr>
              <w:tab/>
              <w:t>а</w:t>
            </w:r>
            <w:r>
              <w:rPr>
                <w:i/>
                <w:sz w:val="23"/>
              </w:rPr>
              <w:tab/>
              <w:t>морфологии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в</w:t>
            </w:r>
          </w:p>
          <w:p w:rsidR="005454A4" w:rsidRDefault="00C45CEC">
            <w:pPr>
              <w:pStyle w:val="TableParagraph"/>
              <w:tabs>
                <w:tab w:val="left" w:pos="1340"/>
                <w:tab w:val="left" w:pos="1915"/>
                <w:tab w:val="left" w:pos="3248"/>
              </w:tabs>
              <w:spacing w:line="247" w:lineRule="auto"/>
              <w:ind w:right="1"/>
              <w:rPr>
                <w:i/>
                <w:sz w:val="23"/>
              </w:rPr>
            </w:pPr>
            <w:r>
              <w:rPr>
                <w:i/>
                <w:sz w:val="23"/>
              </w:rPr>
              <w:t>публицистической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художественной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речи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902868">
              <w:rPr>
                <w:i/>
                <w:sz w:val="23"/>
              </w:rPr>
              <w:t>оценивать</w:t>
            </w:r>
            <w:r w:rsidR="00902868">
              <w:rPr>
                <w:i/>
                <w:sz w:val="23"/>
              </w:rPr>
              <w:tab/>
              <w:t>их;</w:t>
            </w:r>
            <w:r w:rsidR="00902868">
              <w:rPr>
                <w:i/>
                <w:sz w:val="23"/>
              </w:rPr>
              <w:tab/>
              <w:t xml:space="preserve">объяснять </w:t>
            </w:r>
            <w:r>
              <w:rPr>
                <w:i/>
                <w:spacing w:val="-1"/>
                <w:sz w:val="23"/>
              </w:rPr>
              <w:t>особенности</w:t>
            </w:r>
          </w:p>
          <w:p w:rsidR="005454A4" w:rsidRDefault="00C45CEC" w:rsidP="001C3584">
            <w:pPr>
              <w:pStyle w:val="TableParagraph"/>
              <w:tabs>
                <w:tab w:val="left" w:pos="1124"/>
                <w:tab w:val="left" w:pos="1479"/>
                <w:tab w:val="left" w:pos="2069"/>
                <w:tab w:val="left" w:pos="3218"/>
                <w:tab w:val="left" w:pos="3664"/>
                <w:tab w:val="left" w:pos="3825"/>
              </w:tabs>
              <w:spacing w:line="249" w:lineRule="auto"/>
              <w:ind w:right="1"/>
              <w:rPr>
                <w:i/>
                <w:sz w:val="23"/>
              </w:rPr>
            </w:pPr>
            <w:r>
              <w:rPr>
                <w:i/>
                <w:sz w:val="23"/>
              </w:rPr>
              <w:t>употребления</w:t>
            </w:r>
            <w:r>
              <w:rPr>
                <w:i/>
                <w:spacing w:val="1"/>
                <w:sz w:val="23"/>
              </w:rPr>
              <w:t xml:space="preserve"> </w:t>
            </w:r>
            <w:r w:rsidR="00902868">
              <w:rPr>
                <w:i/>
                <w:sz w:val="23"/>
              </w:rPr>
              <w:t>морфологических</w:t>
            </w:r>
            <w:r w:rsidR="00902868">
              <w:rPr>
                <w:i/>
                <w:sz w:val="23"/>
              </w:rPr>
              <w:tab/>
              <w:t xml:space="preserve">средств </w:t>
            </w:r>
            <w:r>
              <w:rPr>
                <w:i/>
                <w:sz w:val="23"/>
              </w:rPr>
              <w:t>в</w:t>
            </w:r>
            <w:r w:rsidR="001C3584">
              <w:rPr>
                <w:i/>
                <w:sz w:val="23"/>
              </w:rPr>
              <w:t xml:space="preserve"> </w:t>
            </w:r>
            <w:r>
              <w:rPr>
                <w:i/>
                <w:spacing w:val="-1"/>
                <w:sz w:val="23"/>
              </w:rPr>
              <w:t>текстах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1C3584">
              <w:rPr>
                <w:i/>
                <w:spacing w:val="-55"/>
                <w:sz w:val="23"/>
              </w:rPr>
              <w:t xml:space="preserve">        </w:t>
            </w:r>
            <w:r w:rsidR="001C3584">
              <w:rPr>
                <w:i/>
                <w:sz w:val="23"/>
              </w:rPr>
              <w:t>научного</w:t>
            </w:r>
            <w:r w:rsidR="001C3584"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>официально-делового</w:t>
            </w:r>
            <w:r w:rsidR="00902868">
              <w:rPr>
                <w:i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стилей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1C3584">
              <w:rPr>
                <w:i/>
                <w:spacing w:val="-55"/>
                <w:sz w:val="23"/>
              </w:rPr>
              <w:t xml:space="preserve">              </w:t>
            </w:r>
            <w:r>
              <w:rPr>
                <w:i/>
                <w:sz w:val="23"/>
              </w:rPr>
              <w:t>речи;</w:t>
            </w:r>
          </w:p>
          <w:p w:rsidR="005454A4" w:rsidRPr="00902868" w:rsidRDefault="00C45CEC" w:rsidP="00902868">
            <w:pPr>
              <w:pStyle w:val="TableParagraph"/>
              <w:tabs>
                <w:tab w:val="left" w:pos="2544"/>
              </w:tabs>
              <w:spacing w:line="247" w:lineRule="auto"/>
              <w:ind w:left="931" w:right="25" w:hanging="742"/>
              <w:rPr>
                <w:i/>
                <w:spacing w:val="-55"/>
                <w:sz w:val="23"/>
              </w:rPr>
            </w:pPr>
            <w:r>
              <w:rPr>
                <w:i/>
                <w:sz w:val="23"/>
              </w:rPr>
              <w:t>-извлекать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необходимую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</w:t>
            </w:r>
            <w:r w:rsidR="00902868"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 w:rsidR="00902868">
              <w:rPr>
                <w:i/>
                <w:spacing w:val="-55"/>
                <w:sz w:val="23"/>
              </w:rPr>
              <w:t xml:space="preserve">       </w:t>
            </w:r>
            <w:r w:rsidR="00742F9C">
              <w:rPr>
                <w:i/>
                <w:sz w:val="23"/>
              </w:rPr>
              <w:t xml:space="preserve">словарей </w:t>
            </w:r>
            <w:r>
              <w:rPr>
                <w:i/>
                <w:sz w:val="23"/>
              </w:rPr>
              <w:t>грамматических</w:t>
            </w:r>
          </w:p>
          <w:p w:rsidR="005454A4" w:rsidRDefault="00CA1945">
            <w:pPr>
              <w:pStyle w:val="TableParagraph"/>
              <w:tabs>
                <w:tab w:val="left" w:pos="1948"/>
                <w:tab w:val="left" w:pos="2659"/>
                <w:tab w:val="left" w:pos="3729"/>
              </w:tabs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трудностей, в </w:t>
            </w:r>
            <w:r w:rsidR="00C45CEC">
              <w:rPr>
                <w:i/>
                <w:sz w:val="23"/>
              </w:rPr>
              <w:t>том</w:t>
            </w:r>
            <w:r w:rsidR="00C45CEC"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числе</w:t>
            </w:r>
          </w:p>
          <w:p w:rsidR="005454A4" w:rsidRDefault="00C45CEC">
            <w:pPr>
              <w:pStyle w:val="TableParagraph"/>
              <w:spacing w:before="9" w:line="25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мультимедийных;</w:t>
            </w:r>
          </w:p>
        </w:tc>
        <w:tc>
          <w:tcPr>
            <w:tcW w:w="2419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87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4365" w:right="4356"/>
              <w:jc w:val="center"/>
            </w:pPr>
            <w:r>
              <w:t>Синтаксис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4195"/>
        </w:trPr>
        <w:tc>
          <w:tcPr>
            <w:tcW w:w="7921" w:type="dxa"/>
          </w:tcPr>
          <w:p w:rsidR="005454A4" w:rsidRDefault="00C45CEC" w:rsidP="007D3BFE">
            <w:pPr>
              <w:pStyle w:val="TableParagraph"/>
              <w:numPr>
                <w:ilvl w:val="0"/>
                <w:numId w:val="165"/>
              </w:numPr>
              <w:tabs>
                <w:tab w:val="left" w:pos="677"/>
              </w:tabs>
              <w:spacing w:before="9" w:line="264" w:lineRule="auto"/>
              <w:ind w:right="-15" w:firstLine="180"/>
              <w:jc w:val="both"/>
            </w:pPr>
            <w:r>
              <w:t>опознавать основные единицы синтаксиса (словосочетание, предложение) 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виды;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5"/>
              </w:numPr>
              <w:tabs>
                <w:tab w:val="left" w:pos="682"/>
              </w:tabs>
              <w:spacing w:line="264" w:lineRule="auto"/>
              <w:ind w:right="-15" w:firstLine="180"/>
              <w:jc w:val="both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словосочетаний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структурной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смысловой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t>предназначенности;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5"/>
              </w:numPr>
              <w:tabs>
                <w:tab w:val="left" w:pos="663"/>
              </w:tabs>
              <w:spacing w:line="264" w:lineRule="auto"/>
              <w:ind w:firstLine="180"/>
              <w:jc w:val="both"/>
            </w:pP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синтаксические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нормами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-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литературного языка;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5"/>
              </w:numPr>
              <w:tabs>
                <w:tab w:val="left" w:pos="677"/>
              </w:tabs>
              <w:spacing w:line="264" w:lineRule="auto"/>
              <w:ind w:right="-15" w:firstLine="18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разнообразные</w:t>
            </w:r>
            <w:r>
              <w:rPr>
                <w:spacing w:val="55"/>
              </w:rPr>
              <w:t xml:space="preserve"> </w:t>
            </w:r>
            <w:r>
              <w:t>синонимические синтаксические конструкции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собственной речевой</w:t>
            </w:r>
            <w:r>
              <w:rPr>
                <w:spacing w:val="-1"/>
              </w:rPr>
              <w:t xml:space="preserve"> </w:t>
            </w:r>
            <w:r>
              <w:t>практике;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5"/>
              </w:numPr>
              <w:tabs>
                <w:tab w:val="left" w:pos="672"/>
              </w:tabs>
              <w:spacing w:line="264" w:lineRule="auto"/>
              <w:ind w:firstLine="180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синтаксические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практике</w:t>
            </w:r>
            <w:r>
              <w:rPr>
                <w:spacing w:val="1"/>
              </w:rPr>
              <w:t xml:space="preserve"> </w:t>
            </w:r>
            <w:r>
              <w:t>правописания,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анализа.</w:t>
            </w:r>
          </w:p>
        </w:tc>
        <w:tc>
          <w:tcPr>
            <w:tcW w:w="4537" w:type="dxa"/>
          </w:tcPr>
          <w:p w:rsidR="005454A4" w:rsidRDefault="00C45CEC" w:rsidP="007D3BFE">
            <w:pPr>
              <w:pStyle w:val="TableParagraph"/>
              <w:numPr>
                <w:ilvl w:val="0"/>
                <w:numId w:val="164"/>
              </w:numPr>
              <w:tabs>
                <w:tab w:val="left" w:pos="669"/>
                <w:tab w:val="left" w:pos="670"/>
                <w:tab w:val="left" w:pos="2692"/>
              </w:tabs>
              <w:spacing w:before="83" w:line="252" w:lineRule="auto"/>
              <w:ind w:right="254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анализировать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синонимические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синтаксиса;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4"/>
              </w:numPr>
              <w:tabs>
                <w:tab w:val="left" w:pos="348"/>
                <w:tab w:val="left" w:pos="1963"/>
                <w:tab w:val="left" w:pos="4167"/>
              </w:tabs>
              <w:spacing w:line="247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опознавать основные выразительные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</w:t>
            </w:r>
            <w:r>
              <w:rPr>
                <w:i/>
                <w:sz w:val="23"/>
              </w:rPr>
              <w:tab/>
              <w:t>синтаксиса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публицистической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художественной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речи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их;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4"/>
              </w:numPr>
              <w:tabs>
                <w:tab w:val="left" w:pos="1053"/>
                <w:tab w:val="left" w:pos="1054"/>
                <w:tab w:val="left" w:pos="2724"/>
                <w:tab w:val="left" w:pos="3002"/>
              </w:tabs>
              <w:spacing w:line="249" w:lineRule="auto"/>
              <w:ind w:right="223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объяснять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особенности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употребления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синтаксических</w:t>
            </w:r>
          </w:p>
          <w:p w:rsidR="005454A4" w:rsidRDefault="00C45CEC">
            <w:pPr>
              <w:pStyle w:val="TableParagraph"/>
              <w:tabs>
                <w:tab w:val="left" w:pos="1607"/>
                <w:tab w:val="left" w:pos="2029"/>
                <w:tab w:val="left" w:pos="3211"/>
                <w:tab w:val="left" w:pos="4408"/>
              </w:tabs>
              <w:spacing w:line="247" w:lineRule="auto"/>
              <w:ind w:right="1"/>
              <w:rPr>
                <w:i/>
                <w:sz w:val="23"/>
              </w:rPr>
            </w:pPr>
            <w:r>
              <w:rPr>
                <w:i/>
                <w:sz w:val="23"/>
              </w:rPr>
              <w:t>конструкций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текстах</w:t>
            </w:r>
            <w:r>
              <w:rPr>
                <w:i/>
                <w:sz w:val="23"/>
              </w:rPr>
              <w:tab/>
              <w:t>научного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официально-делового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стилей речи;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4"/>
              </w:numPr>
              <w:tabs>
                <w:tab w:val="left" w:pos="852"/>
                <w:tab w:val="left" w:pos="853"/>
                <w:tab w:val="left" w:pos="2724"/>
                <w:tab w:val="left" w:pos="3002"/>
              </w:tabs>
              <w:spacing w:before="2" w:line="247" w:lineRule="auto"/>
              <w:ind w:right="223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анализировать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особенности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употребления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синтаксических</w:t>
            </w:r>
          </w:p>
          <w:p w:rsidR="005454A4" w:rsidRDefault="00C45CEC">
            <w:pPr>
              <w:pStyle w:val="TableParagraph"/>
              <w:spacing w:before="2"/>
              <w:ind w:left="170"/>
              <w:rPr>
                <w:i/>
                <w:sz w:val="23"/>
              </w:rPr>
            </w:pPr>
            <w:r>
              <w:rPr>
                <w:i/>
                <w:sz w:val="23"/>
              </w:rPr>
              <w:t>конструкций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точки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зрения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</w:p>
          <w:p w:rsidR="005454A4" w:rsidRDefault="00C45CEC">
            <w:pPr>
              <w:pStyle w:val="TableParagraph"/>
              <w:spacing w:line="270" w:lineRule="atLeast"/>
              <w:ind w:left="170" w:right="227"/>
              <w:rPr>
                <w:i/>
                <w:sz w:val="23"/>
              </w:rPr>
            </w:pPr>
            <w:r>
              <w:rPr>
                <w:i/>
                <w:sz w:val="23"/>
              </w:rPr>
              <w:t>функционально-стилистических качеств,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требований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выразительности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44" w:lineRule="exact"/>
              <w:ind w:left="340" w:right="331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8"/>
              <w:ind w:left="3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spacing w:line="254" w:lineRule="exact"/>
              <w:ind w:left="388" w:right="81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38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44" w:lineRule="exact"/>
              <w:ind w:left="350"/>
            </w:pPr>
            <w:r>
              <w:t>Правописание:</w:t>
            </w:r>
            <w:r>
              <w:rPr>
                <w:spacing w:val="-5"/>
              </w:rPr>
              <w:t xml:space="preserve"> </w:t>
            </w:r>
            <w:r>
              <w:t>орфография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пунктуация</w:t>
            </w:r>
          </w:p>
        </w:tc>
        <w:tc>
          <w:tcPr>
            <w:tcW w:w="2419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207"/>
        </w:trPr>
        <w:tc>
          <w:tcPr>
            <w:tcW w:w="7921" w:type="dxa"/>
          </w:tcPr>
          <w:p w:rsidR="005454A4" w:rsidRDefault="00C45CEC" w:rsidP="007D3BFE">
            <w:pPr>
              <w:pStyle w:val="TableParagraph"/>
              <w:numPr>
                <w:ilvl w:val="0"/>
                <w:numId w:val="163"/>
              </w:numPr>
              <w:tabs>
                <w:tab w:val="left" w:pos="858"/>
                <w:tab w:val="left" w:pos="859"/>
              </w:tabs>
              <w:spacing w:before="15"/>
              <w:ind w:left="859"/>
            </w:pP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орфографические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пунктуационные</w:t>
            </w:r>
            <w:r>
              <w:rPr>
                <w:spacing w:val="-2"/>
              </w:rPr>
              <w:t xml:space="preserve"> </w:t>
            </w:r>
            <w:r>
              <w:t>нормы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3"/>
              </w:numPr>
              <w:tabs>
                <w:tab w:val="left" w:pos="856"/>
                <w:tab w:val="left" w:pos="857"/>
              </w:tabs>
              <w:spacing w:before="25" w:line="261" w:lineRule="auto"/>
              <w:ind w:right="136" w:firstLine="180"/>
            </w:pPr>
            <w:r>
              <w:t>объяснять выбор написания в устной форме (рассуждение) и письменной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-4"/>
              </w:rPr>
              <w:t xml:space="preserve"> </w:t>
            </w:r>
            <w:r>
              <w:t>(с помощью графических символов);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3"/>
              </w:numPr>
              <w:tabs>
                <w:tab w:val="left" w:pos="856"/>
                <w:tab w:val="left" w:pos="857"/>
              </w:tabs>
              <w:spacing w:before="3"/>
              <w:ind w:left="856" w:hanging="488"/>
            </w:pPr>
            <w:r>
              <w:t>обнаруживать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исправлять</w:t>
            </w:r>
            <w:r>
              <w:rPr>
                <w:spacing w:val="-2"/>
              </w:rPr>
              <w:t xml:space="preserve"> </w:t>
            </w:r>
            <w:r>
              <w:t>орфографические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пунктуационные ошибки;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3"/>
              </w:numPr>
              <w:tabs>
                <w:tab w:val="left" w:pos="851"/>
                <w:tab w:val="left" w:pos="852"/>
              </w:tabs>
              <w:spacing w:before="26" w:line="264" w:lineRule="auto"/>
              <w:ind w:right="434" w:firstLine="180"/>
            </w:pPr>
            <w:r>
              <w:t>извлекать необходимую информацию из орфографических словарей и</w:t>
            </w:r>
            <w:r>
              <w:rPr>
                <w:spacing w:val="-52"/>
              </w:rPr>
              <w:t xml:space="preserve"> </w:t>
            </w:r>
            <w:r>
              <w:t>справочников; использовать её в</w:t>
            </w:r>
            <w:r>
              <w:rPr>
                <w:spacing w:val="-1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письма.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20" w:line="249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-демонстрировать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роль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орфографии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пунктуации в передаче смысловой стороны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речи;</w:t>
            </w:r>
          </w:p>
          <w:p w:rsidR="005454A4" w:rsidRDefault="00C45CEC">
            <w:pPr>
              <w:pStyle w:val="TableParagraph"/>
              <w:spacing w:line="247" w:lineRule="auto"/>
              <w:ind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-извлекать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мультимедийных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орфографических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словарей</w:t>
            </w:r>
          </w:p>
          <w:p w:rsidR="005454A4" w:rsidRDefault="00C45CEC" w:rsidP="00CA1945">
            <w:pPr>
              <w:pStyle w:val="TableParagraph"/>
              <w:spacing w:line="247" w:lineRule="auto"/>
              <w:ind w:right="267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справочников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правописанию;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использовать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эту</w:t>
            </w:r>
            <w:r w:rsidR="00CA1945">
              <w:rPr>
                <w:i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письма.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26"/>
        </w:trPr>
        <w:tc>
          <w:tcPr>
            <w:tcW w:w="14877" w:type="dxa"/>
            <w:gridSpan w:val="3"/>
          </w:tcPr>
          <w:p w:rsidR="005454A4" w:rsidRDefault="00C45CEC">
            <w:pPr>
              <w:pStyle w:val="TableParagraph"/>
              <w:spacing w:before="71" w:line="236" w:lineRule="exact"/>
              <w:ind w:left="5807" w:right="5795"/>
              <w:jc w:val="center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«Литература»</w:t>
            </w:r>
          </w:p>
        </w:tc>
      </w:tr>
      <w:tr w:rsidR="005454A4">
        <w:trPr>
          <w:trHeight w:val="340"/>
        </w:trPr>
        <w:tc>
          <w:tcPr>
            <w:tcW w:w="14877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5805" w:right="5795"/>
              <w:jc w:val="center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</w:p>
        </w:tc>
      </w:tr>
    </w:tbl>
    <w:p w:rsidR="005454A4" w:rsidRDefault="005454A4">
      <w:pPr>
        <w:spacing w:line="242" w:lineRule="exact"/>
        <w:jc w:val="center"/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35" w:lineRule="exact"/>
              <w:ind w:left="340" w:right="331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line="264" w:lineRule="exact"/>
              <w:ind w:left="3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spacing w:line="242" w:lineRule="auto"/>
              <w:ind w:left="369" w:right="1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1" w:lineRule="exact"/>
              <w:ind w:left="369"/>
            </w:pPr>
            <w:r>
              <w:t>процесса</w:t>
            </w:r>
          </w:p>
        </w:tc>
      </w:tr>
      <w:tr w:rsidR="005454A4">
        <w:trPr>
          <w:trHeight w:val="9706"/>
        </w:trPr>
        <w:tc>
          <w:tcPr>
            <w:tcW w:w="7921" w:type="dxa"/>
          </w:tcPr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403"/>
              </w:tabs>
              <w:spacing w:before="9" w:line="259" w:lineRule="auto"/>
              <w:ind w:right="-15" w:firstLine="180"/>
              <w:jc w:val="both"/>
            </w:pP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фольклорный</w:t>
            </w:r>
            <w:r>
              <w:rPr>
                <w:spacing w:val="1"/>
              </w:rPr>
              <w:t xml:space="preserve"> </w:t>
            </w:r>
            <w:r>
              <w:t>текст;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фольклорные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литературные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пословицам,</w:t>
            </w:r>
            <w:r>
              <w:rPr>
                <w:spacing w:val="1"/>
              </w:rPr>
              <w:t xml:space="preserve"> </w:t>
            </w:r>
            <w:r>
              <w:t>поговоркам,</w:t>
            </w:r>
            <w:r>
              <w:rPr>
                <w:spacing w:val="1"/>
              </w:rPr>
              <w:t xml:space="preserve"> </w:t>
            </w:r>
            <w:r>
              <w:t>фольклорным</w:t>
            </w:r>
            <w:r>
              <w:rPr>
                <w:spacing w:val="1"/>
              </w:rPr>
              <w:t xml:space="preserve"> </w:t>
            </w:r>
            <w:r>
              <w:t>образам,</w:t>
            </w:r>
            <w:r>
              <w:rPr>
                <w:spacing w:val="1"/>
              </w:rPr>
              <w:t xml:space="preserve"> </w:t>
            </w:r>
            <w:r>
              <w:t>традиционным</w:t>
            </w:r>
            <w:r>
              <w:rPr>
                <w:spacing w:val="1"/>
              </w:rPr>
              <w:t xml:space="preserve"> </w:t>
            </w:r>
            <w:r>
              <w:t>фольклорным</w:t>
            </w:r>
            <w:r>
              <w:rPr>
                <w:spacing w:val="1"/>
              </w:rPr>
              <w:t xml:space="preserve"> </w:t>
            </w:r>
            <w:r>
              <w:t>приёмам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различных ситуациях речевого общения, сопоставлять фольклорную сказку и её</w:t>
            </w:r>
            <w:r>
              <w:rPr>
                <w:spacing w:val="1"/>
              </w:rPr>
              <w:t xml:space="preserve"> </w:t>
            </w:r>
            <w:r>
              <w:t>интерпретацию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искусств</w:t>
            </w:r>
            <w:r>
              <w:rPr>
                <w:spacing w:val="1"/>
              </w:rPr>
              <w:t xml:space="preserve"> </w:t>
            </w:r>
            <w:r>
              <w:t>(иллюстрация,</w:t>
            </w:r>
            <w:r>
              <w:rPr>
                <w:spacing w:val="1"/>
              </w:rPr>
              <w:t xml:space="preserve"> </w:t>
            </w:r>
            <w:r>
              <w:t>мультипликация,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-4"/>
              </w:rPr>
              <w:t xml:space="preserve"> </w:t>
            </w:r>
            <w:r>
              <w:t>фильм);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442"/>
              </w:tabs>
              <w:spacing w:before="4" w:line="259" w:lineRule="auto"/>
              <w:ind w:right="-15" w:firstLine="180"/>
              <w:jc w:val="both"/>
            </w:pPr>
            <w:r>
              <w:t>выделять нравственную проблематику фольклорных текстов как основу 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нравственном</w:t>
            </w:r>
            <w:r>
              <w:rPr>
                <w:spacing w:val="1"/>
              </w:rPr>
              <w:t xml:space="preserve"> </w:t>
            </w:r>
            <w:r>
              <w:t>идеале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народов,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представлений о</w:t>
            </w:r>
            <w:r>
              <w:rPr>
                <w:spacing w:val="-1"/>
              </w:rPr>
              <w:t xml:space="preserve"> </w:t>
            </w:r>
            <w:r>
              <w:t>русском национальном</w:t>
            </w:r>
            <w:r>
              <w:rPr>
                <w:spacing w:val="-1"/>
              </w:rPr>
              <w:t xml:space="preserve"> </w:t>
            </w:r>
            <w:r>
              <w:t>характере;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677"/>
              </w:tabs>
              <w:spacing w:before="2" w:line="261" w:lineRule="auto"/>
              <w:ind w:right="1" w:firstLine="180"/>
              <w:jc w:val="both"/>
            </w:pPr>
            <w:r>
              <w:t>видеть черты русского национального характера в героях русских сказок и</w:t>
            </w:r>
            <w:r>
              <w:rPr>
                <w:spacing w:val="1"/>
              </w:rPr>
              <w:t xml:space="preserve"> </w:t>
            </w:r>
            <w:r>
              <w:t>былин, видеть черты национального характера своего народа в героях народных</w:t>
            </w:r>
            <w:r>
              <w:rPr>
                <w:spacing w:val="1"/>
              </w:rPr>
              <w:t xml:space="preserve"> </w:t>
            </w:r>
            <w:r>
              <w:t>сказок</w:t>
            </w:r>
            <w:r>
              <w:rPr>
                <w:spacing w:val="-2"/>
              </w:rPr>
              <w:t xml:space="preserve"> </w:t>
            </w:r>
            <w:r>
              <w:t>и былин;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663"/>
              </w:tabs>
              <w:spacing w:line="259" w:lineRule="auto"/>
              <w:ind w:right="1" w:firstLine="180"/>
              <w:jc w:val="both"/>
            </w:pPr>
            <w:r>
              <w:t>учитывая</w:t>
            </w:r>
            <w:r>
              <w:rPr>
                <w:spacing w:val="1"/>
              </w:rPr>
              <w:t xml:space="preserve"> </w:t>
            </w:r>
            <w:r>
              <w:t>жанрово-родовые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  <w:r>
              <w:rPr>
                <w:spacing w:val="-2"/>
              </w:rPr>
              <w:t xml:space="preserve"> </w:t>
            </w:r>
            <w:r>
              <w:t>выбирать</w:t>
            </w:r>
            <w:r>
              <w:rPr>
                <w:spacing w:val="-2"/>
              </w:rPr>
              <w:t xml:space="preserve"> </w:t>
            </w:r>
            <w:r>
              <w:t>фольклорные</w:t>
            </w:r>
            <w:r>
              <w:rPr>
                <w:spacing w:val="-2"/>
              </w:rPr>
              <w:t xml:space="preserve"> </w:t>
            </w: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самостоятельного</w:t>
            </w:r>
            <w:r>
              <w:rPr>
                <w:spacing w:val="-2"/>
              </w:rPr>
              <w:t xml:space="preserve"> </w:t>
            </w:r>
            <w:r>
              <w:t>чтения;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681"/>
                <w:tab w:val="left" w:pos="682"/>
              </w:tabs>
              <w:spacing w:line="259" w:lineRule="auto"/>
              <w:ind w:right="1" w:firstLine="180"/>
            </w:pPr>
            <w:r>
              <w:t>целенаправленно</w:t>
            </w:r>
            <w:r>
              <w:rPr>
                <w:spacing w:val="22"/>
              </w:rPr>
              <w:t xml:space="preserve"> </w:t>
            </w:r>
            <w:r>
              <w:t>использовать</w:t>
            </w:r>
            <w:r>
              <w:rPr>
                <w:spacing w:val="22"/>
              </w:rPr>
              <w:t xml:space="preserve"> </w:t>
            </w:r>
            <w:r>
              <w:t>малые</w:t>
            </w:r>
            <w:r>
              <w:rPr>
                <w:spacing w:val="20"/>
              </w:rPr>
              <w:t xml:space="preserve"> </w:t>
            </w:r>
            <w:r>
              <w:t>фольклорные</w:t>
            </w:r>
            <w:r>
              <w:rPr>
                <w:spacing w:val="23"/>
              </w:rPr>
              <w:t xml:space="preserve"> </w:t>
            </w:r>
            <w:r>
              <w:t>жанры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своих</w:t>
            </w:r>
            <w:r>
              <w:rPr>
                <w:spacing w:val="22"/>
              </w:rPr>
              <w:t xml:space="preserve"> </w:t>
            </w:r>
            <w:r>
              <w:t>устных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письменных высказываниях;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676"/>
                <w:tab w:val="left" w:pos="677"/>
              </w:tabs>
              <w:ind w:left="676" w:hanging="488"/>
            </w:pP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пословицы</w:t>
            </w:r>
            <w:r>
              <w:rPr>
                <w:spacing w:val="-2"/>
              </w:rPr>
              <w:t xml:space="preserve"> </w:t>
            </w:r>
            <w:r>
              <w:t>жизненную/вымышленную</w:t>
            </w:r>
            <w:r>
              <w:rPr>
                <w:spacing w:val="-3"/>
              </w:rPr>
              <w:t xml:space="preserve"> </w:t>
            </w:r>
            <w:r>
              <w:t>ситуацию;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671"/>
                <w:tab w:val="left" w:pos="672"/>
              </w:tabs>
              <w:spacing w:before="20" w:line="259" w:lineRule="auto"/>
              <w:ind w:firstLine="180"/>
            </w:pPr>
            <w:r>
              <w:t>выразительно</w:t>
            </w:r>
            <w:r>
              <w:rPr>
                <w:spacing w:val="32"/>
              </w:rPr>
              <w:t xml:space="preserve"> </w:t>
            </w:r>
            <w:r>
              <w:t>читать</w:t>
            </w:r>
            <w:r>
              <w:rPr>
                <w:spacing w:val="33"/>
              </w:rPr>
              <w:t xml:space="preserve"> </w:t>
            </w:r>
            <w:r>
              <w:t>сказки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былины,</w:t>
            </w:r>
            <w:r>
              <w:rPr>
                <w:spacing w:val="33"/>
              </w:rPr>
              <w:t xml:space="preserve"> </w:t>
            </w:r>
            <w:r>
              <w:t>соблюдая</w:t>
            </w:r>
            <w:r>
              <w:rPr>
                <w:spacing w:val="29"/>
              </w:rPr>
              <w:t xml:space="preserve"> </w:t>
            </w:r>
            <w:r>
              <w:t>соответствующий</w:t>
            </w:r>
            <w:r>
              <w:rPr>
                <w:spacing w:val="-52"/>
              </w:rPr>
              <w:t xml:space="preserve"> </w:t>
            </w:r>
            <w:r>
              <w:t>интонационный</w:t>
            </w:r>
            <w:r>
              <w:rPr>
                <w:spacing w:val="-1"/>
              </w:rPr>
              <w:t xml:space="preserve"> </w:t>
            </w:r>
            <w:r>
              <w:t>рисунок</w:t>
            </w:r>
            <w:r>
              <w:rPr>
                <w:spacing w:val="-3"/>
              </w:rPr>
              <w:t xml:space="preserve"> </w:t>
            </w:r>
            <w:r>
              <w:t>устного рассказывания;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671"/>
                <w:tab w:val="left" w:pos="672"/>
              </w:tabs>
              <w:spacing w:before="2" w:line="259" w:lineRule="auto"/>
              <w:ind w:left="189" w:right="-15" w:firstLine="0"/>
            </w:pPr>
            <w:r>
              <w:t>пересказывать сказки, чётко выделяя сюжетные линии, не пропуская</w:t>
            </w:r>
            <w:r>
              <w:rPr>
                <w:spacing w:val="1"/>
              </w:rPr>
              <w:t xml:space="preserve"> </w:t>
            </w:r>
            <w:r>
              <w:t>значимых</w:t>
            </w:r>
            <w:r>
              <w:rPr>
                <w:spacing w:val="20"/>
              </w:rPr>
              <w:t xml:space="preserve"> </w:t>
            </w:r>
            <w:r>
              <w:t>композиционных</w:t>
            </w:r>
            <w:r>
              <w:rPr>
                <w:spacing w:val="20"/>
              </w:rPr>
              <w:t xml:space="preserve"> </w:t>
            </w:r>
            <w:r>
              <w:t>элементов,</w:t>
            </w:r>
            <w:r>
              <w:rPr>
                <w:spacing w:val="22"/>
              </w:rPr>
              <w:t xml:space="preserve"> </w:t>
            </w:r>
            <w:r>
              <w:t>используя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своей</w:t>
            </w:r>
            <w:r>
              <w:rPr>
                <w:spacing w:val="18"/>
              </w:rPr>
              <w:t xml:space="preserve"> </w:t>
            </w:r>
            <w:r>
              <w:t>речи</w:t>
            </w:r>
            <w:r>
              <w:rPr>
                <w:spacing w:val="19"/>
              </w:rPr>
              <w:t xml:space="preserve"> </w:t>
            </w:r>
            <w:r>
              <w:t>характерные</w:t>
            </w:r>
            <w:r>
              <w:rPr>
                <w:spacing w:val="20"/>
              </w:rPr>
              <w:t xml:space="preserve"> </w:t>
            </w:r>
            <w:r>
              <w:t>для</w:t>
            </w:r>
          </w:p>
          <w:p w:rsidR="005454A4" w:rsidRDefault="00C45CEC">
            <w:pPr>
              <w:pStyle w:val="TableParagraph"/>
            </w:pPr>
            <w:r>
              <w:t>народных</w:t>
            </w:r>
            <w:r>
              <w:rPr>
                <w:spacing w:val="-6"/>
              </w:rPr>
              <w:t xml:space="preserve"> </w:t>
            </w:r>
            <w:r>
              <w:t>сказок</w:t>
            </w:r>
            <w:r>
              <w:rPr>
                <w:spacing w:val="-3"/>
              </w:rPr>
              <w:t xml:space="preserve"> </w:t>
            </w:r>
            <w:r>
              <w:t>художественные</w:t>
            </w:r>
            <w:r>
              <w:rPr>
                <w:spacing w:val="-3"/>
              </w:rPr>
              <w:t xml:space="preserve"> </w:t>
            </w:r>
            <w:r>
              <w:t>приёмы;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408"/>
              </w:tabs>
              <w:spacing w:before="21" w:line="261" w:lineRule="auto"/>
              <w:ind w:right="1" w:firstLine="180"/>
              <w:jc w:val="both"/>
            </w:pPr>
            <w:r>
              <w:t>выявлять в сказках характерные художественные приёмы и на этой основе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жанровую</w:t>
            </w:r>
            <w:r>
              <w:rPr>
                <w:spacing w:val="1"/>
              </w:rPr>
              <w:t xml:space="preserve"> </w:t>
            </w:r>
            <w:r>
              <w:t>разновидность</w:t>
            </w:r>
            <w:r>
              <w:rPr>
                <w:spacing w:val="1"/>
              </w:rPr>
              <w:t xml:space="preserve"> </w:t>
            </w:r>
            <w:r>
              <w:t>сказки,</w:t>
            </w:r>
            <w:r>
              <w:rPr>
                <w:spacing w:val="1"/>
              </w:rPr>
              <w:t xml:space="preserve"> </w:t>
            </w:r>
            <w:r>
              <w:t>отличать</w:t>
            </w:r>
            <w:r>
              <w:rPr>
                <w:spacing w:val="1"/>
              </w:rPr>
              <w:t xml:space="preserve"> </w:t>
            </w:r>
            <w:r>
              <w:t>литературную</w:t>
            </w:r>
            <w:r>
              <w:rPr>
                <w:spacing w:val="1"/>
              </w:rPr>
              <w:t xml:space="preserve"> </w:t>
            </w:r>
            <w:r>
              <w:t>сказку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фольклорной;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2"/>
              </w:numPr>
              <w:tabs>
                <w:tab w:val="left" w:pos="466"/>
              </w:tabs>
              <w:spacing w:line="259" w:lineRule="auto"/>
              <w:ind w:right="1" w:firstLine="180"/>
              <w:jc w:val="both"/>
            </w:pPr>
            <w:r>
              <w:t>видеть</w:t>
            </w:r>
            <w:r>
              <w:rPr>
                <w:spacing w:val="1"/>
              </w:rPr>
              <w:t xml:space="preserve"> </w:t>
            </w:r>
            <w:r>
              <w:t>необычное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обычном,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неочевидные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предметами,</w:t>
            </w:r>
            <w:r>
              <w:rPr>
                <w:spacing w:val="-1"/>
              </w:rPr>
              <w:t xml:space="preserve"> </w:t>
            </w:r>
            <w:r>
              <w:t>явлениями,</w:t>
            </w:r>
            <w:r>
              <w:rPr>
                <w:spacing w:val="-1"/>
              </w:rPr>
              <w:t xml:space="preserve"> </w:t>
            </w:r>
            <w:r>
              <w:t>действиями,</w:t>
            </w:r>
            <w:r>
              <w:rPr>
                <w:spacing w:val="-1"/>
              </w:rPr>
              <w:t xml:space="preserve"> </w:t>
            </w:r>
            <w:r>
              <w:t>отгадывая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сочиняя</w:t>
            </w:r>
            <w:r>
              <w:rPr>
                <w:spacing w:val="-2"/>
              </w:rPr>
              <w:t xml:space="preserve"> </w:t>
            </w:r>
            <w:r>
              <w:t>загадку.</w:t>
            </w:r>
          </w:p>
        </w:tc>
        <w:tc>
          <w:tcPr>
            <w:tcW w:w="4537" w:type="dxa"/>
          </w:tcPr>
          <w:p w:rsidR="005454A4" w:rsidRDefault="00C45CEC" w:rsidP="007D3BFE">
            <w:pPr>
              <w:pStyle w:val="TableParagraph"/>
              <w:numPr>
                <w:ilvl w:val="0"/>
                <w:numId w:val="161"/>
              </w:numPr>
              <w:tabs>
                <w:tab w:val="left" w:pos="670"/>
              </w:tabs>
              <w:spacing w:before="114"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сравнивая сказки, принадлежащие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разным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народам,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видеть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них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воплощение</w:t>
            </w:r>
          </w:p>
          <w:p w:rsidR="005454A4" w:rsidRDefault="00C45CEC">
            <w:pPr>
              <w:pStyle w:val="TableParagraph"/>
              <w:spacing w:before="3"/>
              <w:ind w:left="16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нравственного      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идеала</w:t>
            </w:r>
          </w:p>
          <w:p w:rsidR="005454A4" w:rsidRDefault="00C45CEC">
            <w:pPr>
              <w:pStyle w:val="TableParagraph"/>
              <w:spacing w:before="9" w:line="249" w:lineRule="auto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конкретного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народа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(находить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общее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идеалом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русского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своего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народов);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1"/>
              </w:numPr>
              <w:tabs>
                <w:tab w:val="left" w:pos="636"/>
                <w:tab w:val="left" w:pos="637"/>
                <w:tab w:val="left" w:pos="2073"/>
                <w:tab w:val="left" w:pos="3489"/>
              </w:tabs>
              <w:spacing w:line="249" w:lineRule="auto"/>
              <w:ind w:right="272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рассказывать о самостоятельно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прочитанной</w:t>
            </w:r>
            <w:r>
              <w:rPr>
                <w:i/>
                <w:sz w:val="23"/>
              </w:rPr>
              <w:tab/>
              <w:t>сказке,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былине,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обосновывая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свой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выбор;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1"/>
              </w:numPr>
              <w:tabs>
                <w:tab w:val="left" w:pos="418"/>
              </w:tabs>
              <w:spacing w:line="249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сочинять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сказку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числе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пословице),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былину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и/или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придумывать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сюжетные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линии;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1"/>
              </w:numPr>
              <w:tabs>
                <w:tab w:val="left" w:pos="360"/>
              </w:tabs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сравнивая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произведения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героического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эпоса разных народов (былину и сагу, былину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сказание),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определять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черты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национального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1"/>
              </w:numPr>
              <w:tabs>
                <w:tab w:val="left" w:pos="555"/>
              </w:tabs>
              <w:spacing w:line="252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выбирать произведения устного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народного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творчества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разных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народов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</w:p>
          <w:p w:rsidR="005454A4" w:rsidRDefault="00C45CEC">
            <w:pPr>
              <w:pStyle w:val="TableParagraph"/>
              <w:tabs>
                <w:tab w:val="left" w:pos="1896"/>
                <w:tab w:val="left" w:pos="3470"/>
                <w:tab w:val="left" w:pos="3589"/>
              </w:tabs>
              <w:spacing w:line="247" w:lineRule="auto"/>
              <w:ind w:firstLine="917"/>
              <w:rPr>
                <w:i/>
                <w:sz w:val="23"/>
              </w:rPr>
            </w:pPr>
            <w:r>
              <w:rPr>
                <w:i/>
                <w:sz w:val="23"/>
              </w:rPr>
              <w:t>самостоятельного</w:t>
            </w:r>
            <w:r>
              <w:rPr>
                <w:i/>
                <w:sz w:val="23"/>
              </w:rPr>
              <w:tab/>
              <w:t>чтения,</w:t>
            </w:r>
            <w:r>
              <w:rPr>
                <w:i/>
                <w:spacing w:val="1"/>
                <w:sz w:val="23"/>
              </w:rPr>
              <w:t xml:space="preserve"> </w:t>
            </w:r>
            <w:r w:rsidR="00417028">
              <w:rPr>
                <w:i/>
                <w:sz w:val="23"/>
              </w:rPr>
              <w:t>руководствуясь</w:t>
            </w:r>
            <w:r w:rsidR="00417028">
              <w:rPr>
                <w:i/>
                <w:sz w:val="23"/>
              </w:rPr>
              <w:tab/>
              <w:t xml:space="preserve">конкретными </w:t>
            </w:r>
            <w:r>
              <w:rPr>
                <w:i/>
                <w:spacing w:val="-1"/>
                <w:sz w:val="23"/>
              </w:rPr>
              <w:t>целевыми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установками;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1"/>
              </w:numPr>
              <w:tabs>
                <w:tab w:val="left" w:pos="684"/>
                <w:tab w:val="left" w:pos="685"/>
              </w:tabs>
              <w:ind w:left="684" w:hanging="496"/>
              <w:rPr>
                <w:i/>
                <w:sz w:val="23"/>
              </w:rPr>
            </w:pPr>
            <w:r>
              <w:rPr>
                <w:i/>
                <w:sz w:val="23"/>
              </w:rPr>
              <w:t>устанавливать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связи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между</w:t>
            </w:r>
          </w:p>
          <w:p w:rsidR="005454A4" w:rsidRDefault="00417028">
            <w:pPr>
              <w:pStyle w:val="TableParagraph"/>
              <w:tabs>
                <w:tab w:val="left" w:pos="1291"/>
                <w:tab w:val="left" w:pos="1847"/>
                <w:tab w:val="left" w:pos="1963"/>
                <w:tab w:val="left" w:pos="2962"/>
                <w:tab w:val="left" w:pos="3124"/>
                <w:tab w:val="left" w:pos="3619"/>
                <w:tab w:val="left" w:pos="3832"/>
              </w:tabs>
              <w:spacing w:before="4" w:line="249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фольклорными</w:t>
            </w:r>
            <w:r>
              <w:rPr>
                <w:i/>
                <w:sz w:val="23"/>
              </w:rPr>
              <w:tab/>
              <w:t>произведениями</w:t>
            </w:r>
            <w:r>
              <w:rPr>
                <w:i/>
                <w:sz w:val="23"/>
              </w:rPr>
              <w:tab/>
            </w:r>
            <w:r w:rsidR="00C45CEC">
              <w:rPr>
                <w:i/>
                <w:spacing w:val="-1"/>
                <w:sz w:val="23"/>
              </w:rPr>
              <w:t>разных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народов</w:t>
            </w:r>
            <w:r w:rsidR="00C45CEC">
              <w:rPr>
                <w:i/>
                <w:sz w:val="23"/>
              </w:rPr>
              <w:tab/>
              <w:t>на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  <w:t>уровне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  <w:t>тематики,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проблематики,</w:t>
            </w:r>
            <w:r>
              <w:rPr>
                <w:i/>
                <w:sz w:val="23"/>
              </w:rPr>
              <w:tab/>
              <w:t>образов</w:t>
            </w:r>
            <w:r>
              <w:rPr>
                <w:i/>
                <w:sz w:val="23"/>
              </w:rPr>
              <w:tab/>
              <w:t xml:space="preserve">(по </w:t>
            </w:r>
            <w:r w:rsidR="00C45CEC">
              <w:rPr>
                <w:i/>
                <w:spacing w:val="-1"/>
                <w:sz w:val="23"/>
              </w:rPr>
              <w:t>принципу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сходства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 различия).</w:t>
            </w:r>
          </w:p>
          <w:p w:rsidR="005454A4" w:rsidRDefault="00C45CEC" w:rsidP="007D3BFE">
            <w:pPr>
              <w:pStyle w:val="TableParagraph"/>
              <w:numPr>
                <w:ilvl w:val="1"/>
                <w:numId w:val="161"/>
              </w:numPr>
              <w:tabs>
                <w:tab w:val="left" w:pos="567"/>
              </w:tabs>
              <w:spacing w:line="247" w:lineRule="auto"/>
              <w:ind w:right="623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оценивать интерпретацию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художественного текста, созданную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средствами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искусств;</w:t>
            </w:r>
          </w:p>
          <w:p w:rsidR="005454A4" w:rsidRDefault="00C45CEC" w:rsidP="007D3BFE">
            <w:pPr>
              <w:pStyle w:val="TableParagraph"/>
              <w:numPr>
                <w:ilvl w:val="1"/>
                <w:numId w:val="161"/>
              </w:numPr>
              <w:tabs>
                <w:tab w:val="left" w:pos="502"/>
              </w:tabs>
              <w:spacing w:before="3" w:line="247" w:lineRule="auto"/>
              <w:ind w:right="79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создавать собственную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интерпретацию изученного текста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средствами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искусств;</w:t>
            </w:r>
          </w:p>
          <w:p w:rsidR="005454A4" w:rsidRPr="00417028" w:rsidRDefault="00C45CEC" w:rsidP="00417028">
            <w:pPr>
              <w:pStyle w:val="TableParagraph"/>
              <w:numPr>
                <w:ilvl w:val="0"/>
                <w:numId w:val="161"/>
              </w:numPr>
              <w:tabs>
                <w:tab w:val="left" w:pos="331"/>
                <w:tab w:val="left" w:pos="1596"/>
                <w:tab w:val="left" w:pos="3733"/>
              </w:tabs>
              <w:spacing w:before="4" w:line="247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выбирать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путь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анализа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произведения,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адекватный</w:t>
            </w:r>
            <w:r>
              <w:rPr>
                <w:i/>
                <w:sz w:val="23"/>
              </w:rPr>
              <w:tab/>
              <w:t>жанрово-родовой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природе</w:t>
            </w:r>
            <w:r w:rsidR="00417028">
              <w:rPr>
                <w:i/>
                <w:sz w:val="23"/>
              </w:rPr>
              <w:t xml:space="preserve"> </w:t>
            </w:r>
            <w:r w:rsidRPr="00417028">
              <w:rPr>
                <w:i/>
                <w:sz w:val="23"/>
              </w:rPr>
              <w:t>художественного</w:t>
            </w:r>
            <w:r w:rsidRPr="00417028">
              <w:rPr>
                <w:i/>
                <w:spacing w:val="-5"/>
                <w:sz w:val="23"/>
              </w:rPr>
              <w:t xml:space="preserve"> </w:t>
            </w:r>
            <w:r w:rsidRPr="00417028">
              <w:rPr>
                <w:i/>
                <w:sz w:val="23"/>
              </w:rPr>
              <w:t>текста;</w:t>
            </w:r>
          </w:p>
        </w:tc>
        <w:tc>
          <w:tcPr>
            <w:tcW w:w="2419" w:type="dxa"/>
          </w:tcPr>
          <w:p w:rsidR="005454A4" w:rsidRDefault="00C45CEC" w:rsidP="007D3BFE">
            <w:pPr>
              <w:pStyle w:val="TableParagraph"/>
              <w:numPr>
                <w:ilvl w:val="0"/>
                <w:numId w:val="160"/>
              </w:numPr>
              <w:tabs>
                <w:tab w:val="left" w:pos="1401"/>
                <w:tab w:val="left" w:pos="1402"/>
              </w:tabs>
              <w:spacing w:before="9"/>
              <w:ind w:left="1401" w:hanging="1033"/>
            </w:pPr>
            <w:r>
              <w:t>выделять</w:t>
            </w:r>
          </w:p>
          <w:p w:rsidR="005454A4" w:rsidRDefault="00C45CEC">
            <w:pPr>
              <w:pStyle w:val="TableParagraph"/>
              <w:spacing w:before="20" w:line="259" w:lineRule="auto"/>
              <w:ind w:left="170" w:right="180"/>
            </w:pPr>
            <w:r>
              <w:t>нравственную</w:t>
            </w:r>
            <w:r>
              <w:rPr>
                <w:spacing w:val="1"/>
              </w:rPr>
              <w:t xml:space="preserve"> </w:t>
            </w:r>
            <w:r>
              <w:t>проблематику</w:t>
            </w:r>
            <w:r>
              <w:rPr>
                <w:spacing w:val="1"/>
              </w:rPr>
              <w:t xml:space="preserve"> </w:t>
            </w:r>
            <w:r>
              <w:t>фольклорных текстов</w:t>
            </w:r>
            <w:r>
              <w:rPr>
                <w:spacing w:val="-52"/>
              </w:rPr>
              <w:t xml:space="preserve"> </w:t>
            </w:r>
            <w:r>
              <w:t>как основу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5454A4" w:rsidRDefault="00C45CEC" w:rsidP="00CA1945">
            <w:pPr>
              <w:pStyle w:val="TableParagraph"/>
              <w:spacing w:before="4" w:line="259" w:lineRule="auto"/>
              <w:ind w:left="170" w:right="154"/>
            </w:pP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</w:p>
          <w:p w:rsidR="005454A4" w:rsidRDefault="00C45CEC" w:rsidP="00CA1945">
            <w:pPr>
              <w:pStyle w:val="TableParagraph"/>
              <w:tabs>
                <w:tab w:val="left" w:pos="770"/>
                <w:tab w:val="left" w:pos="771"/>
              </w:tabs>
              <w:spacing w:before="1" w:line="259" w:lineRule="auto"/>
              <w:ind w:left="369" w:right="389"/>
            </w:pPr>
            <w:r>
              <w:t>видеть черты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</w:p>
          <w:p w:rsidR="005454A4" w:rsidRDefault="00C45CEC">
            <w:pPr>
              <w:pStyle w:val="TableParagraph"/>
              <w:spacing w:before="1"/>
              <w:ind w:left="170"/>
            </w:pPr>
            <w:r>
              <w:t>национального</w:t>
            </w:r>
          </w:p>
          <w:p w:rsidR="005454A4" w:rsidRDefault="00C45CEC">
            <w:pPr>
              <w:pStyle w:val="TableParagraph"/>
              <w:tabs>
                <w:tab w:val="left" w:pos="1311"/>
                <w:tab w:val="left" w:pos="1788"/>
              </w:tabs>
              <w:spacing w:before="21" w:line="261" w:lineRule="auto"/>
              <w:ind w:right="-15"/>
            </w:pPr>
            <w:r>
              <w:t>характера</w:t>
            </w:r>
            <w:r>
              <w:tab/>
              <w:t>в</w:t>
            </w:r>
            <w:r>
              <w:tab/>
              <w:t>героях</w:t>
            </w:r>
            <w:r>
              <w:rPr>
                <w:spacing w:val="-52"/>
              </w:rPr>
              <w:t xml:space="preserve"> </w:t>
            </w:r>
            <w:r>
              <w:t>русских сказок и</w:t>
            </w:r>
            <w:r>
              <w:rPr>
                <w:spacing w:val="-3"/>
              </w:rPr>
              <w:t xml:space="preserve"> </w:t>
            </w:r>
            <w:r>
              <w:t>былин,</w:t>
            </w:r>
          </w:p>
          <w:p w:rsidR="005454A4" w:rsidRDefault="00C45CEC">
            <w:pPr>
              <w:pStyle w:val="TableParagraph"/>
              <w:tabs>
                <w:tab w:val="left" w:pos="1362"/>
              </w:tabs>
              <w:spacing w:line="259" w:lineRule="auto"/>
              <w:ind w:left="170" w:right="480" w:hanging="161"/>
            </w:pPr>
            <w:r>
              <w:t>-видеть</w:t>
            </w:r>
            <w:r>
              <w:tab/>
            </w:r>
            <w:r>
              <w:rPr>
                <w:spacing w:val="-1"/>
              </w:rPr>
              <w:t>черты</w:t>
            </w:r>
            <w:r>
              <w:rPr>
                <w:spacing w:val="-52"/>
              </w:rPr>
              <w:t xml:space="preserve"> </w:t>
            </w:r>
            <w:r>
              <w:t>характера народа</w:t>
            </w:r>
            <w:r>
              <w:rPr>
                <w:spacing w:val="1"/>
              </w:rPr>
              <w:t xml:space="preserve"> </w:t>
            </w:r>
            <w:r>
              <w:t>Южного Урала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</w:p>
          <w:p w:rsidR="005454A4" w:rsidRDefault="00C45CEC">
            <w:pPr>
              <w:pStyle w:val="TableParagraph"/>
              <w:spacing w:line="261" w:lineRule="auto"/>
              <w:ind w:left="170" w:right="263" w:firstLine="199"/>
            </w:pPr>
            <w:r>
              <w:t>народных сказок и</w:t>
            </w:r>
            <w:r>
              <w:rPr>
                <w:spacing w:val="-52"/>
              </w:rPr>
              <w:t xml:space="preserve"> </w:t>
            </w:r>
            <w:r>
              <w:t>былин;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60"/>
              </w:numPr>
              <w:tabs>
                <w:tab w:val="left" w:pos="837"/>
                <w:tab w:val="left" w:pos="838"/>
              </w:tabs>
              <w:spacing w:line="259" w:lineRule="auto"/>
              <w:ind w:right="681" w:firstLine="199"/>
            </w:pPr>
            <w:r>
              <w:rPr>
                <w:spacing w:val="-1"/>
              </w:rPr>
              <w:t>выбирать</w:t>
            </w:r>
            <w:r>
              <w:rPr>
                <w:spacing w:val="-52"/>
              </w:rPr>
              <w:t xml:space="preserve"> </w:t>
            </w:r>
            <w:r>
              <w:t>фольклорные</w:t>
            </w:r>
            <w:r>
              <w:rPr>
                <w:spacing w:val="1"/>
              </w:rPr>
              <w:t xml:space="preserve"> </w:t>
            </w:r>
            <w:r>
              <w:t>произведения у</w:t>
            </w:r>
            <w:r>
              <w:rPr>
                <w:spacing w:val="1"/>
              </w:rPr>
              <w:t xml:space="preserve"> </w:t>
            </w:r>
            <w:r>
              <w:t>южноуральских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5454A4" w:rsidRDefault="00C45CEC">
            <w:pPr>
              <w:pStyle w:val="TableParagraph"/>
              <w:spacing w:before="2" w:line="259" w:lineRule="auto"/>
              <w:ind w:left="170" w:right="537"/>
            </w:pPr>
            <w:r>
              <w:t>самостоятельного</w:t>
            </w:r>
            <w:r>
              <w:rPr>
                <w:spacing w:val="-52"/>
              </w:rPr>
              <w:t xml:space="preserve"> </w:t>
            </w:r>
            <w:r>
              <w:t>чтения;</w:t>
            </w:r>
          </w:p>
          <w:p w:rsidR="005454A4" w:rsidRDefault="00C45CEC" w:rsidP="00CA1945">
            <w:pPr>
              <w:pStyle w:val="TableParagraph"/>
              <w:tabs>
                <w:tab w:val="left" w:pos="494"/>
                <w:tab w:val="left" w:pos="1396"/>
                <w:tab w:val="left" w:pos="1857"/>
              </w:tabs>
              <w:spacing w:before="1" w:line="259" w:lineRule="auto"/>
              <w:ind w:right="403"/>
            </w:pPr>
            <w:r>
              <w:t>-</w:t>
            </w:r>
          </w:p>
        </w:tc>
      </w:tr>
    </w:tbl>
    <w:p w:rsidR="005454A4" w:rsidRDefault="005454A4">
      <w:pPr>
        <w:spacing w:line="259" w:lineRule="auto"/>
        <w:sectPr w:rsidR="005454A4">
          <w:pgSz w:w="15840" w:h="12240" w:orient="landscape"/>
          <w:pgMar w:top="280" w:right="20" w:bottom="1120" w:left="0" w:header="0" w:footer="839" w:gutter="0"/>
          <w:cols w:space="720"/>
        </w:sectPr>
      </w:pP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5454A4">
        <w:trPr>
          <w:trHeight w:val="1017"/>
        </w:trPr>
        <w:tc>
          <w:tcPr>
            <w:tcW w:w="7921" w:type="dxa"/>
          </w:tcPr>
          <w:p w:rsidR="005454A4" w:rsidRDefault="00C45CEC">
            <w:pPr>
              <w:pStyle w:val="TableParagraph"/>
              <w:spacing w:line="244" w:lineRule="exact"/>
              <w:ind w:left="340" w:right="331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8"/>
              <w:ind w:left="3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5454A4" w:rsidRDefault="00C45CEC">
            <w:pPr>
              <w:pStyle w:val="TableParagraph"/>
              <w:spacing w:line="254" w:lineRule="exact"/>
              <w:ind w:left="369" w:right="1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686"/>
        </w:trPr>
        <w:tc>
          <w:tcPr>
            <w:tcW w:w="12458" w:type="dxa"/>
            <w:gridSpan w:val="2"/>
          </w:tcPr>
          <w:p w:rsidR="005454A4" w:rsidRDefault="00C45CEC">
            <w:pPr>
              <w:pStyle w:val="TableParagraph"/>
              <w:spacing w:line="230" w:lineRule="auto"/>
              <w:ind w:left="350" w:right="3647"/>
            </w:pPr>
            <w:r>
              <w:t>Древнерусская литература. Русская литература XVIII в. Русская литература XIX—XX вв.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  <w:r>
              <w:rPr>
                <w:spacing w:val="-1"/>
              </w:rPr>
              <w:t xml:space="preserve"> </w:t>
            </w:r>
            <w:r>
              <w:t>народов России.</w:t>
            </w:r>
            <w:r>
              <w:rPr>
                <w:spacing w:val="1"/>
              </w:rPr>
              <w:t xml:space="preserve"> </w:t>
            </w:r>
            <w:r>
              <w:t>Зарубежная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2419" w:type="dxa"/>
            <w:vMerge w:val="restart"/>
          </w:tcPr>
          <w:p w:rsidR="005454A4" w:rsidRDefault="00C45CEC">
            <w:pPr>
              <w:pStyle w:val="TableParagraph"/>
              <w:tabs>
                <w:tab w:val="left" w:pos="618"/>
              </w:tabs>
              <w:spacing w:before="18" w:line="259" w:lineRule="auto"/>
              <w:ind w:left="170" w:right="552" w:hanging="161"/>
            </w:pPr>
            <w:r>
              <w:t>-</w:t>
            </w:r>
            <w:r>
              <w:tab/>
            </w:r>
            <w:r>
              <w:tab/>
            </w:r>
            <w:r>
              <w:rPr>
                <w:spacing w:val="-1"/>
              </w:rPr>
              <w:t>распознавать</w:t>
            </w:r>
            <w:r>
              <w:rPr>
                <w:spacing w:val="-52"/>
              </w:rPr>
              <w:t xml:space="preserve"> </w:t>
            </w:r>
            <w:r>
              <w:t>литературную</w:t>
            </w:r>
          </w:p>
          <w:p w:rsidR="005454A4" w:rsidRDefault="00C45CEC" w:rsidP="00CA1945">
            <w:pPr>
              <w:pStyle w:val="TableParagraph"/>
              <w:spacing w:before="1" w:line="259" w:lineRule="auto"/>
              <w:ind w:left="170" w:right="335" w:firstLine="199"/>
            </w:pPr>
            <w:r>
              <w:t>-анализировать</w:t>
            </w:r>
            <w:r>
              <w:rPr>
                <w:spacing w:val="1"/>
              </w:rPr>
              <w:t xml:space="preserve"> </w:t>
            </w:r>
            <w:r>
              <w:t>тексты, написанные</w:t>
            </w:r>
            <w:r>
              <w:rPr>
                <w:spacing w:val="-52"/>
              </w:rPr>
              <w:t xml:space="preserve"> </w:t>
            </w:r>
            <w:r>
              <w:t>в рамках различных</w:t>
            </w:r>
            <w:r>
              <w:rPr>
                <w:spacing w:val="-52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традиций народов</w:t>
            </w:r>
            <w:r>
              <w:rPr>
                <w:spacing w:val="1"/>
              </w:rPr>
              <w:t xml:space="preserve"> </w:t>
            </w:r>
            <w:r w:rsidR="00CA1945">
              <w:rPr>
                <w:spacing w:val="1"/>
              </w:rPr>
              <w:t>Орловской области</w:t>
            </w:r>
          </w:p>
        </w:tc>
      </w:tr>
      <w:tr w:rsidR="005454A4">
        <w:trPr>
          <w:trHeight w:val="6362"/>
        </w:trPr>
        <w:tc>
          <w:tcPr>
            <w:tcW w:w="7921" w:type="dxa"/>
          </w:tcPr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i/>
                <w:sz w:val="24"/>
              </w:rPr>
            </w:pPr>
          </w:p>
          <w:p w:rsidR="005454A4" w:rsidRDefault="005454A4">
            <w:pPr>
              <w:pStyle w:val="TableParagraph"/>
              <w:spacing w:before="10"/>
              <w:ind w:left="0"/>
              <w:rPr>
                <w:i/>
                <w:sz w:val="29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1" w:firstLine="160"/>
              <w:jc w:val="both"/>
            </w:pPr>
            <w:r>
              <w:t>-осознанно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содержания; адекватно понимать художественный текст и давать его смысловой</w:t>
            </w:r>
            <w:r>
              <w:rPr>
                <w:spacing w:val="1"/>
              </w:rPr>
              <w:t xml:space="preserve"> </w:t>
            </w:r>
            <w:r>
              <w:t>анализ;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прочитанное,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поле</w:t>
            </w:r>
            <w:r>
              <w:rPr>
                <w:spacing w:val="1"/>
              </w:rPr>
              <w:t xml:space="preserve"> </w:t>
            </w:r>
            <w:r>
              <w:t>читательских</w:t>
            </w:r>
            <w:r>
              <w:rPr>
                <w:spacing w:val="1"/>
              </w:rPr>
              <w:t xml:space="preserve"> </w:t>
            </w:r>
            <w:r>
              <w:t>ассоциаций,</w:t>
            </w:r>
            <w:r>
              <w:rPr>
                <w:spacing w:val="-1"/>
              </w:rPr>
              <w:t xml:space="preserve"> </w:t>
            </w:r>
            <w:r>
              <w:t>отбирать произведения</w:t>
            </w:r>
            <w:r>
              <w:rPr>
                <w:spacing w:val="-1"/>
              </w:rPr>
              <w:t xml:space="preserve"> </w:t>
            </w:r>
            <w:r>
              <w:t>для чтения;</w:t>
            </w:r>
          </w:p>
          <w:p w:rsidR="005454A4" w:rsidRDefault="00C45CEC">
            <w:pPr>
              <w:pStyle w:val="TableParagraph"/>
              <w:spacing w:before="5" w:line="259" w:lineRule="auto"/>
              <w:ind w:firstLine="160"/>
              <w:jc w:val="both"/>
            </w:pPr>
            <w:r>
              <w:t>-воспринимать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искусства,</w:t>
            </w:r>
            <w:r>
              <w:rPr>
                <w:spacing w:val="1"/>
              </w:rPr>
              <w:t xml:space="preserve"> </w:t>
            </w:r>
            <w:r>
              <w:t>послание</w:t>
            </w:r>
            <w:r>
              <w:rPr>
                <w:spacing w:val="1"/>
              </w:rPr>
              <w:t xml:space="preserve"> </w:t>
            </w:r>
            <w:r>
              <w:t>автора</w:t>
            </w:r>
            <w:r>
              <w:rPr>
                <w:spacing w:val="-1"/>
              </w:rPr>
              <w:t xml:space="preserve"> </w:t>
            </w:r>
            <w:r>
              <w:t>читателю, современнику</w:t>
            </w:r>
            <w:r>
              <w:rPr>
                <w:spacing w:val="-3"/>
              </w:rPr>
              <w:t xml:space="preserve"> </w:t>
            </w:r>
            <w:r>
              <w:t>и потомку;</w:t>
            </w:r>
          </w:p>
          <w:p w:rsidR="005454A4" w:rsidRDefault="00C45CEC">
            <w:pPr>
              <w:pStyle w:val="TableParagraph"/>
              <w:tabs>
                <w:tab w:val="left" w:pos="3940"/>
                <w:tab w:val="left" w:pos="7291"/>
              </w:tabs>
              <w:spacing w:before="1" w:line="259" w:lineRule="auto"/>
              <w:ind w:left="2189" w:right="1" w:hanging="2019"/>
              <w:jc w:val="both"/>
            </w:pPr>
            <w:r>
              <w:t>-определять для себя актуальную и перспективную цели чтения 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литературы;</w:t>
            </w:r>
            <w:r>
              <w:tab/>
              <w:t xml:space="preserve">выбирать         </w:t>
            </w:r>
            <w:r>
              <w:rPr>
                <w:spacing w:val="20"/>
              </w:rPr>
              <w:t xml:space="preserve"> </w:t>
            </w:r>
            <w:r>
              <w:t>произведения</w:t>
            </w:r>
            <w:r>
              <w:tab/>
              <w:t>для</w:t>
            </w:r>
          </w:p>
          <w:p w:rsidR="005454A4" w:rsidRDefault="00C45CEC">
            <w:pPr>
              <w:pStyle w:val="TableParagraph"/>
              <w:spacing w:before="3"/>
              <w:ind w:left="189"/>
              <w:jc w:val="both"/>
            </w:pPr>
            <w:r>
              <w:t>самостоятельного</w:t>
            </w:r>
            <w:r>
              <w:rPr>
                <w:spacing w:val="-4"/>
              </w:rPr>
              <w:t xml:space="preserve"> </w:t>
            </w:r>
            <w:r>
              <w:t>чтения;</w:t>
            </w:r>
          </w:p>
          <w:p w:rsidR="005454A4" w:rsidRDefault="00C45CEC">
            <w:pPr>
              <w:pStyle w:val="TableParagraph"/>
              <w:spacing w:before="20" w:line="259" w:lineRule="auto"/>
              <w:ind w:right="-15" w:firstLine="160"/>
              <w:jc w:val="both"/>
            </w:pPr>
            <w:r>
              <w:t>-выявлять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авторскую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определяя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отношение,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этой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ценностные</w:t>
            </w:r>
            <w:r>
              <w:rPr>
                <w:spacing w:val="-2"/>
              </w:rPr>
              <w:t xml:space="preserve"> </w:t>
            </w:r>
            <w:r>
              <w:t>ориентации;</w:t>
            </w:r>
          </w:p>
          <w:p w:rsidR="005454A4" w:rsidRDefault="00C45CEC">
            <w:pPr>
              <w:pStyle w:val="TableParagraph"/>
              <w:spacing w:before="1" w:line="259" w:lineRule="auto"/>
              <w:ind w:right="3" w:firstLine="160"/>
              <w:jc w:val="both"/>
            </w:pPr>
            <w:r>
              <w:t>-определять</w:t>
            </w:r>
            <w:r>
              <w:rPr>
                <w:spacing w:val="1"/>
              </w:rPr>
              <w:t xml:space="preserve"> </w:t>
            </w:r>
            <w:r>
              <w:t>актуальность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читателей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поколений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вступать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другими читателями;</w:t>
            </w:r>
          </w:p>
          <w:p w:rsidR="005454A4" w:rsidRDefault="00C45CEC">
            <w:pPr>
              <w:pStyle w:val="TableParagraph"/>
              <w:spacing w:before="1"/>
              <w:ind w:left="340" w:right="533"/>
              <w:jc w:val="center"/>
            </w:pPr>
            <w:r>
              <w:t>-анализировать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истолковывать</w:t>
            </w:r>
            <w:r>
              <w:rPr>
                <w:spacing w:val="-2"/>
              </w:rPr>
              <w:t xml:space="preserve"> </w:t>
            </w: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разной</w:t>
            </w:r>
            <w:r>
              <w:rPr>
                <w:spacing w:val="-3"/>
              </w:rPr>
              <w:t xml:space="preserve"> </w:t>
            </w:r>
            <w:r>
              <w:t>жанровой</w:t>
            </w:r>
            <w:r>
              <w:rPr>
                <w:spacing w:val="-2"/>
              </w:rPr>
              <w:t xml:space="preserve"> </w:t>
            </w:r>
            <w:r>
              <w:t>природы,</w:t>
            </w:r>
          </w:p>
          <w:p w:rsidR="005454A4" w:rsidRDefault="00C45CEC">
            <w:pPr>
              <w:pStyle w:val="TableParagraph"/>
              <w:spacing w:before="23" w:line="259" w:lineRule="auto"/>
              <w:ind w:left="189" w:right="313" w:hanging="42"/>
              <w:jc w:val="center"/>
            </w:pPr>
            <w:r>
              <w:t>аргументированно формулируя своё отношение к ней -создавать собственный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-2"/>
              </w:rPr>
              <w:t xml:space="preserve"> </w:t>
            </w:r>
            <w:r>
              <w:t>аналитического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интерпретирующего</w:t>
            </w:r>
            <w:r>
              <w:rPr>
                <w:spacing w:val="-2"/>
              </w:rPr>
              <w:t xml:space="preserve"> </w:t>
            </w:r>
            <w:r>
              <w:t>характера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форматах;</w:t>
            </w:r>
          </w:p>
          <w:p w:rsidR="005454A4" w:rsidRDefault="00C45CEC">
            <w:pPr>
              <w:pStyle w:val="TableParagraph"/>
              <w:spacing w:before="1" w:line="259" w:lineRule="auto"/>
              <w:ind w:left="189" w:right="213" w:firstLine="160"/>
            </w:pPr>
            <w:r>
              <w:t>-сопоставлять произведение словесного искусства и его воплощение в других</w:t>
            </w:r>
            <w:r>
              <w:rPr>
                <w:spacing w:val="-52"/>
              </w:rPr>
              <w:t xml:space="preserve"> </w:t>
            </w:r>
            <w:r>
              <w:t>искусствах;</w:t>
            </w:r>
          </w:p>
          <w:p w:rsidR="005454A4" w:rsidRDefault="00C45CEC">
            <w:pPr>
              <w:pStyle w:val="TableParagraph"/>
              <w:spacing w:before="1"/>
              <w:ind w:left="170" w:right="-15"/>
            </w:pPr>
            <w:r>
              <w:t>-работать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разными</w:t>
            </w:r>
            <w:r>
              <w:rPr>
                <w:spacing w:val="20"/>
              </w:rPr>
              <w:t xml:space="preserve"> </w:t>
            </w:r>
            <w:r>
              <w:t>источниками</w:t>
            </w:r>
            <w:r>
              <w:rPr>
                <w:spacing w:val="19"/>
              </w:rPr>
              <w:t xml:space="preserve"> </w:t>
            </w:r>
            <w:r>
              <w:t>информации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владеть</w:t>
            </w:r>
            <w:r>
              <w:rPr>
                <w:spacing w:val="20"/>
              </w:rPr>
              <w:t xml:space="preserve"> </w:t>
            </w:r>
            <w:r>
              <w:t>основными</w:t>
            </w:r>
            <w:r>
              <w:rPr>
                <w:spacing w:val="18"/>
              </w:rPr>
              <w:t xml:space="preserve"> </w:t>
            </w:r>
            <w:r>
              <w:t>способами</w:t>
            </w:r>
          </w:p>
          <w:p w:rsidR="005454A4" w:rsidRDefault="00C45CEC">
            <w:pPr>
              <w:pStyle w:val="TableParagraph"/>
              <w:spacing w:before="20" w:line="240" w:lineRule="exact"/>
            </w:pPr>
            <w:r>
              <w:t>её</w:t>
            </w:r>
            <w:r>
              <w:rPr>
                <w:spacing w:val="-2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презентации.</w:t>
            </w:r>
          </w:p>
        </w:tc>
        <w:tc>
          <w:tcPr>
            <w:tcW w:w="4537" w:type="dxa"/>
          </w:tcPr>
          <w:p w:rsidR="005454A4" w:rsidRDefault="00C45CEC" w:rsidP="007D3BFE">
            <w:pPr>
              <w:pStyle w:val="TableParagraph"/>
              <w:numPr>
                <w:ilvl w:val="0"/>
                <w:numId w:val="159"/>
              </w:numPr>
              <w:tabs>
                <w:tab w:val="left" w:pos="756"/>
                <w:tab w:val="left" w:pos="757"/>
                <w:tab w:val="left" w:pos="3271"/>
              </w:tabs>
              <w:spacing w:before="8" w:line="247" w:lineRule="auto"/>
              <w:ind w:right="2" w:firstLine="160"/>
              <w:rPr>
                <w:i/>
                <w:sz w:val="23"/>
              </w:rPr>
            </w:pPr>
            <w:r>
              <w:rPr>
                <w:i/>
                <w:sz w:val="23"/>
              </w:rPr>
              <w:t>дифференцировать</w:t>
            </w:r>
            <w:r>
              <w:rPr>
                <w:i/>
                <w:sz w:val="23"/>
              </w:rPr>
              <w:tab/>
              <w:t>элементы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поэтики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художественного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текста,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видеть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художественную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смысловую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функцию;</w:t>
            </w:r>
          </w:p>
          <w:p w:rsidR="005454A4" w:rsidRDefault="00C45CEC">
            <w:pPr>
              <w:pStyle w:val="TableParagraph"/>
              <w:tabs>
                <w:tab w:val="left" w:pos="2148"/>
                <w:tab w:val="left" w:pos="3127"/>
              </w:tabs>
              <w:spacing w:before="4" w:line="247" w:lineRule="auto"/>
              <w:ind w:right="284" w:firstLine="160"/>
              <w:rPr>
                <w:i/>
                <w:sz w:val="23"/>
              </w:rPr>
            </w:pPr>
            <w:r>
              <w:rPr>
                <w:i/>
                <w:sz w:val="23"/>
              </w:rPr>
              <w:t>-сопоставлять</w:t>
            </w:r>
            <w:r>
              <w:rPr>
                <w:i/>
                <w:sz w:val="23"/>
              </w:rPr>
              <w:tab/>
              <w:t>«чужие» тексты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интерпретирующего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характера,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аргументированно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 их;</w:t>
            </w:r>
          </w:p>
          <w:p w:rsidR="005454A4" w:rsidRDefault="00C45CEC">
            <w:pPr>
              <w:pStyle w:val="TableParagraph"/>
              <w:spacing w:before="3" w:line="252" w:lineRule="auto"/>
              <w:ind w:left="328" w:right="27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сопоставлять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произведения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русской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мировой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литературы</w:t>
            </w:r>
          </w:p>
          <w:p w:rsidR="005454A4" w:rsidRDefault="00C45CEC">
            <w:pPr>
              <w:pStyle w:val="TableParagraph"/>
              <w:tabs>
                <w:tab w:val="left" w:pos="1848"/>
                <w:tab w:val="left" w:pos="1911"/>
                <w:tab w:val="left" w:pos="2547"/>
                <w:tab w:val="left" w:pos="3115"/>
                <w:tab w:val="left" w:pos="3732"/>
                <w:tab w:val="left" w:pos="4199"/>
              </w:tabs>
              <w:spacing w:line="247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самостоятельно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(или</w:t>
            </w:r>
            <w:r>
              <w:rPr>
                <w:i/>
                <w:sz w:val="23"/>
              </w:rPr>
              <w:tab/>
              <w:t>под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руководством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учителя),</w:t>
            </w:r>
            <w:r>
              <w:rPr>
                <w:i/>
                <w:sz w:val="23"/>
              </w:rPr>
              <w:tab/>
              <w:t>определяя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линии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сопоставления,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выбирая</w:t>
            </w:r>
            <w:r>
              <w:rPr>
                <w:i/>
                <w:sz w:val="23"/>
              </w:rPr>
              <w:tab/>
              <w:t>аспект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для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сопоставительного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анализа;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9"/>
              </w:numPr>
              <w:tabs>
                <w:tab w:val="left" w:pos="394"/>
              </w:tabs>
              <w:spacing w:line="249" w:lineRule="auto"/>
              <w:ind w:right="-15"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вести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самостоятельную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проектно-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исследовательскую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оформлять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её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результаты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форматах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(работа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исследовательского</w:t>
            </w:r>
          </w:p>
        </w:tc>
        <w:tc>
          <w:tcPr>
            <w:tcW w:w="241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</w:pPr>
    </w:p>
    <w:p w:rsidR="00BE575B" w:rsidRDefault="00BE575B" w:rsidP="00BE575B">
      <w:pPr>
        <w:pStyle w:val="11"/>
        <w:ind w:right="2509" w:firstLine="1533"/>
        <w:jc w:val="both"/>
        <w:rPr>
          <w:sz w:val="28"/>
          <w:szCs w:val="28"/>
        </w:rPr>
      </w:pPr>
    </w:p>
    <w:p w:rsidR="00417028" w:rsidRDefault="00417028" w:rsidP="00BE575B">
      <w:pPr>
        <w:pStyle w:val="11"/>
        <w:ind w:right="2509" w:firstLine="1533"/>
        <w:jc w:val="both"/>
      </w:pPr>
    </w:p>
    <w:p w:rsidR="00417028" w:rsidRDefault="00417028" w:rsidP="00BE575B">
      <w:pPr>
        <w:pStyle w:val="11"/>
        <w:ind w:right="2509" w:firstLine="1533"/>
        <w:jc w:val="both"/>
      </w:pPr>
    </w:p>
    <w:p w:rsidR="00417028" w:rsidRDefault="00417028" w:rsidP="00BE575B">
      <w:pPr>
        <w:pStyle w:val="11"/>
        <w:ind w:right="2509" w:firstLine="1533"/>
        <w:jc w:val="both"/>
      </w:pPr>
    </w:p>
    <w:p w:rsidR="00417028" w:rsidRDefault="00417028" w:rsidP="00BE575B">
      <w:pPr>
        <w:pStyle w:val="11"/>
        <w:ind w:right="2509" w:firstLine="1533"/>
        <w:jc w:val="both"/>
      </w:pPr>
    </w:p>
    <w:p w:rsidR="00BE575B" w:rsidRDefault="00BE575B" w:rsidP="00BE575B">
      <w:pPr>
        <w:pStyle w:val="11"/>
        <w:ind w:right="2509" w:firstLine="1533"/>
        <w:jc w:val="both"/>
        <w:rPr>
          <w:sz w:val="28"/>
          <w:szCs w:val="28"/>
        </w:rPr>
      </w:pP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«Родной язык »</w:t>
      </w:r>
    </w:p>
    <w:p w:rsidR="00BE575B" w:rsidRDefault="00BE575B" w:rsidP="00BE575B">
      <w:pPr>
        <w:pStyle w:val="11"/>
        <w:ind w:right="2509" w:firstLine="1533"/>
        <w:jc w:val="both"/>
        <w:rPr>
          <w:sz w:val="28"/>
          <w:szCs w:val="28"/>
        </w:rPr>
      </w:pP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4537"/>
        <w:gridCol w:w="2419"/>
      </w:tblGrid>
      <w:tr w:rsidR="00BE575B" w:rsidTr="00BE575B">
        <w:trPr>
          <w:trHeight w:val="1017"/>
        </w:trPr>
        <w:tc>
          <w:tcPr>
            <w:tcW w:w="7921" w:type="dxa"/>
          </w:tcPr>
          <w:p w:rsidR="00BE575B" w:rsidRDefault="00BE575B" w:rsidP="00BE575B">
            <w:pPr>
              <w:pStyle w:val="TableParagraph"/>
              <w:spacing w:line="244" w:lineRule="exact"/>
              <w:ind w:left="340" w:right="331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BE575B" w:rsidRDefault="00BE575B" w:rsidP="00BE575B">
            <w:pPr>
              <w:pStyle w:val="TableParagraph"/>
              <w:spacing w:before="8"/>
              <w:ind w:left="3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19" w:type="dxa"/>
          </w:tcPr>
          <w:p w:rsidR="00BE575B" w:rsidRDefault="00BE575B" w:rsidP="00BE575B">
            <w:pPr>
              <w:pStyle w:val="TableParagraph"/>
              <w:spacing w:line="254" w:lineRule="exact"/>
              <w:ind w:left="369" w:right="1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BE575B" w:rsidTr="00BE575B">
        <w:trPr>
          <w:trHeight w:val="1017"/>
        </w:trPr>
        <w:tc>
          <w:tcPr>
            <w:tcW w:w="7921" w:type="dxa"/>
          </w:tcPr>
          <w:p w:rsidR="00BE575B" w:rsidRDefault="00BE575B" w:rsidP="00BE575B">
            <w:pPr>
              <w:pStyle w:val="a3"/>
              <w:ind w:right="406" w:firstLine="540"/>
              <w:rPr>
                <w:spacing w:val="1"/>
                <w:sz w:val="28"/>
                <w:szCs w:val="28"/>
              </w:rPr>
            </w:pPr>
            <w:r w:rsidRPr="004643E0">
              <w:rPr>
                <w:b/>
                <w:sz w:val="28"/>
                <w:szCs w:val="28"/>
              </w:rPr>
              <w:t>-</w:t>
            </w:r>
            <w:r w:rsidRPr="004643E0">
              <w:rPr>
                <w:sz w:val="28"/>
                <w:szCs w:val="28"/>
              </w:rPr>
              <w:t xml:space="preserve"> духовной, нравственной и культурной ценности народа;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</w:p>
          <w:p w:rsidR="00BE575B" w:rsidRPr="004643E0" w:rsidRDefault="00BE575B" w:rsidP="00BE575B">
            <w:pPr>
              <w:pStyle w:val="a3"/>
              <w:ind w:right="406" w:firstLine="540"/>
              <w:rPr>
                <w:sz w:val="28"/>
                <w:szCs w:val="28"/>
              </w:rPr>
            </w:pPr>
            <w:r w:rsidRPr="004643E0">
              <w:rPr>
                <w:sz w:val="28"/>
                <w:szCs w:val="28"/>
              </w:rPr>
              <w:t>осозна</w:t>
            </w:r>
            <w:r>
              <w:rPr>
                <w:sz w:val="28"/>
                <w:szCs w:val="28"/>
              </w:rPr>
              <w:t>вать национальное</w:t>
            </w:r>
            <w:r w:rsidRPr="004643E0">
              <w:rPr>
                <w:sz w:val="28"/>
                <w:szCs w:val="28"/>
              </w:rPr>
              <w:t xml:space="preserve"> своеобразия русского языка; познавательный интерес и уважительное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отношение к русскому языку, а через него – к родной культуре;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ответственное отношение к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сохранению</w:t>
            </w:r>
            <w:r w:rsidRPr="004643E0">
              <w:rPr>
                <w:spacing w:val="-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и развитию родного языка;</w:t>
            </w:r>
          </w:p>
          <w:p w:rsidR="00BE575B" w:rsidRPr="004643E0" w:rsidRDefault="00BE575B" w:rsidP="00BE575B">
            <w:pPr>
              <w:pStyle w:val="a3"/>
              <w:ind w:right="414"/>
              <w:rPr>
                <w:sz w:val="28"/>
                <w:szCs w:val="28"/>
              </w:rPr>
            </w:pPr>
            <w:r w:rsidRPr="004643E0">
              <w:rPr>
                <w:sz w:val="28"/>
                <w:szCs w:val="28"/>
              </w:rPr>
              <w:t xml:space="preserve">- </w:t>
            </w:r>
            <w:r w:rsidR="00011293">
              <w:rPr>
                <w:sz w:val="28"/>
                <w:szCs w:val="28"/>
              </w:rPr>
              <w:t xml:space="preserve">научится </w:t>
            </w:r>
            <w:r w:rsidRPr="004643E0">
              <w:rPr>
                <w:sz w:val="28"/>
                <w:szCs w:val="28"/>
              </w:rPr>
              <w:t>осозна</w:t>
            </w:r>
            <w:r w:rsidR="00011293">
              <w:rPr>
                <w:sz w:val="28"/>
                <w:szCs w:val="28"/>
              </w:rPr>
              <w:t>вать</w:t>
            </w:r>
            <w:r w:rsidRPr="004643E0">
              <w:rPr>
                <w:sz w:val="28"/>
                <w:szCs w:val="28"/>
              </w:rPr>
              <w:t xml:space="preserve"> рол</w:t>
            </w:r>
            <w:r w:rsidR="00011293">
              <w:rPr>
                <w:sz w:val="28"/>
                <w:szCs w:val="28"/>
              </w:rPr>
              <w:t>ь</w:t>
            </w:r>
            <w:r w:rsidRPr="004643E0">
              <w:rPr>
                <w:sz w:val="28"/>
                <w:szCs w:val="28"/>
              </w:rPr>
              <w:t xml:space="preserve"> русского родного языка в жизни общества и государства, в современном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мире,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осозна</w:t>
            </w:r>
            <w:r w:rsidR="00011293">
              <w:rPr>
                <w:sz w:val="28"/>
                <w:szCs w:val="28"/>
              </w:rPr>
              <w:t>вать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рол</w:t>
            </w:r>
            <w:r w:rsidR="00011293">
              <w:rPr>
                <w:sz w:val="28"/>
                <w:szCs w:val="28"/>
              </w:rPr>
              <w:t>ь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русского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родного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языка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в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жизни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человека,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осозна</w:t>
            </w:r>
            <w:r w:rsidR="00011293">
              <w:rPr>
                <w:sz w:val="28"/>
                <w:szCs w:val="28"/>
              </w:rPr>
              <w:t>вать роль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языка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как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развивающегося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явления,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взаимосвязи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исторического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развития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языка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историей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общества,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осознание</w:t>
            </w:r>
            <w:r w:rsidRPr="004643E0">
              <w:rPr>
                <w:spacing w:val="-3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национального</w:t>
            </w:r>
            <w:r w:rsidRPr="004643E0">
              <w:rPr>
                <w:spacing w:val="-3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своеобразия,</w:t>
            </w:r>
            <w:r w:rsidRPr="004643E0">
              <w:rPr>
                <w:spacing w:val="-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богатства,</w:t>
            </w:r>
            <w:r w:rsidRPr="004643E0">
              <w:rPr>
                <w:spacing w:val="-2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выразительности</w:t>
            </w:r>
            <w:r w:rsidRPr="004643E0">
              <w:rPr>
                <w:spacing w:val="-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русского</w:t>
            </w:r>
            <w:r w:rsidRPr="004643E0">
              <w:rPr>
                <w:spacing w:val="-2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родного</w:t>
            </w:r>
            <w:r w:rsidRPr="004643E0">
              <w:rPr>
                <w:spacing w:val="-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языка;</w:t>
            </w:r>
          </w:p>
          <w:p w:rsidR="00BE575B" w:rsidRPr="004643E0" w:rsidRDefault="00BE575B" w:rsidP="007D3BFE">
            <w:pPr>
              <w:pStyle w:val="a4"/>
              <w:numPr>
                <w:ilvl w:val="0"/>
                <w:numId w:val="227"/>
              </w:numPr>
              <w:tabs>
                <w:tab w:val="left" w:pos="942"/>
              </w:tabs>
              <w:ind w:right="413" w:firstLine="566"/>
              <w:rPr>
                <w:sz w:val="28"/>
                <w:szCs w:val="28"/>
              </w:rPr>
            </w:pPr>
            <w:r w:rsidRPr="004643E0">
              <w:rPr>
                <w:sz w:val="28"/>
                <w:szCs w:val="28"/>
              </w:rPr>
              <w:t xml:space="preserve"> анализировать и оценивать нормативный, этический и коммуникативный аспекты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речевого высказывания;</w:t>
            </w:r>
          </w:p>
          <w:p w:rsidR="00BE575B" w:rsidRPr="004643E0" w:rsidRDefault="00011293" w:rsidP="007D3BFE">
            <w:pPr>
              <w:pStyle w:val="a4"/>
              <w:numPr>
                <w:ilvl w:val="0"/>
                <w:numId w:val="227"/>
              </w:numPr>
              <w:tabs>
                <w:tab w:val="left" w:pos="879"/>
              </w:tabs>
              <w:ind w:right="415" w:firstLine="5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увеличению</w:t>
            </w:r>
            <w:r w:rsidR="00BE575B" w:rsidRPr="004643E0">
              <w:rPr>
                <w:sz w:val="28"/>
                <w:szCs w:val="28"/>
              </w:rPr>
              <w:t xml:space="preserve"> продуктивного, рецептивного и </w:t>
            </w:r>
            <w:r>
              <w:rPr>
                <w:sz w:val="28"/>
                <w:szCs w:val="28"/>
              </w:rPr>
              <w:t>потенциального словаря; расширять</w:t>
            </w:r>
            <w:r w:rsidR="00BE575B" w:rsidRPr="004643E0">
              <w:rPr>
                <w:sz w:val="28"/>
                <w:szCs w:val="28"/>
              </w:rPr>
              <w:t xml:space="preserve"> круг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используемых языковых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и речевых</w:t>
            </w:r>
            <w:r w:rsidR="00BE575B" w:rsidRPr="004643E0">
              <w:rPr>
                <w:spacing w:val="2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средств</w:t>
            </w:r>
            <w:r w:rsidR="00BE575B" w:rsidRPr="004643E0">
              <w:rPr>
                <w:spacing w:val="-2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родного языка.</w:t>
            </w:r>
          </w:p>
          <w:p w:rsidR="00BE575B" w:rsidRDefault="00BE575B" w:rsidP="00BE575B">
            <w:pPr>
              <w:pStyle w:val="TableParagraph"/>
              <w:spacing w:line="244" w:lineRule="exact"/>
              <w:ind w:left="340" w:right="331"/>
              <w:jc w:val="center"/>
            </w:pPr>
          </w:p>
        </w:tc>
        <w:tc>
          <w:tcPr>
            <w:tcW w:w="4537" w:type="dxa"/>
          </w:tcPr>
          <w:p w:rsidR="00BE575B" w:rsidRPr="004643E0" w:rsidRDefault="00BE575B" w:rsidP="007D3BFE">
            <w:pPr>
              <w:pStyle w:val="a4"/>
              <w:numPr>
                <w:ilvl w:val="0"/>
                <w:numId w:val="227"/>
              </w:numPr>
              <w:tabs>
                <w:tab w:val="left" w:pos="971"/>
              </w:tabs>
              <w:ind w:right="411" w:firstLine="566"/>
              <w:jc w:val="left"/>
              <w:rPr>
                <w:sz w:val="28"/>
                <w:szCs w:val="28"/>
              </w:rPr>
            </w:pPr>
            <w:r w:rsidRPr="004643E0">
              <w:rPr>
                <w:sz w:val="28"/>
                <w:szCs w:val="28"/>
              </w:rPr>
              <w:t>совершенствовани</w:t>
            </w:r>
            <w:r w:rsidR="00C00CC8">
              <w:rPr>
                <w:sz w:val="28"/>
                <w:szCs w:val="28"/>
              </w:rPr>
              <w:t>ю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коммуникативных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умений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культуры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речи,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обеспечивающих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свободное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владение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русским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литературным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языком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в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разных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сферах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ситуациях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его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="00C00CC8">
              <w:rPr>
                <w:sz w:val="28"/>
                <w:szCs w:val="28"/>
              </w:rPr>
              <w:t>использования; обогащению</w:t>
            </w:r>
            <w:r w:rsidRPr="004643E0">
              <w:rPr>
                <w:sz w:val="28"/>
                <w:szCs w:val="28"/>
              </w:rPr>
              <w:t xml:space="preserve"> словарного запаса и грамматического строя речи учащихся; развитие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готовности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способности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к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речевому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взаимодействию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взаимопониманию,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потребности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к</w:t>
            </w:r>
            <w:r w:rsidR="00C00CC8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речевому</w:t>
            </w:r>
            <w:r w:rsidRPr="004643E0">
              <w:rPr>
                <w:spacing w:val="-6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самосовершенствованию;</w:t>
            </w:r>
          </w:p>
          <w:p w:rsidR="00BE575B" w:rsidRPr="004643E0" w:rsidRDefault="00C00CC8" w:rsidP="007D3BFE">
            <w:pPr>
              <w:pStyle w:val="a4"/>
              <w:numPr>
                <w:ilvl w:val="0"/>
                <w:numId w:val="227"/>
              </w:numPr>
              <w:tabs>
                <w:tab w:val="left" w:pos="819"/>
              </w:tabs>
              <w:ind w:right="408" w:firstLine="56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овладению</w:t>
            </w:r>
            <w:r w:rsidR="00BE575B" w:rsidRPr="004643E0">
              <w:rPr>
                <w:sz w:val="28"/>
                <w:szCs w:val="28"/>
              </w:rPr>
              <w:t xml:space="preserve"> разными способами организации интеллектуальной деятельности и представления</w:t>
            </w:r>
            <w:r w:rsidR="00BE575B" w:rsidRPr="004643E0">
              <w:rPr>
                <w:spacing w:val="-57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ее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результатов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в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различных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формах: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приемам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отбора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и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систематизации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материала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на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определенную тему; умениям</w:t>
            </w:r>
            <w:r w:rsidR="00BE575B" w:rsidRPr="004643E0">
              <w:rPr>
                <w:sz w:val="28"/>
                <w:szCs w:val="28"/>
              </w:rPr>
              <w:t xml:space="preserve"> определять цели предстоящей работы (в том числе в совместной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деятельности),проводить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самостоятельный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поиск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информации,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анализировать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и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отбирать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ее;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способност</w:t>
            </w:r>
            <w:r>
              <w:rPr>
                <w:sz w:val="28"/>
                <w:szCs w:val="28"/>
              </w:rPr>
              <w:t xml:space="preserve">и </w:t>
            </w:r>
            <w:r w:rsidR="00BE575B" w:rsidRPr="004643E0">
              <w:rPr>
                <w:sz w:val="28"/>
                <w:szCs w:val="28"/>
              </w:rPr>
              <w:t>предъявлять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результаты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деятельности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(самостоятельной,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групповой)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в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виде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рефератов, проектов; оценивать достигнутые   результаты и адекватно формулировать их в устной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и</w:t>
            </w:r>
            <w:r w:rsidR="00BE575B" w:rsidRPr="004643E0">
              <w:rPr>
                <w:spacing w:val="-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письменной форме;</w:t>
            </w:r>
          </w:p>
          <w:p w:rsidR="00BE575B" w:rsidRPr="004643E0" w:rsidRDefault="00BE575B" w:rsidP="007D3BFE">
            <w:pPr>
              <w:pStyle w:val="a4"/>
              <w:numPr>
                <w:ilvl w:val="0"/>
                <w:numId w:val="227"/>
              </w:numPr>
              <w:tabs>
                <w:tab w:val="left" w:pos="1006"/>
              </w:tabs>
              <w:spacing w:before="1"/>
              <w:ind w:right="412" w:firstLine="566"/>
              <w:jc w:val="left"/>
              <w:rPr>
                <w:sz w:val="28"/>
                <w:szCs w:val="28"/>
              </w:rPr>
            </w:pPr>
            <w:r w:rsidRPr="004643E0">
              <w:rPr>
                <w:sz w:val="28"/>
                <w:szCs w:val="28"/>
              </w:rPr>
              <w:t>овладени</w:t>
            </w:r>
            <w:r w:rsidR="00C00CC8">
              <w:rPr>
                <w:sz w:val="28"/>
                <w:szCs w:val="28"/>
              </w:rPr>
              <w:t>ю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социальными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нормами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речевого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поведения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в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различных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ситуациях</w:t>
            </w:r>
            <w:r w:rsidRPr="004643E0">
              <w:rPr>
                <w:spacing w:val="-57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неформального межличностного и межкультурного общения, а также в процессе индивидуальной,</w:t>
            </w:r>
            <w:r w:rsidRPr="004643E0">
              <w:rPr>
                <w:spacing w:val="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групповой</w:t>
            </w:r>
            <w:r w:rsidRPr="004643E0">
              <w:rPr>
                <w:spacing w:val="-1"/>
                <w:sz w:val="28"/>
                <w:szCs w:val="28"/>
              </w:rPr>
              <w:t xml:space="preserve"> </w:t>
            </w:r>
            <w:r w:rsidRPr="004643E0">
              <w:rPr>
                <w:sz w:val="28"/>
                <w:szCs w:val="28"/>
              </w:rPr>
              <w:t>деятельности;</w:t>
            </w:r>
          </w:p>
          <w:p w:rsidR="00BE575B" w:rsidRPr="004643E0" w:rsidRDefault="00C00CC8" w:rsidP="007D3BFE">
            <w:pPr>
              <w:pStyle w:val="a4"/>
              <w:numPr>
                <w:ilvl w:val="0"/>
                <w:numId w:val="227"/>
              </w:numPr>
              <w:tabs>
                <w:tab w:val="left" w:pos="841"/>
              </w:tabs>
              <w:ind w:right="414" w:firstLine="56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проектное и исследовательское</w:t>
            </w:r>
            <w:r w:rsidR="00BE575B" w:rsidRPr="004643E0">
              <w:rPr>
                <w:sz w:val="28"/>
                <w:szCs w:val="28"/>
              </w:rPr>
              <w:t xml:space="preserve"> мышлени</w:t>
            </w:r>
            <w:r>
              <w:rPr>
                <w:sz w:val="28"/>
                <w:szCs w:val="28"/>
              </w:rPr>
              <w:t>е, приобретать практический</w:t>
            </w:r>
            <w:r w:rsidR="00BE575B" w:rsidRPr="004643E0">
              <w:rPr>
                <w:sz w:val="28"/>
                <w:szCs w:val="28"/>
              </w:rPr>
              <w:t xml:space="preserve"> опыт</w:t>
            </w:r>
            <w:r>
              <w:rPr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исследовательской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работы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по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русскому языку,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самостоятельно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 w:rsidR="00BE575B" w:rsidRPr="004643E0">
              <w:rPr>
                <w:sz w:val="28"/>
                <w:szCs w:val="28"/>
              </w:rPr>
              <w:t>приобрет</w:t>
            </w:r>
            <w:r>
              <w:rPr>
                <w:sz w:val="28"/>
                <w:szCs w:val="28"/>
              </w:rPr>
              <w:t>ать</w:t>
            </w:r>
            <w:r w:rsidR="00BE575B" w:rsidRPr="004643E0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знания</w:t>
            </w:r>
            <w:r w:rsidR="00BE575B" w:rsidRPr="004643E0">
              <w:rPr>
                <w:sz w:val="28"/>
                <w:szCs w:val="28"/>
              </w:rPr>
              <w:t>.</w:t>
            </w:r>
          </w:p>
          <w:p w:rsidR="00BE575B" w:rsidRDefault="00BE575B" w:rsidP="00BE575B">
            <w:pPr>
              <w:pStyle w:val="TableParagraph"/>
              <w:spacing w:before="8"/>
              <w:ind w:left="30"/>
              <w:rPr>
                <w:i/>
                <w:sz w:val="23"/>
              </w:rPr>
            </w:pPr>
          </w:p>
        </w:tc>
        <w:tc>
          <w:tcPr>
            <w:tcW w:w="2419" w:type="dxa"/>
          </w:tcPr>
          <w:p w:rsidR="00C00CC8" w:rsidRDefault="00BE575B" w:rsidP="007D3BFE">
            <w:pPr>
              <w:pStyle w:val="a4"/>
              <w:numPr>
                <w:ilvl w:val="0"/>
                <w:numId w:val="226"/>
              </w:numPr>
              <w:tabs>
                <w:tab w:val="left" w:pos="971"/>
              </w:tabs>
              <w:spacing w:line="237" w:lineRule="auto"/>
              <w:ind w:right="404" w:firstLine="566"/>
              <w:jc w:val="left"/>
            </w:pPr>
            <w:r w:rsidRPr="004643E0">
              <w:t>умение опознавать, анализировать, классифициро</w:t>
            </w:r>
          </w:p>
          <w:p w:rsidR="00370669" w:rsidRDefault="00BE575B" w:rsidP="007D3BFE">
            <w:pPr>
              <w:pStyle w:val="a4"/>
              <w:numPr>
                <w:ilvl w:val="0"/>
                <w:numId w:val="226"/>
              </w:numPr>
              <w:tabs>
                <w:tab w:val="left" w:pos="971"/>
              </w:tabs>
              <w:spacing w:line="237" w:lineRule="auto"/>
              <w:ind w:right="404" w:firstLine="566"/>
              <w:jc w:val="left"/>
            </w:pPr>
            <w:r w:rsidRPr="004643E0">
              <w:t>вать языковые факты, оценивать их с</w:t>
            </w:r>
            <w:r w:rsidRPr="004643E0">
              <w:rPr>
                <w:spacing w:val="1"/>
              </w:rPr>
              <w:t xml:space="preserve"> </w:t>
            </w:r>
            <w:r w:rsidRPr="004643E0">
              <w:t>точки зрения нормативности, соответствия ситуации и сфере общения; умение работать с текстом,</w:t>
            </w:r>
            <w:r w:rsidRPr="004643E0">
              <w:rPr>
                <w:spacing w:val="-57"/>
              </w:rPr>
              <w:t xml:space="preserve"> </w:t>
            </w:r>
            <w:r w:rsidRPr="004643E0">
              <w:t>осуществлять</w:t>
            </w:r>
            <w:r w:rsidRPr="004643E0">
              <w:rPr>
                <w:spacing w:val="-3"/>
              </w:rPr>
              <w:t xml:space="preserve"> </w:t>
            </w:r>
            <w:r w:rsidRPr="004643E0">
              <w:t>информационный</w:t>
            </w:r>
            <w:r w:rsidRPr="004643E0">
              <w:rPr>
                <w:spacing w:val="-5"/>
              </w:rPr>
              <w:t xml:space="preserve"> </w:t>
            </w:r>
            <w:r w:rsidRPr="004643E0">
              <w:t>поиск,</w:t>
            </w:r>
            <w:r w:rsidRPr="004643E0">
              <w:rPr>
                <w:spacing w:val="-6"/>
              </w:rPr>
              <w:t xml:space="preserve"> </w:t>
            </w:r>
            <w:r w:rsidRPr="004643E0">
              <w:t>извлекать</w:t>
            </w:r>
            <w:r w:rsidRPr="004643E0">
              <w:rPr>
                <w:spacing w:val="-3"/>
              </w:rPr>
              <w:t xml:space="preserve"> </w:t>
            </w:r>
            <w:r w:rsidRPr="004643E0">
              <w:t>и</w:t>
            </w:r>
            <w:r w:rsidRPr="004643E0">
              <w:rPr>
                <w:spacing w:val="-4"/>
              </w:rPr>
              <w:t xml:space="preserve"> </w:t>
            </w:r>
            <w:r w:rsidRPr="004643E0">
              <w:t>преобразовывать</w:t>
            </w:r>
            <w:r w:rsidRPr="004643E0">
              <w:rPr>
                <w:spacing w:val="-5"/>
              </w:rPr>
              <w:t xml:space="preserve"> </w:t>
            </w:r>
            <w:r w:rsidRPr="004643E0">
              <w:t>необходимую</w:t>
            </w:r>
            <w:r w:rsidRPr="004643E0">
              <w:rPr>
                <w:spacing w:val="-3"/>
              </w:rPr>
              <w:t xml:space="preserve"> </w:t>
            </w:r>
            <w:r w:rsidRPr="004643E0">
              <w:t>информацию;</w:t>
            </w:r>
          </w:p>
          <w:p w:rsidR="00BE575B" w:rsidRPr="004643E0" w:rsidRDefault="00BE575B" w:rsidP="007D3BFE">
            <w:pPr>
              <w:pStyle w:val="a4"/>
              <w:numPr>
                <w:ilvl w:val="0"/>
                <w:numId w:val="226"/>
              </w:numPr>
              <w:tabs>
                <w:tab w:val="left" w:pos="971"/>
              </w:tabs>
              <w:spacing w:line="237" w:lineRule="auto"/>
              <w:ind w:right="404" w:firstLine="566"/>
              <w:jc w:val="left"/>
            </w:pPr>
            <w:r w:rsidRPr="004643E0">
              <w:t>понимание</w:t>
            </w:r>
            <w:r w:rsidRPr="00C00CC8">
              <w:rPr>
                <w:spacing w:val="1"/>
              </w:rPr>
              <w:t xml:space="preserve"> </w:t>
            </w:r>
            <w:r w:rsidRPr="004643E0">
              <w:t>и</w:t>
            </w:r>
            <w:r w:rsidRPr="00C00CC8">
              <w:rPr>
                <w:spacing w:val="1"/>
              </w:rPr>
              <w:t xml:space="preserve"> </w:t>
            </w:r>
            <w:r w:rsidRPr="004643E0">
              <w:t>истолкование</w:t>
            </w:r>
            <w:r w:rsidRPr="00C00CC8">
              <w:rPr>
                <w:spacing w:val="1"/>
              </w:rPr>
              <w:t xml:space="preserve"> </w:t>
            </w:r>
            <w:r w:rsidRPr="004643E0">
              <w:t>значения</w:t>
            </w:r>
            <w:r w:rsidRPr="00C00CC8">
              <w:rPr>
                <w:spacing w:val="1"/>
              </w:rPr>
              <w:t xml:space="preserve"> </w:t>
            </w:r>
            <w:r w:rsidRPr="004643E0">
              <w:t>слов</w:t>
            </w:r>
            <w:r w:rsidRPr="00C00CC8">
              <w:rPr>
                <w:spacing w:val="1"/>
              </w:rPr>
              <w:t xml:space="preserve"> </w:t>
            </w:r>
            <w:r w:rsidRPr="004643E0">
              <w:t>с</w:t>
            </w:r>
            <w:r w:rsidRPr="00C00CC8">
              <w:rPr>
                <w:spacing w:val="1"/>
              </w:rPr>
              <w:t xml:space="preserve"> </w:t>
            </w:r>
            <w:r w:rsidRPr="004643E0">
              <w:t>национально-культурным</w:t>
            </w:r>
            <w:r w:rsidRPr="00C00CC8">
              <w:rPr>
                <w:spacing w:val="1"/>
              </w:rPr>
              <w:t xml:space="preserve"> </w:t>
            </w:r>
            <w:r w:rsidRPr="004643E0">
              <w:t>компонентом,</w:t>
            </w:r>
            <w:r w:rsidRPr="00C00CC8">
              <w:rPr>
                <w:spacing w:val="1"/>
              </w:rPr>
              <w:t xml:space="preserve"> </w:t>
            </w:r>
            <w:r w:rsidRPr="004643E0">
              <w:t>правильное употребление их в речи; понимание особенностей употребления слов с суффиксами</w:t>
            </w:r>
            <w:r w:rsidRPr="00C00CC8">
              <w:rPr>
                <w:spacing w:val="1"/>
              </w:rPr>
              <w:t xml:space="preserve"> </w:t>
            </w:r>
            <w:r w:rsidRPr="004643E0">
              <w:t>субъективной</w:t>
            </w:r>
            <w:r w:rsidRPr="00C00CC8">
              <w:rPr>
                <w:spacing w:val="1"/>
              </w:rPr>
              <w:t xml:space="preserve"> </w:t>
            </w:r>
            <w:r w:rsidRPr="004643E0">
              <w:t>оценки</w:t>
            </w:r>
            <w:r w:rsidRPr="00C00CC8">
              <w:rPr>
                <w:spacing w:val="1"/>
              </w:rPr>
              <w:t xml:space="preserve"> </w:t>
            </w:r>
            <w:r w:rsidRPr="004643E0">
              <w:t>в</w:t>
            </w:r>
            <w:r w:rsidRPr="00C00CC8">
              <w:rPr>
                <w:spacing w:val="1"/>
              </w:rPr>
              <w:t xml:space="preserve"> </w:t>
            </w:r>
            <w:r w:rsidRPr="004643E0">
              <w:t>произведениях</w:t>
            </w:r>
            <w:r w:rsidRPr="00C00CC8">
              <w:rPr>
                <w:spacing w:val="1"/>
              </w:rPr>
              <w:t xml:space="preserve"> </w:t>
            </w:r>
            <w:r w:rsidRPr="004643E0">
              <w:t>устного</w:t>
            </w:r>
            <w:r w:rsidRPr="00C00CC8">
              <w:rPr>
                <w:spacing w:val="1"/>
              </w:rPr>
              <w:t xml:space="preserve"> </w:t>
            </w:r>
            <w:r w:rsidRPr="004643E0">
              <w:t>народного</w:t>
            </w:r>
            <w:r w:rsidRPr="00C00CC8">
              <w:rPr>
                <w:spacing w:val="1"/>
              </w:rPr>
              <w:t xml:space="preserve"> </w:t>
            </w:r>
            <w:r w:rsidRPr="004643E0">
              <w:t>творчества</w:t>
            </w:r>
            <w:r w:rsidRPr="00C00CC8">
              <w:rPr>
                <w:spacing w:val="1"/>
              </w:rPr>
              <w:t xml:space="preserve"> </w:t>
            </w:r>
            <w:r w:rsidRPr="004643E0">
              <w:t>и</w:t>
            </w:r>
            <w:r w:rsidRPr="00C00CC8">
              <w:rPr>
                <w:spacing w:val="1"/>
              </w:rPr>
              <w:t xml:space="preserve"> </w:t>
            </w:r>
            <w:r w:rsidRPr="004643E0">
              <w:t>произведениях</w:t>
            </w:r>
            <w:r w:rsidRPr="00C00CC8">
              <w:rPr>
                <w:spacing w:val="1"/>
              </w:rPr>
              <w:t xml:space="preserve"> </w:t>
            </w:r>
            <w:r w:rsidRPr="004643E0">
              <w:t>художественной</w:t>
            </w:r>
            <w:r w:rsidRPr="00C00CC8">
              <w:rPr>
                <w:spacing w:val="-1"/>
              </w:rPr>
              <w:t xml:space="preserve"> </w:t>
            </w:r>
            <w:r w:rsidRPr="004643E0">
              <w:t>литературы разных</w:t>
            </w:r>
            <w:r w:rsidRPr="00C00CC8">
              <w:rPr>
                <w:spacing w:val="1"/>
              </w:rPr>
              <w:t xml:space="preserve"> </w:t>
            </w:r>
            <w:r w:rsidRPr="004643E0">
              <w:t>исторических</w:t>
            </w:r>
            <w:r w:rsidRPr="00C00CC8">
              <w:rPr>
                <w:spacing w:val="1"/>
              </w:rPr>
              <w:t xml:space="preserve"> </w:t>
            </w:r>
            <w:r w:rsidRPr="004643E0">
              <w:t>эпох;</w:t>
            </w:r>
          </w:p>
          <w:p w:rsidR="00BE575B" w:rsidRPr="004643E0" w:rsidRDefault="00BE575B" w:rsidP="007D3BFE">
            <w:pPr>
              <w:pStyle w:val="a4"/>
              <w:numPr>
                <w:ilvl w:val="1"/>
                <w:numId w:val="226"/>
              </w:numPr>
              <w:tabs>
                <w:tab w:val="left" w:pos="1196"/>
              </w:tabs>
              <w:ind w:right="406" w:firstLine="708"/>
              <w:jc w:val="left"/>
            </w:pPr>
            <w:r w:rsidRPr="004643E0">
              <w:t>понимание</w:t>
            </w:r>
            <w:r w:rsidRPr="004643E0">
              <w:rPr>
                <w:spacing w:val="1"/>
              </w:rPr>
              <w:t xml:space="preserve"> </w:t>
            </w:r>
            <w:r w:rsidRPr="004643E0">
              <w:t>слов</w:t>
            </w:r>
            <w:r w:rsidRPr="004643E0">
              <w:rPr>
                <w:spacing w:val="1"/>
              </w:rPr>
              <w:t xml:space="preserve"> </w:t>
            </w:r>
            <w:r w:rsidRPr="004643E0">
              <w:t>с</w:t>
            </w:r>
            <w:r w:rsidRPr="004643E0">
              <w:rPr>
                <w:spacing w:val="1"/>
              </w:rPr>
              <w:t xml:space="preserve"> </w:t>
            </w:r>
            <w:r w:rsidRPr="004643E0">
              <w:t>живой</w:t>
            </w:r>
            <w:r w:rsidRPr="004643E0">
              <w:rPr>
                <w:spacing w:val="1"/>
              </w:rPr>
              <w:t xml:space="preserve"> </w:t>
            </w:r>
            <w:r w:rsidRPr="004643E0">
              <w:t>внутренней</w:t>
            </w:r>
            <w:r w:rsidRPr="004643E0">
              <w:rPr>
                <w:spacing w:val="1"/>
              </w:rPr>
              <w:t xml:space="preserve"> </w:t>
            </w:r>
            <w:r w:rsidRPr="004643E0">
              <w:t>формой,</w:t>
            </w:r>
            <w:r w:rsidRPr="004643E0">
              <w:rPr>
                <w:spacing w:val="1"/>
              </w:rPr>
              <w:t xml:space="preserve"> </w:t>
            </w:r>
            <w:r w:rsidRPr="004643E0">
              <w:t>специфическим</w:t>
            </w:r>
            <w:r w:rsidRPr="004643E0">
              <w:rPr>
                <w:spacing w:val="1"/>
              </w:rPr>
              <w:t xml:space="preserve"> </w:t>
            </w:r>
            <w:r w:rsidRPr="004643E0">
              <w:t>оценочно-</w:t>
            </w:r>
            <w:r w:rsidRPr="004643E0">
              <w:rPr>
                <w:spacing w:val="1"/>
              </w:rPr>
              <w:t xml:space="preserve"> </w:t>
            </w:r>
            <w:r w:rsidRPr="004643E0">
              <w:t>характеризующим</w:t>
            </w:r>
            <w:r w:rsidRPr="004643E0">
              <w:rPr>
                <w:spacing w:val="1"/>
              </w:rPr>
              <w:t xml:space="preserve"> </w:t>
            </w:r>
            <w:r w:rsidRPr="004643E0">
              <w:t>значением;</w:t>
            </w:r>
            <w:r w:rsidRPr="004643E0">
              <w:rPr>
                <w:spacing w:val="1"/>
              </w:rPr>
              <w:t xml:space="preserve"> </w:t>
            </w:r>
            <w:r w:rsidRPr="004643E0">
              <w:t>осознание</w:t>
            </w:r>
            <w:r w:rsidRPr="004643E0">
              <w:rPr>
                <w:spacing w:val="1"/>
              </w:rPr>
              <w:t xml:space="preserve"> </w:t>
            </w:r>
            <w:r w:rsidRPr="004643E0">
              <w:t>национального</w:t>
            </w:r>
            <w:r w:rsidRPr="004643E0">
              <w:rPr>
                <w:spacing w:val="1"/>
              </w:rPr>
              <w:t xml:space="preserve"> </w:t>
            </w:r>
            <w:r w:rsidRPr="004643E0">
              <w:t>своеобразия</w:t>
            </w:r>
            <w:r w:rsidRPr="004643E0">
              <w:rPr>
                <w:spacing w:val="1"/>
              </w:rPr>
              <w:t xml:space="preserve"> </w:t>
            </w:r>
            <w:r w:rsidRPr="004643E0">
              <w:t>общеязыковых</w:t>
            </w:r>
            <w:r w:rsidRPr="004643E0">
              <w:rPr>
                <w:spacing w:val="1"/>
              </w:rPr>
              <w:t xml:space="preserve"> </w:t>
            </w:r>
            <w:r w:rsidRPr="004643E0">
              <w:t>и</w:t>
            </w:r>
            <w:r w:rsidRPr="004643E0">
              <w:rPr>
                <w:spacing w:val="1"/>
              </w:rPr>
              <w:t xml:space="preserve"> </w:t>
            </w:r>
            <w:r w:rsidRPr="004643E0">
              <w:t>художественных метафор, народных и поэтических слов-символов, обладающих традиционной</w:t>
            </w:r>
            <w:r w:rsidRPr="004643E0">
              <w:rPr>
                <w:spacing w:val="1"/>
              </w:rPr>
              <w:t xml:space="preserve"> </w:t>
            </w:r>
            <w:r w:rsidRPr="004643E0">
              <w:t>метафорической</w:t>
            </w:r>
            <w:r w:rsidRPr="004643E0">
              <w:rPr>
                <w:spacing w:val="-1"/>
              </w:rPr>
              <w:t xml:space="preserve"> </w:t>
            </w:r>
            <w:r w:rsidRPr="004643E0">
              <w:t>образностью.</w:t>
            </w:r>
          </w:p>
          <w:p w:rsidR="00BE575B" w:rsidRPr="004643E0" w:rsidRDefault="00BE575B" w:rsidP="007D3BFE">
            <w:pPr>
              <w:pStyle w:val="a4"/>
              <w:numPr>
                <w:ilvl w:val="1"/>
                <w:numId w:val="226"/>
              </w:numPr>
              <w:tabs>
                <w:tab w:val="left" w:pos="980"/>
              </w:tabs>
              <w:spacing w:before="78"/>
              <w:ind w:right="403" w:firstLine="708"/>
              <w:jc w:val="left"/>
            </w:pPr>
            <w:r w:rsidRPr="004643E0">
              <w:t>понимание и истолкование значения крылатых выражений; знание источников крылатых</w:t>
            </w:r>
            <w:r w:rsidRPr="004643E0">
              <w:rPr>
                <w:spacing w:val="1"/>
              </w:rPr>
              <w:t xml:space="preserve"> </w:t>
            </w:r>
            <w:r w:rsidRPr="004643E0">
              <w:t>выражений,</w:t>
            </w:r>
            <w:r w:rsidRPr="004643E0">
              <w:rPr>
                <w:spacing w:val="1"/>
              </w:rPr>
              <w:t xml:space="preserve"> </w:t>
            </w:r>
            <w:r w:rsidRPr="004643E0">
              <w:t>фразеологических</w:t>
            </w:r>
            <w:r w:rsidRPr="004643E0">
              <w:rPr>
                <w:spacing w:val="1"/>
              </w:rPr>
              <w:t xml:space="preserve"> </w:t>
            </w:r>
            <w:r w:rsidRPr="004643E0">
              <w:t>оборотов</w:t>
            </w:r>
            <w:r w:rsidRPr="004643E0">
              <w:rPr>
                <w:spacing w:val="1"/>
              </w:rPr>
              <w:t xml:space="preserve"> </w:t>
            </w:r>
            <w:r w:rsidRPr="004643E0">
              <w:t>с</w:t>
            </w:r>
            <w:r w:rsidRPr="004643E0">
              <w:rPr>
                <w:spacing w:val="1"/>
              </w:rPr>
              <w:t xml:space="preserve"> </w:t>
            </w:r>
            <w:r w:rsidRPr="004643E0">
              <w:t>национально-культурным</w:t>
            </w:r>
            <w:r w:rsidRPr="004643E0">
              <w:rPr>
                <w:spacing w:val="1"/>
              </w:rPr>
              <w:t xml:space="preserve"> </w:t>
            </w:r>
            <w:r w:rsidRPr="004643E0">
              <w:t>компонентом,</w:t>
            </w:r>
            <w:r w:rsidRPr="004643E0">
              <w:rPr>
                <w:spacing w:val="1"/>
              </w:rPr>
              <w:t xml:space="preserve"> </w:t>
            </w:r>
            <w:r w:rsidRPr="004643E0">
              <w:t>пословиц</w:t>
            </w:r>
            <w:r w:rsidRPr="004643E0">
              <w:rPr>
                <w:spacing w:val="1"/>
              </w:rPr>
              <w:t xml:space="preserve"> </w:t>
            </w:r>
            <w:r w:rsidRPr="004643E0">
              <w:t>и</w:t>
            </w:r>
            <w:r w:rsidRPr="004643E0">
              <w:rPr>
                <w:spacing w:val="-57"/>
              </w:rPr>
              <w:t xml:space="preserve"> </w:t>
            </w:r>
            <w:r w:rsidRPr="004643E0">
              <w:t>поговорок   комментирование истории происхождения таких выражений, уместное употребление</w:t>
            </w:r>
            <w:r w:rsidRPr="004643E0">
              <w:rPr>
                <w:spacing w:val="1"/>
              </w:rPr>
              <w:t xml:space="preserve"> </w:t>
            </w:r>
            <w:r w:rsidRPr="004643E0">
              <w:t>их</w:t>
            </w:r>
            <w:r w:rsidRPr="004643E0">
              <w:rPr>
                <w:spacing w:val="1"/>
              </w:rPr>
              <w:t xml:space="preserve"> </w:t>
            </w:r>
            <w:r w:rsidRPr="004643E0">
              <w:t>в</w:t>
            </w:r>
            <w:r w:rsidRPr="004643E0">
              <w:rPr>
                <w:spacing w:val="-1"/>
              </w:rPr>
              <w:t xml:space="preserve"> </w:t>
            </w:r>
            <w:r w:rsidRPr="004643E0">
              <w:t>современных</w:t>
            </w:r>
            <w:r w:rsidRPr="004643E0">
              <w:rPr>
                <w:spacing w:val="1"/>
              </w:rPr>
              <w:t xml:space="preserve"> </w:t>
            </w:r>
            <w:r w:rsidRPr="004643E0">
              <w:t>ситуациях</w:t>
            </w:r>
            <w:r w:rsidRPr="004643E0">
              <w:rPr>
                <w:spacing w:val="1"/>
              </w:rPr>
              <w:t xml:space="preserve"> </w:t>
            </w:r>
            <w:r w:rsidRPr="004643E0">
              <w:t>речевого</w:t>
            </w:r>
            <w:r w:rsidRPr="004643E0">
              <w:rPr>
                <w:spacing w:val="-1"/>
              </w:rPr>
              <w:t xml:space="preserve"> </w:t>
            </w:r>
            <w:r w:rsidRPr="004643E0">
              <w:t>общения;</w:t>
            </w:r>
          </w:p>
          <w:p w:rsidR="00BE575B" w:rsidRPr="004643E0" w:rsidRDefault="00BE575B" w:rsidP="007D3BFE">
            <w:pPr>
              <w:pStyle w:val="a4"/>
              <w:numPr>
                <w:ilvl w:val="1"/>
                <w:numId w:val="226"/>
              </w:numPr>
              <w:tabs>
                <w:tab w:val="left" w:pos="992"/>
              </w:tabs>
              <w:spacing w:before="1"/>
              <w:ind w:right="413" w:firstLine="708"/>
              <w:jc w:val="left"/>
            </w:pPr>
            <w:r w:rsidRPr="004643E0">
              <w:t>определение различий между литературным языком и диалектами; осознание диалектов</w:t>
            </w:r>
            <w:r w:rsidRPr="004643E0">
              <w:rPr>
                <w:spacing w:val="1"/>
              </w:rPr>
              <w:t xml:space="preserve"> </w:t>
            </w:r>
            <w:r w:rsidRPr="004643E0">
              <w:t>как</w:t>
            </w:r>
            <w:r w:rsidRPr="004643E0">
              <w:rPr>
                <w:spacing w:val="-3"/>
              </w:rPr>
              <w:t xml:space="preserve"> </w:t>
            </w:r>
            <w:r w:rsidRPr="004643E0">
              <w:t>части</w:t>
            </w:r>
            <w:r w:rsidRPr="004643E0">
              <w:rPr>
                <w:spacing w:val="-2"/>
              </w:rPr>
              <w:t xml:space="preserve"> </w:t>
            </w:r>
            <w:r w:rsidRPr="004643E0">
              <w:t>народной</w:t>
            </w:r>
            <w:r w:rsidRPr="004643E0">
              <w:rPr>
                <w:spacing w:val="-4"/>
              </w:rPr>
              <w:t xml:space="preserve"> </w:t>
            </w:r>
            <w:r w:rsidRPr="004643E0">
              <w:t>культуры;</w:t>
            </w:r>
            <w:r w:rsidRPr="004643E0">
              <w:rPr>
                <w:spacing w:val="-2"/>
              </w:rPr>
              <w:t xml:space="preserve"> </w:t>
            </w:r>
            <w:r w:rsidRPr="004643E0">
              <w:t>понимание</w:t>
            </w:r>
            <w:r w:rsidRPr="004643E0">
              <w:rPr>
                <w:spacing w:val="-6"/>
              </w:rPr>
              <w:t xml:space="preserve"> </w:t>
            </w:r>
            <w:r w:rsidRPr="004643E0">
              <w:t>национально-культурного</w:t>
            </w:r>
            <w:r w:rsidRPr="004643E0">
              <w:rPr>
                <w:spacing w:val="-2"/>
              </w:rPr>
              <w:t xml:space="preserve"> </w:t>
            </w:r>
            <w:r w:rsidRPr="004643E0">
              <w:t>своеобразия</w:t>
            </w:r>
            <w:r w:rsidRPr="004643E0">
              <w:rPr>
                <w:spacing w:val="-3"/>
              </w:rPr>
              <w:t xml:space="preserve"> </w:t>
            </w:r>
            <w:r w:rsidRPr="004643E0">
              <w:t>диалектизмов;</w:t>
            </w:r>
          </w:p>
          <w:p w:rsidR="00BE575B" w:rsidRPr="004643E0" w:rsidRDefault="00BE575B" w:rsidP="007D3BFE">
            <w:pPr>
              <w:pStyle w:val="a4"/>
              <w:numPr>
                <w:ilvl w:val="1"/>
                <w:numId w:val="226"/>
              </w:numPr>
              <w:tabs>
                <w:tab w:val="left" w:pos="1105"/>
              </w:tabs>
              <w:ind w:right="406" w:firstLine="708"/>
              <w:jc w:val="left"/>
            </w:pPr>
            <w:r w:rsidRPr="004643E0">
              <w:t>овладение</w:t>
            </w:r>
            <w:r w:rsidRPr="004643E0">
              <w:rPr>
                <w:spacing w:val="1"/>
              </w:rPr>
              <w:t xml:space="preserve"> </w:t>
            </w:r>
            <w:r w:rsidRPr="004643E0">
              <w:t>основными</w:t>
            </w:r>
            <w:r w:rsidRPr="004643E0">
              <w:rPr>
                <w:spacing w:val="1"/>
              </w:rPr>
              <w:t xml:space="preserve"> </w:t>
            </w:r>
            <w:r w:rsidRPr="004643E0">
              <w:t>нормами</w:t>
            </w:r>
            <w:r w:rsidRPr="004643E0">
              <w:rPr>
                <w:spacing w:val="1"/>
              </w:rPr>
              <w:t xml:space="preserve"> </w:t>
            </w:r>
            <w:r w:rsidRPr="004643E0">
              <w:t>русского</w:t>
            </w:r>
            <w:r w:rsidRPr="004643E0">
              <w:rPr>
                <w:spacing w:val="1"/>
              </w:rPr>
              <w:t xml:space="preserve"> </w:t>
            </w:r>
            <w:r w:rsidRPr="004643E0">
              <w:t>литературного</w:t>
            </w:r>
            <w:r w:rsidRPr="004643E0">
              <w:rPr>
                <w:spacing w:val="1"/>
              </w:rPr>
              <w:t xml:space="preserve"> </w:t>
            </w:r>
            <w:r w:rsidRPr="004643E0">
              <w:t>языка</w:t>
            </w:r>
            <w:r w:rsidRPr="004643E0">
              <w:rPr>
                <w:spacing w:val="1"/>
              </w:rPr>
              <w:t xml:space="preserve"> </w:t>
            </w:r>
            <w:r w:rsidRPr="004643E0">
              <w:t>(орфоэпическими,</w:t>
            </w:r>
            <w:r w:rsidRPr="004643E0">
              <w:rPr>
                <w:spacing w:val="1"/>
              </w:rPr>
              <w:t xml:space="preserve"> </w:t>
            </w:r>
            <w:r w:rsidRPr="004643E0">
              <w:t>лексическими,</w:t>
            </w:r>
            <w:r w:rsidRPr="004643E0">
              <w:rPr>
                <w:spacing w:val="1"/>
              </w:rPr>
              <w:t xml:space="preserve"> </w:t>
            </w:r>
            <w:r w:rsidRPr="004643E0">
              <w:t>грамматическими,</w:t>
            </w:r>
            <w:r w:rsidRPr="004643E0">
              <w:rPr>
                <w:spacing w:val="1"/>
              </w:rPr>
              <w:t xml:space="preserve"> </w:t>
            </w:r>
            <w:r w:rsidRPr="004643E0">
              <w:t>стилистическими),</w:t>
            </w:r>
            <w:r w:rsidRPr="004643E0">
              <w:rPr>
                <w:spacing w:val="1"/>
              </w:rPr>
              <w:t xml:space="preserve"> </w:t>
            </w:r>
            <w:r w:rsidRPr="004643E0">
              <w:t>нормами</w:t>
            </w:r>
            <w:r w:rsidRPr="004643E0">
              <w:rPr>
                <w:spacing w:val="1"/>
              </w:rPr>
              <w:t xml:space="preserve"> </w:t>
            </w:r>
            <w:r w:rsidRPr="004643E0">
              <w:t>речевого</w:t>
            </w:r>
            <w:r w:rsidRPr="004643E0">
              <w:rPr>
                <w:spacing w:val="1"/>
              </w:rPr>
              <w:t xml:space="preserve"> </w:t>
            </w:r>
            <w:r w:rsidRPr="004643E0">
              <w:t>этикета;</w:t>
            </w:r>
            <w:r w:rsidRPr="004643E0">
              <w:rPr>
                <w:spacing w:val="1"/>
              </w:rPr>
              <w:t xml:space="preserve"> </w:t>
            </w:r>
            <w:r w:rsidRPr="004643E0">
              <w:t>приобретение</w:t>
            </w:r>
            <w:r w:rsidRPr="004643E0">
              <w:rPr>
                <w:spacing w:val="1"/>
              </w:rPr>
              <w:t xml:space="preserve"> </w:t>
            </w:r>
            <w:r w:rsidRPr="004643E0">
              <w:t>опыта использования языковых норм в речевой практике при создании устных и письменных</w:t>
            </w:r>
            <w:r w:rsidRPr="004643E0">
              <w:rPr>
                <w:spacing w:val="1"/>
              </w:rPr>
              <w:t xml:space="preserve"> </w:t>
            </w:r>
            <w:r w:rsidRPr="004643E0">
              <w:t>высказываний;</w:t>
            </w:r>
            <w:r w:rsidRPr="004643E0">
              <w:rPr>
                <w:spacing w:val="1"/>
              </w:rPr>
              <w:t xml:space="preserve"> </w:t>
            </w:r>
            <w:r w:rsidRPr="004643E0">
              <w:t>стремление</w:t>
            </w:r>
            <w:r w:rsidRPr="004643E0">
              <w:rPr>
                <w:spacing w:val="1"/>
              </w:rPr>
              <w:t xml:space="preserve"> </w:t>
            </w:r>
            <w:r w:rsidRPr="004643E0">
              <w:t>к</w:t>
            </w:r>
            <w:r w:rsidRPr="004643E0">
              <w:rPr>
                <w:spacing w:val="1"/>
              </w:rPr>
              <w:t xml:space="preserve"> </w:t>
            </w:r>
            <w:r w:rsidRPr="004643E0">
              <w:t>речевому</w:t>
            </w:r>
            <w:r w:rsidRPr="004643E0">
              <w:rPr>
                <w:spacing w:val="1"/>
              </w:rPr>
              <w:t xml:space="preserve"> </w:t>
            </w:r>
            <w:r w:rsidRPr="004643E0">
              <w:t>самосовершенствованию,</w:t>
            </w:r>
            <w:r w:rsidRPr="004643E0">
              <w:rPr>
                <w:spacing w:val="1"/>
              </w:rPr>
              <w:t xml:space="preserve"> </w:t>
            </w:r>
            <w:r w:rsidRPr="004643E0">
              <w:t>овладение</w:t>
            </w:r>
            <w:r w:rsidRPr="004643E0">
              <w:rPr>
                <w:spacing w:val="1"/>
              </w:rPr>
              <w:t xml:space="preserve"> </w:t>
            </w:r>
            <w:r w:rsidRPr="004643E0">
              <w:t>основными</w:t>
            </w:r>
            <w:r w:rsidRPr="004643E0">
              <w:rPr>
                <w:spacing w:val="1"/>
              </w:rPr>
              <w:t xml:space="preserve"> </w:t>
            </w:r>
            <w:r w:rsidRPr="004643E0">
              <w:t>стилистическими</w:t>
            </w:r>
            <w:r w:rsidRPr="004643E0">
              <w:rPr>
                <w:spacing w:val="-1"/>
              </w:rPr>
              <w:t xml:space="preserve"> </w:t>
            </w:r>
            <w:r w:rsidRPr="004643E0">
              <w:t>ресурсами лексики и</w:t>
            </w:r>
            <w:r w:rsidRPr="004643E0">
              <w:rPr>
                <w:spacing w:val="-1"/>
              </w:rPr>
              <w:t xml:space="preserve"> </w:t>
            </w:r>
            <w:r w:rsidRPr="004643E0">
              <w:t>фразеологии языка;</w:t>
            </w:r>
          </w:p>
          <w:p w:rsidR="00BE575B" w:rsidRPr="004643E0" w:rsidRDefault="00BE575B" w:rsidP="007D3BFE">
            <w:pPr>
              <w:pStyle w:val="a4"/>
              <w:numPr>
                <w:ilvl w:val="1"/>
                <w:numId w:val="226"/>
              </w:numPr>
              <w:tabs>
                <w:tab w:val="left" w:pos="971"/>
              </w:tabs>
              <w:ind w:right="414" w:firstLine="708"/>
              <w:jc w:val="left"/>
            </w:pPr>
            <w:r w:rsidRPr="004643E0">
              <w:t>соблюдение на письме и в устной речи норм современного русского литературного языка</w:t>
            </w:r>
            <w:r w:rsidRPr="004643E0">
              <w:rPr>
                <w:spacing w:val="1"/>
              </w:rPr>
              <w:t xml:space="preserve"> </w:t>
            </w:r>
            <w:r w:rsidRPr="004643E0">
              <w:t>и</w:t>
            </w:r>
            <w:r w:rsidRPr="004643E0">
              <w:rPr>
                <w:spacing w:val="-1"/>
              </w:rPr>
              <w:t xml:space="preserve"> </w:t>
            </w:r>
            <w:r w:rsidRPr="004643E0">
              <w:t>правил</w:t>
            </w:r>
            <w:r w:rsidRPr="004643E0">
              <w:rPr>
                <w:spacing w:val="-1"/>
              </w:rPr>
              <w:t xml:space="preserve"> </w:t>
            </w:r>
            <w:r w:rsidRPr="004643E0">
              <w:t>речевого</w:t>
            </w:r>
            <w:r w:rsidRPr="004643E0">
              <w:rPr>
                <w:spacing w:val="-1"/>
              </w:rPr>
              <w:t xml:space="preserve"> </w:t>
            </w:r>
            <w:r w:rsidRPr="004643E0">
              <w:t>этикета;</w:t>
            </w:r>
          </w:p>
          <w:p w:rsidR="00BE575B" w:rsidRPr="004643E0" w:rsidRDefault="00BE575B" w:rsidP="007D3BFE">
            <w:pPr>
              <w:pStyle w:val="a4"/>
              <w:numPr>
                <w:ilvl w:val="1"/>
                <w:numId w:val="226"/>
              </w:numPr>
              <w:tabs>
                <w:tab w:val="left" w:pos="961"/>
              </w:tabs>
              <w:ind w:left="960" w:hanging="140"/>
              <w:jc w:val="left"/>
            </w:pPr>
            <w:r w:rsidRPr="004643E0">
              <w:t>использованиеразличных</w:t>
            </w:r>
            <w:r w:rsidRPr="004643E0">
              <w:rPr>
                <w:spacing w:val="-2"/>
              </w:rPr>
              <w:t xml:space="preserve"> </w:t>
            </w:r>
            <w:r w:rsidRPr="004643E0">
              <w:t>словарей,</w:t>
            </w:r>
            <w:r w:rsidRPr="004643E0">
              <w:rPr>
                <w:spacing w:val="-3"/>
              </w:rPr>
              <w:t xml:space="preserve"> </w:t>
            </w:r>
            <w:r w:rsidRPr="004643E0">
              <w:t>в</w:t>
            </w:r>
            <w:r w:rsidRPr="004643E0">
              <w:rPr>
                <w:spacing w:val="-4"/>
              </w:rPr>
              <w:t xml:space="preserve"> </w:t>
            </w:r>
            <w:r w:rsidRPr="004643E0">
              <w:t>том</w:t>
            </w:r>
            <w:r w:rsidRPr="004643E0">
              <w:rPr>
                <w:spacing w:val="-2"/>
              </w:rPr>
              <w:t xml:space="preserve"> </w:t>
            </w:r>
            <w:r w:rsidRPr="004643E0">
              <w:t>числе</w:t>
            </w:r>
            <w:r w:rsidRPr="004643E0">
              <w:rPr>
                <w:spacing w:val="-4"/>
              </w:rPr>
              <w:t xml:space="preserve"> </w:t>
            </w:r>
            <w:r w:rsidRPr="004643E0">
              <w:t>мультимедийных;</w:t>
            </w:r>
          </w:p>
          <w:p w:rsidR="00BE575B" w:rsidRPr="004643E0" w:rsidRDefault="00BE575B" w:rsidP="007D3BFE">
            <w:pPr>
              <w:pStyle w:val="a4"/>
              <w:numPr>
                <w:ilvl w:val="1"/>
                <w:numId w:val="226"/>
              </w:numPr>
              <w:tabs>
                <w:tab w:val="left" w:pos="1095"/>
              </w:tabs>
              <w:ind w:right="411" w:firstLine="708"/>
              <w:jc w:val="left"/>
            </w:pPr>
            <w:r w:rsidRPr="004643E0">
              <w:t>обогащение</w:t>
            </w:r>
            <w:r w:rsidRPr="004643E0">
              <w:rPr>
                <w:spacing w:val="1"/>
              </w:rPr>
              <w:t xml:space="preserve"> </w:t>
            </w:r>
            <w:r w:rsidRPr="004643E0">
              <w:t>активного</w:t>
            </w:r>
            <w:r w:rsidRPr="004643E0">
              <w:rPr>
                <w:spacing w:val="1"/>
              </w:rPr>
              <w:t xml:space="preserve"> </w:t>
            </w:r>
            <w:r w:rsidRPr="004643E0">
              <w:t>и</w:t>
            </w:r>
            <w:r w:rsidRPr="004643E0">
              <w:rPr>
                <w:spacing w:val="1"/>
              </w:rPr>
              <w:t xml:space="preserve"> </w:t>
            </w:r>
            <w:r w:rsidRPr="004643E0">
              <w:t>потенциального</w:t>
            </w:r>
            <w:r w:rsidRPr="004643E0">
              <w:rPr>
                <w:spacing w:val="1"/>
              </w:rPr>
              <w:t xml:space="preserve"> </w:t>
            </w:r>
            <w:r w:rsidRPr="004643E0">
              <w:t>словарного</w:t>
            </w:r>
            <w:r w:rsidRPr="004643E0">
              <w:rPr>
                <w:spacing w:val="1"/>
              </w:rPr>
              <w:t xml:space="preserve"> </w:t>
            </w:r>
            <w:r w:rsidRPr="004643E0">
              <w:t>запаса,</w:t>
            </w:r>
            <w:r w:rsidRPr="004643E0">
              <w:rPr>
                <w:spacing w:val="1"/>
              </w:rPr>
              <w:t xml:space="preserve"> </w:t>
            </w:r>
            <w:r w:rsidRPr="004643E0">
              <w:t>расширение</w:t>
            </w:r>
            <w:r w:rsidRPr="004643E0">
              <w:rPr>
                <w:spacing w:val="1"/>
              </w:rPr>
              <w:t xml:space="preserve"> </w:t>
            </w:r>
            <w:r w:rsidRPr="004643E0">
              <w:t>объѐма</w:t>
            </w:r>
            <w:r w:rsidRPr="004643E0">
              <w:rPr>
                <w:spacing w:val="1"/>
              </w:rPr>
              <w:t xml:space="preserve"> </w:t>
            </w:r>
            <w:r w:rsidRPr="004643E0">
              <w:t>используемых в речи грамматических средств для свободного выражения мыслей и чувств на</w:t>
            </w:r>
            <w:r w:rsidRPr="004643E0">
              <w:rPr>
                <w:spacing w:val="1"/>
              </w:rPr>
              <w:t xml:space="preserve"> </w:t>
            </w:r>
            <w:r w:rsidRPr="004643E0">
              <w:t>родном</w:t>
            </w:r>
            <w:r w:rsidRPr="004643E0">
              <w:rPr>
                <w:spacing w:val="-2"/>
              </w:rPr>
              <w:t xml:space="preserve"> </w:t>
            </w:r>
            <w:r w:rsidRPr="004643E0">
              <w:t>языке адекватно ситуации и</w:t>
            </w:r>
            <w:r w:rsidRPr="004643E0">
              <w:rPr>
                <w:spacing w:val="-1"/>
              </w:rPr>
              <w:t xml:space="preserve"> </w:t>
            </w:r>
            <w:r w:rsidR="00C00CC8">
              <w:t>стилю общения</w:t>
            </w:r>
          </w:p>
          <w:p w:rsidR="00BE575B" w:rsidRDefault="00BE575B" w:rsidP="00BE575B">
            <w:pPr>
              <w:pStyle w:val="TableParagraph"/>
              <w:spacing w:line="254" w:lineRule="exact"/>
              <w:ind w:left="369" w:right="100"/>
            </w:pPr>
          </w:p>
        </w:tc>
      </w:tr>
    </w:tbl>
    <w:p w:rsidR="00BE575B" w:rsidRDefault="00BE575B" w:rsidP="00BE575B">
      <w:pPr>
        <w:pStyle w:val="11"/>
        <w:ind w:right="2509" w:firstLine="1533"/>
        <w:jc w:val="both"/>
        <w:rPr>
          <w:sz w:val="28"/>
          <w:szCs w:val="28"/>
        </w:rPr>
      </w:pPr>
    </w:p>
    <w:p w:rsidR="00370669" w:rsidRDefault="00370669" w:rsidP="00370669">
      <w:pPr>
        <w:pStyle w:val="11"/>
        <w:ind w:right="2509" w:firstLine="1533"/>
        <w:jc w:val="both"/>
        <w:rPr>
          <w:sz w:val="28"/>
          <w:szCs w:val="28"/>
        </w:rPr>
      </w:pP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«Родная литература »</w:t>
      </w:r>
    </w:p>
    <w:p w:rsidR="00370669" w:rsidRDefault="00370669" w:rsidP="00370669">
      <w:pPr>
        <w:pStyle w:val="11"/>
        <w:ind w:right="2509" w:firstLine="1533"/>
        <w:jc w:val="both"/>
        <w:rPr>
          <w:sz w:val="28"/>
          <w:szCs w:val="28"/>
        </w:rPr>
      </w:pP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1"/>
        <w:gridCol w:w="5090"/>
        <w:gridCol w:w="2419"/>
      </w:tblGrid>
      <w:tr w:rsidR="00370669" w:rsidRPr="00417028" w:rsidTr="003268E6">
        <w:trPr>
          <w:trHeight w:val="1017"/>
        </w:trPr>
        <w:tc>
          <w:tcPr>
            <w:tcW w:w="7921" w:type="dxa"/>
          </w:tcPr>
          <w:p w:rsidR="00370669" w:rsidRPr="00417028" w:rsidRDefault="00370669" w:rsidP="00504B0B">
            <w:pPr>
              <w:pStyle w:val="TableParagraph"/>
              <w:spacing w:line="244" w:lineRule="exact"/>
              <w:ind w:left="340" w:right="331"/>
              <w:jc w:val="center"/>
              <w:rPr>
                <w:sz w:val="24"/>
                <w:szCs w:val="24"/>
              </w:rPr>
            </w:pPr>
            <w:r w:rsidRPr="00417028">
              <w:rPr>
                <w:sz w:val="24"/>
                <w:szCs w:val="24"/>
              </w:rPr>
              <w:t>Выпускник</w:t>
            </w:r>
            <w:r w:rsidRPr="00417028">
              <w:rPr>
                <w:spacing w:val="-4"/>
                <w:sz w:val="24"/>
                <w:szCs w:val="24"/>
              </w:rPr>
              <w:t xml:space="preserve"> </w:t>
            </w:r>
            <w:r w:rsidRPr="00417028">
              <w:rPr>
                <w:sz w:val="24"/>
                <w:szCs w:val="24"/>
              </w:rPr>
              <w:t>научится</w:t>
            </w:r>
          </w:p>
        </w:tc>
        <w:tc>
          <w:tcPr>
            <w:tcW w:w="5090" w:type="dxa"/>
          </w:tcPr>
          <w:p w:rsidR="00370669" w:rsidRPr="00417028" w:rsidRDefault="00370669" w:rsidP="00504B0B">
            <w:pPr>
              <w:pStyle w:val="TableParagraph"/>
              <w:spacing w:before="8"/>
              <w:ind w:left="30"/>
              <w:rPr>
                <w:i/>
                <w:sz w:val="24"/>
                <w:szCs w:val="24"/>
              </w:rPr>
            </w:pPr>
            <w:r w:rsidRPr="00417028">
              <w:rPr>
                <w:i/>
                <w:sz w:val="24"/>
                <w:szCs w:val="24"/>
              </w:rPr>
              <w:t>Выпускник</w:t>
            </w:r>
            <w:r w:rsidRPr="00417028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17028">
              <w:rPr>
                <w:i/>
                <w:sz w:val="24"/>
                <w:szCs w:val="24"/>
              </w:rPr>
              <w:t>получит</w:t>
            </w:r>
            <w:r w:rsidRPr="0041702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417028">
              <w:rPr>
                <w:i/>
                <w:sz w:val="24"/>
                <w:szCs w:val="24"/>
              </w:rPr>
              <w:t>возможность</w:t>
            </w:r>
            <w:r w:rsidRPr="0041702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17028">
              <w:rPr>
                <w:i/>
                <w:sz w:val="24"/>
                <w:szCs w:val="24"/>
              </w:rPr>
              <w:t>научиться</w:t>
            </w:r>
          </w:p>
        </w:tc>
        <w:tc>
          <w:tcPr>
            <w:tcW w:w="2419" w:type="dxa"/>
          </w:tcPr>
          <w:p w:rsidR="00370669" w:rsidRPr="00417028" w:rsidRDefault="00370669" w:rsidP="00504B0B">
            <w:pPr>
              <w:pStyle w:val="TableParagraph"/>
              <w:spacing w:line="254" w:lineRule="exact"/>
              <w:ind w:left="369" w:right="100"/>
              <w:rPr>
                <w:sz w:val="24"/>
                <w:szCs w:val="24"/>
              </w:rPr>
            </w:pPr>
            <w:r w:rsidRPr="00417028">
              <w:rPr>
                <w:sz w:val="24"/>
                <w:szCs w:val="24"/>
              </w:rPr>
              <w:t>Часть, формируемая</w:t>
            </w:r>
            <w:r w:rsidRPr="00417028">
              <w:rPr>
                <w:spacing w:val="-52"/>
                <w:sz w:val="24"/>
                <w:szCs w:val="24"/>
              </w:rPr>
              <w:t xml:space="preserve"> </w:t>
            </w:r>
            <w:r w:rsidRPr="00417028">
              <w:rPr>
                <w:sz w:val="24"/>
                <w:szCs w:val="24"/>
              </w:rPr>
              <w:t>участниками</w:t>
            </w:r>
            <w:r w:rsidRPr="00417028">
              <w:rPr>
                <w:spacing w:val="1"/>
                <w:sz w:val="24"/>
                <w:szCs w:val="24"/>
              </w:rPr>
              <w:t xml:space="preserve"> </w:t>
            </w:r>
            <w:r w:rsidRPr="00417028">
              <w:rPr>
                <w:sz w:val="24"/>
                <w:szCs w:val="24"/>
              </w:rPr>
              <w:t>образовательного</w:t>
            </w:r>
            <w:r w:rsidRPr="00417028">
              <w:rPr>
                <w:spacing w:val="1"/>
                <w:sz w:val="24"/>
                <w:szCs w:val="24"/>
              </w:rPr>
              <w:t xml:space="preserve"> </w:t>
            </w:r>
            <w:r w:rsidRPr="00417028">
              <w:rPr>
                <w:sz w:val="24"/>
                <w:szCs w:val="24"/>
              </w:rPr>
              <w:t>процесса</w:t>
            </w:r>
          </w:p>
        </w:tc>
      </w:tr>
      <w:tr w:rsidR="00370669" w:rsidRPr="00417028" w:rsidTr="003268E6">
        <w:trPr>
          <w:trHeight w:val="1017"/>
        </w:trPr>
        <w:tc>
          <w:tcPr>
            <w:tcW w:w="7921" w:type="dxa"/>
          </w:tcPr>
          <w:p w:rsidR="00370669" w:rsidRPr="00417028" w:rsidRDefault="00370669" w:rsidP="007D3BFE">
            <w:pPr>
              <w:pStyle w:val="a8"/>
              <w:numPr>
                <w:ilvl w:val="0"/>
                <w:numId w:val="2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@Arial Unicode MS" w:hAnsi="Times New Roman"/>
              </w:rPr>
            </w:pPr>
            <w:r w:rsidRPr="00417028">
              <w:rPr>
                <w:rFonts w:ascii="Times New Roman" w:hAnsi="Times New Roman"/>
                <w:color w:val="000000"/>
              </w:rPr>
              <w:t xml:space="preserve">понимать российскую гражданскую идентичность: патриотизм, любви и уважению к Отечеству, чувству гордости за свою Родину, родной край, прошлое и настоящее многонационального народа России; </w:t>
            </w:r>
          </w:p>
          <w:p w:rsidR="00370669" w:rsidRPr="00417028" w:rsidRDefault="00370669" w:rsidP="007D3BFE">
            <w:pPr>
              <w:pStyle w:val="a8"/>
              <w:numPr>
                <w:ilvl w:val="0"/>
                <w:numId w:val="2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417028">
              <w:rPr>
                <w:rFonts w:ascii="Times New Roman" w:hAnsi="Times New Roman"/>
                <w:color w:val="000000"/>
              </w:rPr>
              <w:t>осознанию своей этнической принадлежности, знанию истории, языка, культуры своего народа, своего края;</w:t>
            </w:r>
          </w:p>
          <w:p w:rsidR="00370669" w:rsidRPr="00417028" w:rsidRDefault="00370669" w:rsidP="007D3BFE">
            <w:pPr>
              <w:pStyle w:val="a8"/>
              <w:numPr>
                <w:ilvl w:val="0"/>
                <w:numId w:val="2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417028">
              <w:rPr>
                <w:rFonts w:ascii="Times New Roman" w:hAnsi="Times New Roman"/>
                <w:color w:val="000000"/>
              </w:rPr>
              <w:t>обретению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370669" w:rsidRPr="00417028" w:rsidRDefault="00370669" w:rsidP="007D3BFE">
            <w:pPr>
              <w:pStyle w:val="a8"/>
              <w:numPr>
                <w:ilvl w:val="0"/>
                <w:numId w:val="2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417028">
              <w:rPr>
                <w:rFonts w:ascii="Times New Roman" w:hAnsi="Times New Roman"/>
                <w:color w:val="000000"/>
              </w:rPr>
              <w:t>приобретению коммуникативной компетентности в общении и сотрудничеству со сверстниками, старшими и младшими в процессе образовательной, учебно-исследовательской, творческой и других видов деятельности;</w:t>
            </w:r>
          </w:p>
          <w:p w:rsidR="00370669" w:rsidRPr="00417028" w:rsidRDefault="00370669" w:rsidP="007D3BFE">
            <w:pPr>
              <w:pStyle w:val="a8"/>
              <w:numPr>
                <w:ilvl w:val="0"/>
                <w:numId w:val="228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417028">
              <w:rPr>
                <w:rFonts w:ascii="Times New Roman" w:hAnsi="Times New Roman"/>
                <w:color w:val="000000"/>
              </w:rPr>
              <w:t>осознанию через освоение художественного наследия писателей родного края, творческой деятельности эстетического характера.</w:t>
            </w:r>
          </w:p>
          <w:p w:rsidR="00370669" w:rsidRPr="00417028" w:rsidRDefault="00370669" w:rsidP="00504B0B">
            <w:pPr>
              <w:pStyle w:val="TableParagraph"/>
              <w:spacing w:line="244" w:lineRule="exact"/>
              <w:ind w:left="340" w:right="331"/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</w:tcPr>
          <w:p w:rsidR="00370669" w:rsidRPr="00417028" w:rsidRDefault="00370669" w:rsidP="0037066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417028">
              <w:rPr>
                <w:rFonts w:ascii="Times New Roman" w:hAnsi="Times New Roman"/>
                <w:color w:val="000000"/>
              </w:rPr>
              <w:t>умению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      </w:r>
          </w:p>
          <w:p w:rsidR="00370669" w:rsidRPr="00417028" w:rsidRDefault="00370669" w:rsidP="0037066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417028">
              <w:rPr>
                <w:rFonts w:ascii="Times New Roman" w:hAnsi="Times New Roman"/>
                <w:color w:val="000000"/>
              </w:rPr>
              <w:t>овладевать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:rsidR="00370669" w:rsidRPr="00417028" w:rsidRDefault="00370669" w:rsidP="0037066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417028">
              <w:rPr>
                <w:rFonts w:ascii="Times New Roman" w:hAnsi="Times New Roman"/>
                <w:color w:val="000000"/>
              </w:rPr>
              <w:t>умению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:rsidR="00370669" w:rsidRPr="00417028" w:rsidRDefault="00370669" w:rsidP="0037066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417028">
              <w:rPr>
                <w:rFonts w:ascii="Times New Roman" w:hAnsi="Times New Roman"/>
                <w:color w:val="000000"/>
              </w:rPr>
              <w:t>овладевать навыками смыслового чтения;</w:t>
            </w:r>
          </w:p>
          <w:p w:rsidR="00370669" w:rsidRPr="00417028" w:rsidRDefault="00370669" w:rsidP="0037066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417028">
              <w:rPr>
                <w:rFonts w:ascii="Times New Roman" w:hAnsi="Times New Roman"/>
                <w:color w:val="000000"/>
              </w:rPr>
              <w:t>умению осознанно использовать речевые средства в соответствии с задачей коммуникации, для выражения своих чувств, мыслей и потребностей; планированию и регуляции своей деятельности; владение устной и письменной речью; монологической контекстной речью;</w:t>
            </w:r>
          </w:p>
          <w:p w:rsidR="00370669" w:rsidRPr="00417028" w:rsidRDefault="00370669" w:rsidP="00370669">
            <w:pPr>
              <w:pStyle w:val="TableParagraph"/>
              <w:spacing w:before="8"/>
              <w:ind w:left="30"/>
              <w:rPr>
                <w:i/>
                <w:sz w:val="24"/>
                <w:szCs w:val="24"/>
              </w:rPr>
            </w:pPr>
            <w:r w:rsidRPr="00417028">
              <w:rPr>
                <w:color w:val="000000"/>
                <w:sz w:val="24"/>
                <w:szCs w:val="24"/>
              </w:rPr>
              <w:t>компетентности в области использования информационно-коммуникационных технологий</w:t>
            </w:r>
          </w:p>
        </w:tc>
        <w:tc>
          <w:tcPr>
            <w:tcW w:w="2419" w:type="dxa"/>
          </w:tcPr>
          <w:p w:rsidR="00370669" w:rsidRPr="00417028" w:rsidRDefault="003268E6" w:rsidP="003268E6">
            <w:pPr>
              <w:pStyle w:val="a8"/>
              <w:shd w:val="clear" w:color="auto" w:fill="FFFFFF"/>
              <w:spacing w:before="0" w:beforeAutospacing="0" w:after="0" w:afterAutospacing="0"/>
              <w:ind w:left="284" w:hanging="723"/>
              <w:rPr>
                <w:rFonts w:ascii="Times New Roman" w:hAnsi="Times New Roman"/>
                <w:color w:val="000000"/>
              </w:rPr>
            </w:pPr>
            <w:r w:rsidRPr="00417028">
              <w:rPr>
                <w:rStyle w:val="20"/>
                <w:rFonts w:eastAsia="@Arial Unicode MS"/>
                <w:color w:val="000000"/>
                <w:sz w:val="24"/>
                <w:szCs w:val="24"/>
              </w:rPr>
              <w:t>с         сфор</w:t>
            </w:r>
            <w:r w:rsidR="00370669" w:rsidRPr="00417028">
              <w:rPr>
                <w:rStyle w:val="20"/>
                <w:rFonts w:eastAsia="@Arial Unicode MS"/>
                <w:color w:val="000000"/>
                <w:sz w:val="24"/>
                <w:szCs w:val="24"/>
              </w:rPr>
              <w:t>мированность внутренней потребности обучающихся в чтении произведений писателей-орловцев, чувства любви к своей родине, Орловской земле, чувства кровного родства с ее прошлым и настоящим, отраженным в художественных текстах;</w:t>
            </w:r>
            <w:r w:rsidR="00370669" w:rsidRPr="00417028">
              <w:rPr>
                <w:rFonts w:ascii="Times New Roman" w:hAnsi="Times New Roman"/>
              </w:rPr>
              <w:t xml:space="preserve"> </w:t>
            </w:r>
          </w:p>
          <w:p w:rsidR="00370669" w:rsidRPr="00417028" w:rsidRDefault="00370669" w:rsidP="003268E6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417028">
              <w:rPr>
                <w:sz w:val="24"/>
                <w:szCs w:val="24"/>
              </w:rPr>
              <w:t xml:space="preserve">получение опыта медленного чтения произведений русской родной (региональной) литературы; </w:t>
            </w:r>
          </w:p>
          <w:p w:rsidR="00370669" w:rsidRPr="00417028" w:rsidRDefault="00370669" w:rsidP="003268E6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417028">
              <w:rPr>
                <w:rStyle w:val="20"/>
                <w:rFonts w:eastAsia="@Arial Unicode MS"/>
                <w:color w:val="000000"/>
                <w:sz w:val="24"/>
                <w:szCs w:val="24"/>
              </w:rPr>
              <w:t>приобретение знаний о жизни и творчестве орловских поэтов и прозаиков, постижение тайн художественного слова наших великих земляков;</w:t>
            </w:r>
          </w:p>
          <w:p w:rsidR="00370669" w:rsidRPr="00417028" w:rsidRDefault="00370669" w:rsidP="003268E6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417028">
              <w:rPr>
                <w:sz w:val="24"/>
                <w:szCs w:val="24"/>
              </w:rPr>
              <w:t>сформированность умения анализировать в устной и письменной форме самостоятельно прочитанные произведения, их отдельные фрагменты, аспекты;</w:t>
            </w:r>
          </w:p>
          <w:p w:rsidR="00370669" w:rsidRPr="00417028" w:rsidRDefault="00370669" w:rsidP="003268E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17028">
              <w:rPr>
                <w:sz w:val="24"/>
                <w:szCs w:val="24"/>
              </w:rPr>
              <w:t>умение делать читательский выбор;</w:t>
            </w:r>
          </w:p>
          <w:p w:rsidR="00370669" w:rsidRPr="00417028" w:rsidRDefault="00370669" w:rsidP="003268E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17028">
              <w:rPr>
                <w:sz w:val="24"/>
                <w:szCs w:val="24"/>
              </w:rPr>
              <w:t>умение использовать в читательской, учебной и исследовательской деятельности ресурсов библиотек, музеев, архивов, в том числе цифровых, виртуальных;</w:t>
            </w:r>
          </w:p>
          <w:p w:rsidR="00370669" w:rsidRPr="00417028" w:rsidRDefault="00370669" w:rsidP="003268E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17028">
              <w:rPr>
                <w:sz w:val="24"/>
                <w:szCs w:val="24"/>
              </w:rPr>
              <w:t>овладение различными формами продуктивной читательской и текстовой деятельности;</w:t>
            </w:r>
          </w:p>
          <w:p w:rsidR="00370669" w:rsidRPr="00417028" w:rsidRDefault="00370669" w:rsidP="003268E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17028">
              <w:rPr>
                <w:sz w:val="24"/>
                <w:szCs w:val="24"/>
              </w:rPr>
              <w:t>овладение необходимым понятийным и терминологическим аппаратом, позволяющим обобщать и осмыслять читательский опыт в устной и письменной форме;</w:t>
            </w:r>
          </w:p>
          <w:p w:rsidR="003268E6" w:rsidRPr="00417028" w:rsidRDefault="00370669" w:rsidP="003268E6">
            <w:pPr>
              <w:pStyle w:val="22"/>
              <w:shd w:val="clear" w:color="auto" w:fill="auto"/>
              <w:spacing w:line="240" w:lineRule="auto"/>
              <w:ind w:firstLine="0"/>
              <w:jc w:val="left"/>
              <w:rPr>
                <w:rStyle w:val="20"/>
                <w:rFonts w:eastAsia="@Arial Unicode MS"/>
                <w:color w:val="000000"/>
                <w:sz w:val="24"/>
                <w:szCs w:val="24"/>
                <w:lang w:val="ru-RU"/>
              </w:rPr>
            </w:pPr>
            <w:r w:rsidRPr="00417028">
              <w:rPr>
                <w:rStyle w:val="20"/>
                <w:rFonts w:eastAsia="@Arial Unicode MS"/>
                <w:color w:val="000000"/>
                <w:sz w:val="24"/>
                <w:szCs w:val="24"/>
                <w:lang w:val="ru-RU"/>
              </w:rPr>
              <w:t>сформирован</w:t>
            </w:r>
          </w:p>
          <w:p w:rsidR="00370669" w:rsidRPr="00417028" w:rsidRDefault="00370669" w:rsidP="003268E6">
            <w:pPr>
              <w:pStyle w:val="22"/>
              <w:shd w:val="clear" w:color="auto" w:fill="auto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lang w:val="ru-RU"/>
              </w:rPr>
            </w:pPr>
            <w:r w:rsidRPr="00417028">
              <w:rPr>
                <w:rStyle w:val="20"/>
                <w:rFonts w:eastAsia="@Arial Unicode MS"/>
                <w:color w:val="000000"/>
                <w:sz w:val="24"/>
                <w:szCs w:val="24"/>
                <w:lang w:val="ru-RU"/>
              </w:rPr>
              <w:t>ность у обучающихся основ культурологических знаний, бережного отношения к реликвиям прошлого, к своей малой родине, углубление представлений об истории и культурных связях родных мест с жизнью всей страны.</w:t>
            </w:r>
          </w:p>
          <w:p w:rsidR="00370669" w:rsidRPr="00417028" w:rsidRDefault="00370669" w:rsidP="00504B0B">
            <w:pPr>
              <w:pStyle w:val="TableParagraph"/>
              <w:spacing w:line="254" w:lineRule="exact"/>
              <w:ind w:left="369" w:right="100"/>
              <w:rPr>
                <w:sz w:val="24"/>
                <w:szCs w:val="24"/>
              </w:rPr>
            </w:pPr>
          </w:p>
        </w:tc>
      </w:tr>
    </w:tbl>
    <w:p w:rsidR="00BE575B" w:rsidRDefault="00BE575B" w:rsidP="00BE575B">
      <w:pPr>
        <w:pStyle w:val="11"/>
        <w:ind w:right="2509" w:firstLine="1533"/>
        <w:jc w:val="both"/>
        <w:rPr>
          <w:sz w:val="28"/>
          <w:szCs w:val="28"/>
        </w:rPr>
      </w:pPr>
    </w:p>
    <w:p w:rsidR="00BE575B" w:rsidRDefault="00BE575B" w:rsidP="00BE575B">
      <w:pPr>
        <w:shd w:val="clear" w:color="auto" w:fill="FFFFFF"/>
        <w:ind w:firstLine="567"/>
        <w:rPr>
          <w:rStyle w:val="2"/>
          <w:rFonts w:eastAsia="Calibri"/>
          <w:b/>
          <w:i w:val="0"/>
          <w:sz w:val="28"/>
          <w:szCs w:val="28"/>
        </w:rPr>
      </w:pPr>
    </w:p>
    <w:p w:rsidR="00370669" w:rsidRPr="00370669" w:rsidRDefault="00370669" w:rsidP="00370669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643E0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</w:t>
      </w:r>
    </w:p>
    <w:p w:rsidR="00BE575B" w:rsidRDefault="00BE575B">
      <w:pPr>
        <w:rPr>
          <w:sz w:val="2"/>
          <w:szCs w:val="2"/>
        </w:rPr>
        <w:sectPr w:rsidR="00BE575B" w:rsidSect="00417028">
          <w:pgSz w:w="15840" w:h="12240" w:orient="landscape"/>
          <w:pgMar w:top="0" w:right="20" w:bottom="1140" w:left="426" w:header="0" w:footer="839" w:gutter="0"/>
          <w:cols w:space="720"/>
        </w:sectPr>
      </w:pPr>
    </w:p>
    <w:p w:rsidR="005454A4" w:rsidRDefault="00C45CEC">
      <w:pPr>
        <w:pStyle w:val="a3"/>
        <w:spacing w:before="62"/>
        <w:ind w:left="103"/>
        <w:jc w:val="left"/>
      </w:pPr>
      <w:r>
        <w:t>Таблица</w:t>
      </w:r>
      <w:r>
        <w:rPr>
          <w:spacing w:val="-3"/>
        </w:rPr>
        <w:t xml:space="preserve"> </w:t>
      </w:r>
      <w:r>
        <w:t>4.2.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«Иностранные</w:t>
      </w:r>
      <w:r>
        <w:rPr>
          <w:spacing w:val="-3"/>
        </w:rPr>
        <w:t xml:space="preserve"> </w:t>
      </w:r>
      <w:r>
        <w:t>языки»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6"/>
        <w:gridCol w:w="4537"/>
        <w:gridCol w:w="2846"/>
      </w:tblGrid>
      <w:tr w:rsidR="005454A4">
        <w:trPr>
          <w:trHeight w:val="1012"/>
        </w:trPr>
        <w:tc>
          <w:tcPr>
            <w:tcW w:w="7916" w:type="dxa"/>
          </w:tcPr>
          <w:p w:rsidR="005454A4" w:rsidRDefault="00C45CEC">
            <w:pPr>
              <w:pStyle w:val="TableParagraph"/>
              <w:spacing w:line="244" w:lineRule="exact"/>
              <w:ind w:left="2953" w:right="2944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before="8"/>
              <w:ind w:left="31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846" w:type="dxa"/>
          </w:tcPr>
          <w:p w:rsidR="005454A4" w:rsidRDefault="00C45CEC">
            <w:pPr>
              <w:pStyle w:val="TableParagraph"/>
              <w:ind w:left="568" w:right="32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33" w:lineRule="exact"/>
              <w:ind w:left="568"/>
            </w:pPr>
            <w:r>
              <w:t>процесса</w:t>
            </w:r>
          </w:p>
        </w:tc>
      </w:tr>
      <w:tr w:rsidR="005454A4">
        <w:trPr>
          <w:trHeight w:val="278"/>
        </w:trPr>
        <w:tc>
          <w:tcPr>
            <w:tcW w:w="15299" w:type="dxa"/>
            <w:gridSpan w:val="3"/>
          </w:tcPr>
          <w:p w:rsidR="005454A4" w:rsidRDefault="00C45CEC">
            <w:pPr>
              <w:pStyle w:val="TableParagraph"/>
              <w:tabs>
                <w:tab w:val="left" w:pos="810"/>
              </w:tabs>
              <w:spacing w:before="10" w:line="247" w:lineRule="exact"/>
              <w:rPr>
                <w:i/>
                <w:sz w:val="23"/>
              </w:rPr>
            </w:pPr>
            <w:r>
              <w:t>-</w:t>
            </w:r>
            <w:r>
              <w:tab/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(</w:t>
            </w:r>
            <w:r w:rsidR="00BE575B">
              <w:rPr>
                <w:i/>
                <w:sz w:val="23"/>
              </w:rPr>
              <w:t xml:space="preserve">французский </w:t>
            </w:r>
            <w:r>
              <w:rPr>
                <w:i/>
                <w:sz w:val="23"/>
              </w:rPr>
              <w:t>язык)»</w:t>
            </w:r>
          </w:p>
        </w:tc>
      </w:tr>
      <w:tr w:rsidR="005454A4">
        <w:trPr>
          <w:trHeight w:val="277"/>
        </w:trPr>
        <w:tc>
          <w:tcPr>
            <w:tcW w:w="15299" w:type="dxa"/>
            <w:gridSpan w:val="3"/>
          </w:tcPr>
          <w:p w:rsidR="005454A4" w:rsidRDefault="00C45CEC">
            <w:pPr>
              <w:pStyle w:val="TableParagraph"/>
              <w:tabs>
                <w:tab w:val="left" w:pos="873"/>
              </w:tabs>
              <w:spacing w:before="10" w:line="247" w:lineRule="exact"/>
            </w:pPr>
            <w:r>
              <w:rPr>
                <w:i/>
                <w:sz w:val="23"/>
              </w:rPr>
              <w:t>-</w:t>
            </w:r>
            <w:r>
              <w:rPr>
                <w:i/>
                <w:sz w:val="23"/>
              </w:rPr>
              <w:tab/>
            </w:r>
            <w:r>
              <w:t>Говорение.</w:t>
            </w:r>
            <w:r>
              <w:rPr>
                <w:spacing w:val="-2"/>
              </w:rPr>
              <w:t xml:space="preserve"> </w:t>
            </w:r>
            <w:r>
              <w:t>Диалогическая</w:t>
            </w:r>
            <w:r>
              <w:rPr>
                <w:spacing w:val="-3"/>
              </w:rPr>
              <w:t xml:space="preserve"> </w:t>
            </w:r>
            <w:r>
              <w:t>речь</w:t>
            </w:r>
          </w:p>
        </w:tc>
      </w:tr>
      <w:tr w:rsidR="005454A4">
        <w:trPr>
          <w:trHeight w:val="3216"/>
        </w:trPr>
        <w:tc>
          <w:tcPr>
            <w:tcW w:w="7916" w:type="dxa"/>
          </w:tcPr>
          <w:p w:rsidR="005454A4" w:rsidRDefault="00C45CEC">
            <w:pPr>
              <w:pStyle w:val="TableParagraph"/>
              <w:spacing w:before="15" w:line="264" w:lineRule="auto"/>
              <w:ind w:firstLine="160"/>
            </w:pPr>
            <w:r>
              <w:t>-</w:t>
            </w:r>
            <w:r>
              <w:rPr>
                <w:spacing w:val="21"/>
              </w:rPr>
              <w:t xml:space="preserve"> </w:t>
            </w:r>
            <w:r>
              <w:t>вести</w:t>
            </w:r>
            <w:r>
              <w:rPr>
                <w:spacing w:val="22"/>
              </w:rPr>
              <w:t xml:space="preserve"> </w:t>
            </w:r>
            <w:r>
              <w:t>комбинированный</w:t>
            </w:r>
            <w:r>
              <w:rPr>
                <w:spacing w:val="23"/>
              </w:rPr>
              <w:t xml:space="preserve"> </w:t>
            </w:r>
            <w:r>
              <w:t>диалог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стандартных</w:t>
            </w:r>
            <w:r>
              <w:rPr>
                <w:spacing w:val="23"/>
              </w:rPr>
              <w:t xml:space="preserve"> </w:t>
            </w:r>
            <w:r>
              <w:t>ситуациях</w:t>
            </w:r>
            <w:r>
              <w:rPr>
                <w:spacing w:val="23"/>
              </w:rPr>
              <w:t xml:space="preserve"> </w:t>
            </w:r>
            <w:r>
              <w:t>неофициального</w:t>
            </w:r>
            <w:r>
              <w:rPr>
                <w:spacing w:val="-52"/>
              </w:rPr>
              <w:t xml:space="preserve"> </w:t>
            </w:r>
            <w:r>
              <w:t>общения,</w:t>
            </w:r>
            <w:r>
              <w:rPr>
                <w:spacing w:val="-2"/>
              </w:rPr>
              <w:t xml:space="preserve"> </w:t>
            </w:r>
            <w:r>
              <w:t>соблюдая</w:t>
            </w:r>
            <w:r>
              <w:rPr>
                <w:spacing w:val="-2"/>
              </w:rPr>
              <w:t xml:space="preserve"> </w:t>
            </w:r>
            <w:r>
              <w:t>нормы</w:t>
            </w:r>
            <w:r>
              <w:rPr>
                <w:spacing w:val="-1"/>
              </w:rPr>
              <w:t xml:space="preserve"> </w:t>
            </w:r>
            <w:r>
              <w:t>речевого</w:t>
            </w:r>
            <w:r>
              <w:rPr>
                <w:spacing w:val="-1"/>
              </w:rPr>
              <w:t xml:space="preserve"> </w:t>
            </w:r>
            <w:r>
              <w:t>этикета,</w:t>
            </w:r>
            <w:r>
              <w:rPr>
                <w:spacing w:val="-1"/>
              </w:rPr>
              <w:t xml:space="preserve"> </w:t>
            </w:r>
            <w:r>
              <w:t>принятые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стране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4"/>
              </w:rPr>
              <w:t xml:space="preserve"> </w:t>
            </w:r>
            <w:r>
              <w:t>языка.</w:t>
            </w:r>
          </w:p>
        </w:tc>
        <w:tc>
          <w:tcPr>
            <w:tcW w:w="4537" w:type="dxa"/>
          </w:tcPr>
          <w:p w:rsidR="005454A4" w:rsidRDefault="00C45CEC">
            <w:pPr>
              <w:pStyle w:val="TableParagraph"/>
              <w:spacing w:line="251" w:lineRule="exact"/>
              <w:ind w:left="35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брать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давать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интервью</w:t>
            </w:r>
          </w:p>
        </w:tc>
        <w:tc>
          <w:tcPr>
            <w:tcW w:w="2846" w:type="dxa"/>
            <w:vMerge w:val="restart"/>
          </w:tcPr>
          <w:p w:rsidR="005454A4" w:rsidRDefault="00C45CEC" w:rsidP="00CA1945">
            <w:pPr>
              <w:pStyle w:val="TableParagraph"/>
              <w:tabs>
                <w:tab w:val="left" w:pos="1972"/>
                <w:tab w:val="left" w:pos="1973"/>
              </w:tabs>
              <w:spacing w:before="15"/>
            </w:pPr>
            <w:r>
              <w:t>привлечение внимание</w:t>
            </w:r>
            <w:r>
              <w:rPr>
                <w:spacing w:val="1"/>
              </w:rPr>
              <w:t xml:space="preserve"> </w:t>
            </w:r>
            <w:r>
              <w:t>обучающихся с ЗПР к</w:t>
            </w:r>
            <w:r>
              <w:rPr>
                <w:spacing w:val="-52"/>
              </w:rPr>
              <w:t xml:space="preserve"> </w:t>
            </w:r>
            <w:r>
              <w:t>языковой среде,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их и</w:t>
            </w:r>
          </w:p>
          <w:p w:rsidR="005454A4" w:rsidRDefault="00C45CEC">
            <w:pPr>
              <w:pStyle w:val="TableParagraph"/>
              <w:spacing w:before="1" w:line="261" w:lineRule="auto"/>
              <w:ind w:left="170" w:right="321"/>
            </w:pPr>
            <w:r>
              <w:t>содержащей материал,</w:t>
            </w:r>
            <w:r>
              <w:rPr>
                <w:spacing w:val="1"/>
              </w:rPr>
              <w:t xml:space="preserve"> </w:t>
            </w:r>
            <w:r>
              <w:t>помогающий в изучении</w:t>
            </w:r>
            <w:r>
              <w:rPr>
                <w:spacing w:val="-53"/>
              </w:rPr>
              <w:t xml:space="preserve"> </w:t>
            </w:r>
            <w:r>
              <w:t>истории региона, его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8"/>
              </w:numPr>
              <w:tabs>
                <w:tab w:val="left" w:pos="760"/>
                <w:tab w:val="left" w:pos="761"/>
                <w:tab w:val="left" w:pos="2637"/>
              </w:tabs>
              <w:spacing w:line="254" w:lineRule="auto"/>
              <w:ind w:right="98" w:firstLine="158"/>
            </w:pPr>
            <w:r>
              <w:t>ознакомление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языком</w:t>
            </w:r>
            <w:r>
              <w:rPr>
                <w:spacing w:val="-1"/>
              </w:rPr>
              <w:t xml:space="preserve"> </w:t>
            </w:r>
            <w:r>
              <w:t>уральских</w:t>
            </w:r>
            <w:r>
              <w:rPr>
                <w:spacing w:val="-1"/>
              </w:rPr>
              <w:t xml:space="preserve"> </w:t>
            </w:r>
            <w:r>
              <w:t>СМИ;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8"/>
              </w:numPr>
              <w:tabs>
                <w:tab w:val="left" w:pos="736"/>
                <w:tab w:val="left" w:pos="737"/>
              </w:tabs>
              <w:spacing w:line="264" w:lineRule="auto"/>
              <w:ind w:right="101" w:firstLine="158"/>
            </w:pPr>
            <w:r>
              <w:t>анализ языковых</w:t>
            </w:r>
            <w:r>
              <w:rPr>
                <w:spacing w:val="1"/>
              </w:rPr>
              <w:t xml:space="preserve"> </w:t>
            </w:r>
            <w:r>
              <w:t>текстообразующих средств</w:t>
            </w:r>
            <w:r>
              <w:rPr>
                <w:spacing w:val="-53"/>
              </w:rPr>
              <w:t xml:space="preserve"> </w:t>
            </w:r>
            <w:r>
              <w:t>исторических</w:t>
            </w:r>
            <w:r>
              <w:rPr>
                <w:spacing w:val="-5"/>
              </w:rPr>
              <w:t xml:space="preserve"> </w:t>
            </w:r>
            <w:r>
              <w:t>песен;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8"/>
              </w:numPr>
              <w:tabs>
                <w:tab w:val="left" w:pos="712"/>
                <w:tab w:val="left" w:pos="713"/>
              </w:tabs>
              <w:spacing w:line="264" w:lineRule="auto"/>
              <w:ind w:right="382" w:firstLine="158"/>
            </w:pPr>
            <w:r>
              <w:t>приобщение к</w:t>
            </w:r>
            <w:r>
              <w:rPr>
                <w:spacing w:val="1"/>
              </w:rPr>
              <w:t xml:space="preserve"> </w:t>
            </w:r>
            <w:r>
              <w:t>национальной духовной</w:t>
            </w:r>
            <w:r>
              <w:rPr>
                <w:spacing w:val="-52"/>
              </w:rPr>
              <w:t xml:space="preserve"> </w:t>
            </w:r>
            <w:r>
              <w:t>культуре;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8"/>
              </w:numPr>
              <w:tabs>
                <w:tab w:val="left" w:pos="861"/>
                <w:tab w:val="left" w:pos="862"/>
              </w:tabs>
              <w:spacing w:line="259" w:lineRule="auto"/>
              <w:ind w:right="509" w:firstLine="158"/>
            </w:pP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обучающихся с ЗПР к</w:t>
            </w:r>
            <w:r>
              <w:rPr>
                <w:spacing w:val="1"/>
              </w:rPr>
              <w:t xml:space="preserve"> </w:t>
            </w:r>
            <w:r>
              <w:t>лингвокраеведческой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топонимике;</w:t>
            </w:r>
          </w:p>
        </w:tc>
      </w:tr>
      <w:tr w:rsidR="005454A4">
        <w:trPr>
          <w:trHeight w:val="330"/>
        </w:trPr>
        <w:tc>
          <w:tcPr>
            <w:tcW w:w="12453" w:type="dxa"/>
            <w:gridSpan w:val="2"/>
          </w:tcPr>
          <w:p w:rsidR="005454A4" w:rsidRDefault="00C45CEC">
            <w:pPr>
              <w:pStyle w:val="TableParagraph"/>
              <w:spacing w:before="77" w:line="233" w:lineRule="exact"/>
              <w:ind w:left="4633" w:right="4623"/>
              <w:jc w:val="center"/>
            </w:pPr>
            <w:r>
              <w:t>Говорение.</w:t>
            </w:r>
            <w:r>
              <w:rPr>
                <w:spacing w:val="-1"/>
              </w:rPr>
              <w:t xml:space="preserve"> </w:t>
            </w:r>
            <w:r>
              <w:t>Монологическая</w:t>
            </w:r>
            <w:r>
              <w:rPr>
                <w:spacing w:val="-1"/>
              </w:rPr>
              <w:t xml:space="preserve"> </w:t>
            </w:r>
            <w:r>
              <w:t>речь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074"/>
        </w:trPr>
        <w:tc>
          <w:tcPr>
            <w:tcW w:w="7916" w:type="dxa"/>
          </w:tcPr>
          <w:p w:rsidR="005454A4" w:rsidRDefault="00C45CEC">
            <w:pPr>
              <w:pStyle w:val="TableParagraph"/>
              <w:spacing w:before="17" w:line="264" w:lineRule="auto"/>
              <w:ind w:right="-15" w:firstLine="180"/>
              <w:jc w:val="both"/>
            </w:pPr>
            <w:r>
              <w:t>-рассказывать о себе, своей семье, друзьях, школе, своих интересах, планах на</w:t>
            </w:r>
            <w:r>
              <w:rPr>
                <w:spacing w:val="1"/>
              </w:rPr>
              <w:t xml:space="preserve"> </w:t>
            </w:r>
            <w:r>
              <w:t>будущее;</w:t>
            </w:r>
            <w:r>
              <w:rPr>
                <w:spacing w:val="55"/>
              </w:rPr>
              <w:t xml:space="preserve"> </w:t>
            </w:r>
            <w:r>
              <w:t>о своём городе/селе, своей стране и странах изучаемого языка с 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зрительную</w:t>
            </w:r>
            <w:r>
              <w:rPr>
                <w:spacing w:val="1"/>
              </w:rPr>
              <w:t xml:space="preserve"> </w:t>
            </w:r>
            <w:r>
              <w:t>наглядность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вербальные</w:t>
            </w:r>
            <w:r>
              <w:rPr>
                <w:spacing w:val="1"/>
              </w:rPr>
              <w:t xml:space="preserve"> </w:t>
            </w:r>
            <w:r>
              <w:t>опоры</w:t>
            </w:r>
            <w:r>
              <w:rPr>
                <w:spacing w:val="1"/>
              </w:rPr>
              <w:t xml:space="preserve"> </w:t>
            </w:r>
            <w:r>
              <w:t>(ключевые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1"/>
              </w:rPr>
              <w:t xml:space="preserve"> </w:t>
            </w:r>
            <w:r>
              <w:t>план,</w:t>
            </w:r>
            <w:r>
              <w:rPr>
                <w:spacing w:val="1"/>
              </w:rPr>
              <w:t xml:space="preserve"> </w:t>
            </w:r>
            <w:r>
              <w:t>вопросы);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7"/>
              </w:numPr>
              <w:tabs>
                <w:tab w:val="left" w:pos="360"/>
              </w:tabs>
              <w:spacing w:line="264" w:lineRule="auto"/>
              <w:ind w:right="-15" w:firstLine="180"/>
            </w:pP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события</w:t>
            </w:r>
            <w:r>
              <w:rPr>
                <w:spacing w:val="54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опорой</w:t>
            </w:r>
            <w:r>
              <w:rPr>
                <w:spacing w:val="5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зрительную</w:t>
            </w:r>
            <w:r>
              <w:rPr>
                <w:spacing w:val="2"/>
              </w:rPr>
              <w:t xml:space="preserve"> </w:t>
            </w:r>
            <w:r>
              <w:t>наглядность</w:t>
            </w:r>
            <w:r>
              <w:rPr>
                <w:spacing w:val="4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вербальные</w:t>
            </w:r>
            <w:r>
              <w:rPr>
                <w:spacing w:val="-52"/>
              </w:rPr>
              <w:t xml:space="preserve"> </w:t>
            </w:r>
            <w:r>
              <w:t>опоры</w:t>
            </w:r>
            <w:r>
              <w:rPr>
                <w:spacing w:val="-1"/>
              </w:rPr>
              <w:t xml:space="preserve"> </w:t>
            </w:r>
            <w:r>
              <w:t>(ключевые</w:t>
            </w:r>
            <w:r>
              <w:rPr>
                <w:spacing w:val="-2"/>
              </w:rPr>
              <w:t xml:space="preserve"> </w:t>
            </w:r>
            <w:r>
              <w:t>слова,</w:t>
            </w:r>
            <w:r>
              <w:rPr>
                <w:spacing w:val="-3"/>
              </w:rPr>
              <w:t xml:space="preserve"> </w:t>
            </w:r>
            <w:r>
              <w:t>план, вопросы);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7"/>
              </w:numPr>
              <w:tabs>
                <w:tab w:val="left" w:pos="360"/>
              </w:tabs>
              <w:ind w:left="359"/>
            </w:pPr>
            <w:r>
              <w:t>давать</w:t>
            </w:r>
            <w:r>
              <w:rPr>
                <w:spacing w:val="-2"/>
              </w:rPr>
              <w:t xml:space="preserve"> </w:t>
            </w:r>
            <w:r>
              <w:t>краткую</w:t>
            </w:r>
            <w:r>
              <w:rPr>
                <w:spacing w:val="-1"/>
              </w:rPr>
              <w:t xml:space="preserve"> </w:t>
            </w:r>
            <w:r>
              <w:t>характеристику</w:t>
            </w:r>
            <w:r>
              <w:rPr>
                <w:spacing w:val="-4"/>
              </w:rPr>
              <w:t xml:space="preserve"> </w:t>
            </w:r>
            <w:r>
              <w:t>реальных</w:t>
            </w:r>
            <w:r>
              <w:rPr>
                <w:spacing w:val="-2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персонажей;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7"/>
              </w:numPr>
              <w:tabs>
                <w:tab w:val="left" w:pos="355"/>
              </w:tabs>
              <w:spacing w:before="22" w:line="264" w:lineRule="auto"/>
              <w:ind w:right="1" w:firstLine="180"/>
            </w:pPr>
            <w:r>
              <w:t>передавать</w:t>
            </w:r>
            <w:r>
              <w:rPr>
                <w:spacing w:val="12"/>
              </w:rPr>
              <w:t xml:space="preserve"> </w:t>
            </w:r>
            <w:r>
              <w:t>основное</w:t>
            </w:r>
            <w:r>
              <w:rPr>
                <w:spacing w:val="13"/>
              </w:rPr>
              <w:t xml:space="preserve"> </w:t>
            </w:r>
            <w:r>
              <w:t>содержание</w:t>
            </w:r>
            <w:r>
              <w:rPr>
                <w:spacing w:val="13"/>
              </w:rPr>
              <w:t xml:space="preserve"> </w:t>
            </w:r>
            <w:r>
              <w:t>прочитанного</w:t>
            </w:r>
            <w:r>
              <w:rPr>
                <w:spacing w:val="13"/>
              </w:rPr>
              <w:t xml:space="preserve"> </w:t>
            </w:r>
            <w:r>
              <w:t>текста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опорой</w:t>
            </w:r>
            <w:r>
              <w:rPr>
                <w:spacing w:val="12"/>
              </w:rPr>
              <w:t xml:space="preserve"> </w:t>
            </w:r>
            <w:r>
              <w:t>или</w:t>
            </w:r>
            <w:r>
              <w:rPr>
                <w:spacing w:val="12"/>
              </w:rPr>
              <w:t xml:space="preserve"> </w:t>
            </w:r>
            <w:r>
              <w:t>без</w:t>
            </w:r>
            <w:r>
              <w:rPr>
                <w:spacing w:val="12"/>
              </w:rPr>
              <w:t xml:space="preserve"> </w:t>
            </w:r>
            <w:r>
              <w:t>опоры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текст/ключевые слова/план/вопросы.</w:t>
            </w:r>
          </w:p>
        </w:tc>
        <w:tc>
          <w:tcPr>
            <w:tcW w:w="4537" w:type="dxa"/>
          </w:tcPr>
          <w:p w:rsidR="005454A4" w:rsidRDefault="00C45CEC" w:rsidP="007D3BFE">
            <w:pPr>
              <w:pStyle w:val="TableParagraph"/>
              <w:numPr>
                <w:ilvl w:val="0"/>
                <w:numId w:val="156"/>
              </w:numPr>
              <w:tabs>
                <w:tab w:val="left" w:pos="840"/>
                <w:tab w:val="left" w:pos="841"/>
              </w:tabs>
              <w:spacing w:before="20" w:line="252" w:lineRule="auto"/>
              <w:ind w:right="19" w:firstLine="201"/>
              <w:rPr>
                <w:i/>
                <w:sz w:val="23"/>
              </w:rPr>
            </w:pPr>
            <w:r>
              <w:rPr>
                <w:i/>
                <w:sz w:val="23"/>
              </w:rPr>
              <w:t>делать сообщение на заданную тему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 прочитанного;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6"/>
              </w:numPr>
              <w:tabs>
                <w:tab w:val="left" w:pos="840"/>
                <w:tab w:val="left" w:pos="841"/>
              </w:tabs>
              <w:spacing w:before="2" w:line="252" w:lineRule="auto"/>
              <w:ind w:right="554" w:firstLine="201"/>
              <w:rPr>
                <w:i/>
                <w:sz w:val="23"/>
              </w:rPr>
            </w:pPr>
            <w:r>
              <w:rPr>
                <w:i/>
                <w:sz w:val="23"/>
              </w:rPr>
              <w:t>комментировать факты из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прочитанного/прослушанного текста,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аргументировать своё отношение 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прочитанному/прослушанному;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6"/>
              </w:numPr>
              <w:tabs>
                <w:tab w:val="left" w:pos="849"/>
                <w:tab w:val="left" w:pos="850"/>
                <w:tab w:val="left" w:pos="1289"/>
                <w:tab w:val="left" w:pos="2066"/>
                <w:tab w:val="left" w:pos="2158"/>
                <w:tab w:val="left" w:pos="2318"/>
                <w:tab w:val="left" w:pos="2606"/>
                <w:tab w:val="left" w:pos="3921"/>
                <w:tab w:val="left" w:pos="4070"/>
                <w:tab w:val="left" w:pos="4422"/>
              </w:tabs>
              <w:spacing w:line="252" w:lineRule="auto"/>
              <w:ind w:left="9" w:firstLine="340"/>
              <w:rPr>
                <w:i/>
                <w:sz w:val="23"/>
              </w:rPr>
            </w:pPr>
            <w:r>
              <w:rPr>
                <w:i/>
                <w:sz w:val="23"/>
              </w:rPr>
              <w:t>кратко</w:t>
            </w:r>
            <w:r>
              <w:rPr>
                <w:i/>
                <w:sz w:val="23"/>
              </w:rPr>
              <w:tab/>
              <w:t>высказываться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без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предварительной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подготовки</w:t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заданную</w:t>
            </w:r>
            <w:r>
              <w:rPr>
                <w:i/>
                <w:sz w:val="23"/>
              </w:rPr>
              <w:tab/>
              <w:t>тему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соответствии</w:t>
            </w:r>
            <w:r>
              <w:rPr>
                <w:i/>
                <w:spacing w:val="-1"/>
                <w:sz w:val="23"/>
              </w:rPr>
              <w:tab/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предложенной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ситуацией общения;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6"/>
              </w:numPr>
              <w:tabs>
                <w:tab w:val="left" w:pos="849"/>
                <w:tab w:val="left" w:pos="850"/>
              </w:tabs>
              <w:spacing w:before="4" w:line="252" w:lineRule="exact"/>
              <w:ind w:left="850" w:hanging="500"/>
              <w:rPr>
                <w:i/>
                <w:sz w:val="23"/>
              </w:rPr>
            </w:pPr>
            <w:r>
              <w:rPr>
                <w:i/>
                <w:sz w:val="23"/>
              </w:rPr>
              <w:t>кратко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излагать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результаты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40"/>
        </w:trPr>
        <w:tc>
          <w:tcPr>
            <w:tcW w:w="12453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4632" w:right="4623"/>
              <w:jc w:val="center"/>
            </w:pPr>
            <w:r>
              <w:t>Аудирование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00" w:right="20" w:bottom="1140" w:left="0" w:header="0" w:footer="839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6"/>
        <w:gridCol w:w="139"/>
        <w:gridCol w:w="4412"/>
        <w:gridCol w:w="2832"/>
      </w:tblGrid>
      <w:tr w:rsidR="005454A4">
        <w:trPr>
          <w:trHeight w:val="1017"/>
        </w:trPr>
        <w:tc>
          <w:tcPr>
            <w:tcW w:w="7916" w:type="dxa"/>
          </w:tcPr>
          <w:p w:rsidR="005454A4" w:rsidRDefault="00C45CEC">
            <w:pPr>
              <w:pStyle w:val="TableParagraph"/>
              <w:spacing w:line="244" w:lineRule="exact"/>
              <w:ind w:left="2953" w:right="2944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51" w:type="dxa"/>
            <w:gridSpan w:val="2"/>
          </w:tcPr>
          <w:p w:rsidR="005454A4" w:rsidRDefault="00C45CEC">
            <w:pPr>
              <w:pStyle w:val="TableParagraph"/>
              <w:spacing w:before="8" w:line="249" w:lineRule="auto"/>
              <w:ind w:left="1750" w:right="550" w:hanging="116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 возможность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832" w:type="dxa"/>
          </w:tcPr>
          <w:p w:rsidR="005454A4" w:rsidRDefault="00C45CEC">
            <w:pPr>
              <w:pStyle w:val="TableParagraph"/>
              <w:spacing w:line="254" w:lineRule="exact"/>
              <w:ind w:left="569" w:right="313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317"/>
        </w:trPr>
        <w:tc>
          <w:tcPr>
            <w:tcW w:w="7916" w:type="dxa"/>
          </w:tcPr>
          <w:p w:rsidR="005454A4" w:rsidRDefault="00C45CEC" w:rsidP="007D3BFE">
            <w:pPr>
              <w:pStyle w:val="TableParagraph"/>
              <w:numPr>
                <w:ilvl w:val="0"/>
                <w:numId w:val="155"/>
              </w:numPr>
              <w:tabs>
                <w:tab w:val="left" w:pos="375"/>
              </w:tabs>
              <w:spacing w:before="18" w:line="259" w:lineRule="auto"/>
              <w:ind w:right="1" w:firstLine="160"/>
              <w:jc w:val="both"/>
            </w:pP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rPr>
                <w:spacing w:val="1"/>
              </w:rPr>
              <w:t xml:space="preserve"> </w:t>
            </w:r>
            <w:r>
              <w:t>аутентичных текстов, содержащих некоторое количество неизученных языковых</w:t>
            </w:r>
            <w:r>
              <w:rPr>
                <w:spacing w:val="1"/>
              </w:rPr>
              <w:t xml:space="preserve"> </w:t>
            </w:r>
            <w:r>
              <w:t>явлений;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5"/>
              </w:numPr>
              <w:tabs>
                <w:tab w:val="left" w:pos="355"/>
              </w:tabs>
              <w:spacing w:before="1" w:line="259" w:lineRule="auto"/>
              <w:ind w:firstLine="160"/>
              <w:jc w:val="both"/>
            </w:pP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значимую/нужную/запрашиваемую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аутентичных</w:t>
            </w:r>
            <w:r>
              <w:rPr>
                <w:spacing w:val="1"/>
              </w:rPr>
              <w:t xml:space="preserve"> </w:t>
            </w:r>
            <w:r>
              <w:t>текстах,</w:t>
            </w:r>
            <w:r>
              <w:rPr>
                <w:spacing w:val="1"/>
              </w:rPr>
              <w:t xml:space="preserve"> </w:t>
            </w:r>
            <w:r>
              <w:t>содержащих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языковые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так и некоторое</w:t>
            </w:r>
            <w:r>
              <w:rPr>
                <w:spacing w:val="-3"/>
              </w:rPr>
              <w:t xml:space="preserve"> </w:t>
            </w:r>
            <w:r>
              <w:t>количество неизученных</w:t>
            </w:r>
            <w:r>
              <w:rPr>
                <w:spacing w:val="-2"/>
              </w:rPr>
              <w:t xml:space="preserve"> </w:t>
            </w:r>
            <w:r>
              <w:t>языковых явлений.</w:t>
            </w:r>
          </w:p>
        </w:tc>
        <w:tc>
          <w:tcPr>
            <w:tcW w:w="4551" w:type="dxa"/>
            <w:gridSpan w:val="2"/>
          </w:tcPr>
          <w:p w:rsidR="005454A4" w:rsidRDefault="005454A4">
            <w:pPr>
              <w:pStyle w:val="TableParagraph"/>
              <w:ind w:left="0"/>
              <w:rPr>
                <w:sz w:val="26"/>
              </w:rPr>
            </w:pPr>
          </w:p>
          <w:p w:rsidR="005454A4" w:rsidRDefault="005454A4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spacing w:line="247" w:lineRule="auto"/>
              <w:ind w:left="148" w:right="108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-выделять основную мысль в тексте 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отделять в тексте, воспринимаемом 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слух,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главные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факты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от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второстепенн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ых;</w:t>
            </w:r>
          </w:p>
          <w:p w:rsidR="005454A4" w:rsidRDefault="00C45CEC">
            <w:pPr>
              <w:pStyle w:val="TableParagraph"/>
              <w:spacing w:before="4"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контекстуальную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или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языковую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догадку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восприятии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слух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текстов,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содержащих незнакомые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слова;</w:t>
            </w:r>
          </w:p>
          <w:p w:rsidR="005454A4" w:rsidRDefault="00C45CEC">
            <w:pPr>
              <w:pStyle w:val="TableParagraph"/>
              <w:spacing w:before="6" w:line="249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игнорировать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незнакомые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языковые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несущественные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понимания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основного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содержания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воспринимаемого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</w:p>
          <w:p w:rsidR="005454A4" w:rsidRDefault="00C45CEC">
            <w:pPr>
              <w:pStyle w:val="TableParagraph"/>
              <w:spacing w:line="244" w:lineRule="exact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слух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текста.</w:t>
            </w:r>
          </w:p>
        </w:tc>
        <w:tc>
          <w:tcPr>
            <w:tcW w:w="2832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422"/>
        </w:trPr>
        <w:tc>
          <w:tcPr>
            <w:tcW w:w="12467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5878" w:right="5869"/>
              <w:jc w:val="center"/>
            </w:pPr>
            <w:r>
              <w:t>Чтение</w:t>
            </w:r>
          </w:p>
        </w:tc>
        <w:tc>
          <w:tcPr>
            <w:tcW w:w="2832" w:type="dxa"/>
            <w:vMerge w:val="restart"/>
          </w:tcPr>
          <w:p w:rsidR="005454A4" w:rsidRDefault="00C45CEC" w:rsidP="007D3BFE">
            <w:pPr>
              <w:pStyle w:val="TableParagraph"/>
              <w:numPr>
                <w:ilvl w:val="0"/>
                <w:numId w:val="154"/>
              </w:numPr>
              <w:tabs>
                <w:tab w:val="left" w:pos="857"/>
                <w:tab w:val="left" w:pos="858"/>
                <w:tab w:val="left" w:pos="1622"/>
              </w:tabs>
              <w:spacing w:before="15" w:line="261" w:lineRule="auto"/>
              <w:ind w:right="668" w:firstLine="420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этимологии</w:t>
            </w:r>
            <w:r>
              <w:tab/>
            </w:r>
            <w:r>
              <w:rPr>
                <w:spacing w:val="-1"/>
              </w:rPr>
              <w:t>своей</w:t>
            </w:r>
          </w:p>
          <w:p w:rsidR="005454A4" w:rsidRDefault="00C45CEC">
            <w:pPr>
              <w:pStyle w:val="TableParagraph"/>
              <w:tabs>
                <w:tab w:val="left" w:pos="1613"/>
              </w:tabs>
              <w:spacing w:line="259" w:lineRule="auto"/>
              <w:ind w:left="10" w:right="576"/>
            </w:pPr>
            <w:r>
              <w:t>фамилии,</w:t>
            </w:r>
            <w:r>
              <w:tab/>
            </w:r>
            <w:r>
              <w:rPr>
                <w:spacing w:val="-1"/>
              </w:rPr>
              <w:t>анализ</w:t>
            </w:r>
            <w:r>
              <w:rPr>
                <w:spacing w:val="-52"/>
              </w:rPr>
              <w:t xml:space="preserve"> </w:t>
            </w:r>
            <w:r>
              <w:t>значения личных имен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4"/>
              </w:numPr>
              <w:tabs>
                <w:tab w:val="left" w:pos="859"/>
                <w:tab w:val="left" w:pos="860"/>
              </w:tabs>
              <w:spacing w:line="259" w:lineRule="auto"/>
              <w:ind w:left="250" w:right="621" w:firstLine="180"/>
            </w:pPr>
            <w:r>
              <w:rPr>
                <w:spacing w:val="-1"/>
              </w:rPr>
              <w:t>фиксирование</w:t>
            </w:r>
            <w:r>
              <w:rPr>
                <w:spacing w:val="-52"/>
              </w:rPr>
              <w:t xml:space="preserve"> </w:t>
            </w:r>
            <w:r>
              <w:t>лексических,</w:t>
            </w:r>
            <w:r>
              <w:rPr>
                <w:spacing w:val="1"/>
              </w:rPr>
              <w:t xml:space="preserve"> </w:t>
            </w:r>
            <w:r>
              <w:t>фонетических,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особенностей языка</w:t>
            </w:r>
            <w:r>
              <w:rPr>
                <w:spacing w:val="1"/>
              </w:rPr>
              <w:t xml:space="preserve"> </w:t>
            </w:r>
            <w:r>
              <w:t>жителей</w:t>
            </w:r>
            <w:r>
              <w:rPr>
                <w:spacing w:val="-4"/>
              </w:rPr>
              <w:t xml:space="preserve"> </w:t>
            </w:r>
            <w:r>
              <w:t>региона.</w:t>
            </w:r>
          </w:p>
        </w:tc>
      </w:tr>
      <w:tr w:rsidR="005454A4">
        <w:trPr>
          <w:trHeight w:val="4138"/>
        </w:trPr>
        <w:tc>
          <w:tcPr>
            <w:tcW w:w="8055" w:type="dxa"/>
            <w:gridSpan w:val="2"/>
          </w:tcPr>
          <w:p w:rsidR="005454A4" w:rsidRDefault="00C45CEC">
            <w:pPr>
              <w:pStyle w:val="TableParagraph"/>
              <w:spacing w:before="15" w:line="261" w:lineRule="auto"/>
              <w:ind w:firstLine="160"/>
              <w:jc w:val="both"/>
            </w:pPr>
            <w:r>
              <w:t>-читать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rPr>
                <w:spacing w:val="1"/>
              </w:rPr>
              <w:t xml:space="preserve"> </w:t>
            </w:r>
            <w:r>
              <w:t>аутентичных</w:t>
            </w:r>
            <w:r>
              <w:rPr>
                <w:spacing w:val="1"/>
              </w:rPr>
              <w:t xml:space="preserve"> </w:t>
            </w:r>
            <w:r>
              <w:t>текстов,</w:t>
            </w:r>
            <w:r>
              <w:rPr>
                <w:spacing w:val="1"/>
              </w:rPr>
              <w:t xml:space="preserve"> </w:t>
            </w:r>
            <w:r>
              <w:t>содержащих</w:t>
            </w:r>
            <w:r>
              <w:rPr>
                <w:spacing w:val="-1"/>
              </w:rPr>
              <w:t xml:space="preserve"> </w:t>
            </w:r>
            <w:r>
              <w:t>некоторое</w:t>
            </w:r>
            <w:r>
              <w:rPr>
                <w:spacing w:val="-3"/>
              </w:rPr>
              <w:t xml:space="preserve"> </w:t>
            </w:r>
            <w:r>
              <w:t>количество неизученных языковых</w:t>
            </w:r>
            <w:r>
              <w:rPr>
                <w:spacing w:val="-1"/>
              </w:rPr>
              <w:t xml:space="preserve"> </w:t>
            </w:r>
            <w:r>
              <w:t>явлений;</w:t>
            </w: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-читать и выборочно понимать значимую/нужную/запрашиваемую информацию в</w:t>
            </w:r>
            <w:r>
              <w:rPr>
                <w:spacing w:val="1"/>
              </w:rPr>
              <w:t xml:space="preserve"> </w:t>
            </w:r>
            <w:r>
              <w:t>несложных аутентичных текстах, содержащих некоторое количество неизученных</w:t>
            </w:r>
            <w:r>
              <w:rPr>
                <w:spacing w:val="1"/>
              </w:rPr>
              <w:t xml:space="preserve"> </w:t>
            </w:r>
            <w:r>
              <w:t>языковых</w:t>
            </w:r>
            <w:r>
              <w:rPr>
                <w:spacing w:val="-1"/>
              </w:rPr>
              <w:t xml:space="preserve"> </w:t>
            </w:r>
            <w:r>
              <w:t>явлений.</w:t>
            </w:r>
          </w:p>
        </w:tc>
        <w:tc>
          <w:tcPr>
            <w:tcW w:w="4412" w:type="dxa"/>
          </w:tcPr>
          <w:p w:rsidR="005454A4" w:rsidRDefault="00C45CEC">
            <w:pPr>
              <w:pStyle w:val="TableParagraph"/>
              <w:tabs>
                <w:tab w:val="left" w:pos="1530"/>
                <w:tab w:val="left" w:pos="1655"/>
                <w:tab w:val="left" w:pos="1834"/>
                <w:tab w:val="left" w:pos="2957"/>
                <w:tab w:val="left" w:pos="3390"/>
                <w:tab w:val="left" w:pos="3544"/>
              </w:tabs>
              <w:spacing w:before="34" w:line="247" w:lineRule="auto"/>
              <w:ind w:firstLine="319"/>
              <w:rPr>
                <w:i/>
                <w:sz w:val="23"/>
              </w:rPr>
            </w:pPr>
            <w:r>
              <w:rPr>
                <w:i/>
                <w:sz w:val="23"/>
              </w:rPr>
              <w:t>-читать и полностью понимать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несложные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аутентичные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тексты,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построенные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основном</w:t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изученном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языковом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материале;</w:t>
            </w:r>
          </w:p>
          <w:p w:rsidR="005454A4" w:rsidRDefault="00C45CEC">
            <w:pPr>
              <w:pStyle w:val="TableParagraph"/>
              <w:tabs>
                <w:tab w:val="left" w:pos="1566"/>
                <w:tab w:val="left" w:pos="2338"/>
                <w:tab w:val="left" w:pos="2374"/>
                <w:tab w:val="left" w:pos="2455"/>
                <w:tab w:val="left" w:pos="2662"/>
                <w:tab w:val="left" w:pos="2997"/>
                <w:tab w:val="left" w:pos="3446"/>
                <w:tab w:val="left" w:pos="3974"/>
                <w:tab w:val="left" w:pos="4168"/>
                <w:tab w:val="left" w:pos="4300"/>
              </w:tabs>
              <w:spacing w:before="5" w:line="249" w:lineRule="auto"/>
              <w:ind w:right="-15" w:firstLine="319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догадываться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значении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незнакомых</w:t>
            </w:r>
            <w:r>
              <w:rPr>
                <w:i/>
                <w:sz w:val="23"/>
              </w:rPr>
              <w:tab/>
              <w:t>слов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сходству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русским/родным</w:t>
            </w:r>
            <w:r>
              <w:rPr>
                <w:i/>
                <w:sz w:val="23"/>
              </w:rPr>
              <w:tab/>
              <w:t>языком,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словообразовательным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элементам,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контексту;</w:t>
            </w:r>
          </w:p>
          <w:p w:rsidR="005454A4" w:rsidRDefault="00C45CEC">
            <w:pPr>
              <w:pStyle w:val="TableParagraph"/>
              <w:tabs>
                <w:tab w:val="left" w:pos="2096"/>
                <w:tab w:val="left" w:pos="2507"/>
                <w:tab w:val="left" w:pos="3684"/>
              </w:tabs>
              <w:spacing w:line="247" w:lineRule="auto"/>
              <w:ind w:right="1" w:firstLine="319"/>
              <w:rPr>
                <w:i/>
                <w:sz w:val="23"/>
              </w:rPr>
            </w:pPr>
            <w:r>
              <w:rPr>
                <w:i/>
                <w:sz w:val="23"/>
              </w:rPr>
              <w:t>-игнорировать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процессе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чтения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незнакомые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слова,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не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мешающие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понимать</w:t>
            </w:r>
          </w:p>
          <w:p w:rsidR="005454A4" w:rsidRDefault="00C45CEC">
            <w:pPr>
              <w:pStyle w:val="TableParagraph"/>
              <w:tabs>
                <w:tab w:val="left" w:pos="2957"/>
              </w:tabs>
              <w:ind w:left="1526"/>
              <w:rPr>
                <w:i/>
                <w:sz w:val="23"/>
              </w:rPr>
            </w:pPr>
            <w:r>
              <w:rPr>
                <w:i/>
                <w:sz w:val="23"/>
              </w:rPr>
              <w:t>основное</w:t>
            </w:r>
            <w:r>
              <w:rPr>
                <w:i/>
                <w:sz w:val="23"/>
              </w:rPr>
              <w:tab/>
              <w:t>содержание</w:t>
            </w:r>
          </w:p>
          <w:p w:rsidR="005454A4" w:rsidRDefault="00C45CEC">
            <w:pPr>
              <w:pStyle w:val="TableParagraph"/>
              <w:spacing w:before="10"/>
              <w:rPr>
                <w:i/>
                <w:sz w:val="23"/>
              </w:rPr>
            </w:pPr>
            <w:r>
              <w:rPr>
                <w:i/>
                <w:sz w:val="23"/>
              </w:rPr>
              <w:t>текста;</w:t>
            </w:r>
          </w:p>
          <w:p w:rsidR="005454A4" w:rsidRDefault="00C45CEC">
            <w:pPr>
              <w:pStyle w:val="TableParagraph"/>
              <w:tabs>
                <w:tab w:val="left" w:pos="2455"/>
                <w:tab w:val="left" w:pos="4208"/>
              </w:tabs>
              <w:spacing w:line="274" w:lineRule="exact"/>
              <w:ind w:right="76" w:firstLine="319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пользоваться</w:t>
            </w:r>
            <w:r>
              <w:rPr>
                <w:i/>
                <w:sz w:val="23"/>
              </w:rPr>
              <w:tab/>
              <w:t>сносками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лингвострановедческим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справочником.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45"/>
        </w:trPr>
        <w:tc>
          <w:tcPr>
            <w:tcW w:w="12467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328"/>
            </w:pPr>
            <w:r>
              <w:t>Языковая</w:t>
            </w:r>
            <w:r>
              <w:rPr>
                <w:spacing w:val="-2"/>
              </w:rPr>
              <w:t xml:space="preserve"> </w:t>
            </w:r>
            <w:r>
              <w:t>компетентность</w:t>
            </w:r>
            <w:r>
              <w:rPr>
                <w:spacing w:val="-2"/>
              </w:rPr>
              <w:t xml:space="preserve"> </w:t>
            </w:r>
            <w:r>
              <w:t>(владение</w:t>
            </w:r>
            <w:r>
              <w:rPr>
                <w:spacing w:val="-1"/>
              </w:rPr>
              <w:t xml:space="preserve"> </w:t>
            </w:r>
            <w:r>
              <w:t>языковыми</w:t>
            </w:r>
            <w:r>
              <w:rPr>
                <w:spacing w:val="-3"/>
              </w:rPr>
              <w:t xml:space="preserve"> </w:t>
            </w:r>
            <w:r>
              <w:t>средствами).</w:t>
            </w:r>
            <w:r>
              <w:rPr>
                <w:spacing w:val="-1"/>
              </w:rPr>
              <w:t xml:space="preserve"> </w:t>
            </w:r>
            <w:r>
              <w:t>Фонетическая</w:t>
            </w:r>
            <w:r>
              <w:rPr>
                <w:spacing w:val="-3"/>
              </w:rPr>
              <w:t xml:space="preserve"> </w:t>
            </w:r>
            <w:r>
              <w:t>сторона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9"/>
        <w:gridCol w:w="4499"/>
        <w:gridCol w:w="2823"/>
      </w:tblGrid>
      <w:tr w:rsidR="005454A4" w:rsidTr="00417028">
        <w:trPr>
          <w:trHeight w:val="1017"/>
        </w:trPr>
        <w:tc>
          <w:tcPr>
            <w:tcW w:w="7979" w:type="dxa"/>
          </w:tcPr>
          <w:p w:rsidR="005454A4" w:rsidRDefault="00C45CEC">
            <w:pPr>
              <w:pStyle w:val="TableParagraph"/>
              <w:spacing w:line="235" w:lineRule="exact"/>
              <w:ind w:left="2984" w:right="297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499" w:type="dxa"/>
          </w:tcPr>
          <w:p w:rsidR="005454A4" w:rsidRDefault="00C45CEC">
            <w:pPr>
              <w:pStyle w:val="TableParagraph"/>
              <w:spacing w:line="264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823" w:type="dxa"/>
          </w:tcPr>
          <w:p w:rsidR="005454A4" w:rsidRDefault="00C45CEC">
            <w:pPr>
              <w:pStyle w:val="TableParagraph"/>
              <w:spacing w:line="242" w:lineRule="auto"/>
              <w:ind w:left="551" w:right="322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1" w:lineRule="exact"/>
              <w:ind w:left="551"/>
            </w:pPr>
            <w:r>
              <w:t>процесса</w:t>
            </w:r>
          </w:p>
        </w:tc>
      </w:tr>
      <w:tr w:rsidR="005454A4" w:rsidTr="00417028">
        <w:trPr>
          <w:trHeight w:val="2234"/>
        </w:trPr>
        <w:tc>
          <w:tcPr>
            <w:tcW w:w="7979" w:type="dxa"/>
          </w:tcPr>
          <w:p w:rsidR="005454A4" w:rsidRDefault="005454A4">
            <w:pPr>
              <w:pStyle w:val="TableParagraph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61" w:lineRule="auto"/>
              <w:ind w:right="-15" w:firstLine="180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различать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4"/>
              </w:rPr>
              <w:t xml:space="preserve"> </w:t>
            </w:r>
            <w:r>
              <w:t>слух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адекватно,</w:t>
            </w:r>
            <w:r>
              <w:rPr>
                <w:spacing w:val="36"/>
              </w:rPr>
              <w:t xml:space="preserve"> </w:t>
            </w:r>
            <w:r>
              <w:t>без</w:t>
            </w:r>
            <w:r>
              <w:rPr>
                <w:spacing w:val="37"/>
              </w:rPr>
              <w:t xml:space="preserve"> </w:t>
            </w:r>
            <w:r>
              <w:t>фонематических</w:t>
            </w:r>
            <w:r>
              <w:rPr>
                <w:spacing w:val="36"/>
              </w:rPr>
              <w:t xml:space="preserve"> </w:t>
            </w:r>
            <w:r>
              <w:t>ошибок,</w:t>
            </w:r>
            <w:r>
              <w:rPr>
                <w:spacing w:val="39"/>
              </w:rPr>
              <w:t xml:space="preserve"> </w:t>
            </w:r>
            <w:r>
              <w:t>ведущих</w:t>
            </w:r>
            <w:r>
              <w:rPr>
                <w:spacing w:val="34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сбою</w:t>
            </w:r>
            <w:r>
              <w:rPr>
                <w:spacing w:val="-52"/>
              </w:rPr>
              <w:t xml:space="preserve"> </w:t>
            </w:r>
            <w:r>
              <w:t>коммуникации,</w:t>
            </w:r>
            <w:r>
              <w:rPr>
                <w:spacing w:val="-1"/>
              </w:rPr>
              <w:t xml:space="preserve"> </w:t>
            </w:r>
            <w:r>
              <w:t>произносить все</w:t>
            </w:r>
            <w:r>
              <w:rPr>
                <w:spacing w:val="-1"/>
              </w:rPr>
              <w:t xml:space="preserve"> </w:t>
            </w:r>
            <w:r>
              <w:t>звуки английского</w:t>
            </w:r>
            <w:r>
              <w:rPr>
                <w:spacing w:val="-1"/>
              </w:rPr>
              <w:t xml:space="preserve"> </w:t>
            </w:r>
            <w:r>
              <w:t>языка;</w:t>
            </w:r>
          </w:p>
          <w:p w:rsidR="005454A4" w:rsidRDefault="00C45CEC">
            <w:pPr>
              <w:pStyle w:val="TableParagraph"/>
              <w:spacing w:before="3"/>
              <w:ind w:left="189"/>
            </w:pPr>
            <w:r>
              <w:t>-соблюдать</w:t>
            </w:r>
            <w:r>
              <w:rPr>
                <w:spacing w:val="-2"/>
              </w:rPr>
              <w:t xml:space="preserve"> </w:t>
            </w:r>
            <w:r>
              <w:t>правильное</w:t>
            </w:r>
            <w:r>
              <w:rPr>
                <w:spacing w:val="-2"/>
              </w:rPr>
              <w:t xml:space="preserve"> </w:t>
            </w:r>
            <w:r>
              <w:t>ударение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словах;</w:t>
            </w:r>
          </w:p>
          <w:p w:rsidR="005454A4" w:rsidRDefault="00C45CEC">
            <w:pPr>
              <w:pStyle w:val="TableParagraph"/>
              <w:spacing w:before="25" w:line="264" w:lineRule="auto"/>
              <w:ind w:left="350" w:right="-15"/>
            </w:pPr>
            <w:r>
              <w:t>-</w:t>
            </w:r>
            <w:r>
              <w:rPr>
                <w:spacing w:val="31"/>
              </w:rPr>
              <w:t xml:space="preserve"> </w:t>
            </w: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коммуникативные</w:t>
            </w:r>
            <w:r>
              <w:rPr>
                <w:spacing w:val="-2"/>
              </w:rPr>
              <w:t xml:space="preserve"> </w:t>
            </w:r>
            <w:r>
              <w:t>типы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интонации;</w:t>
            </w:r>
            <w:r>
              <w:rPr>
                <w:spacing w:val="-1"/>
              </w:rPr>
              <w:t xml:space="preserve"> </w:t>
            </w:r>
            <w:r>
              <w:t>-адекватно,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ошибок,</w:t>
            </w:r>
            <w:r>
              <w:rPr>
                <w:spacing w:val="-1"/>
              </w:rPr>
              <w:t xml:space="preserve"> </w:t>
            </w:r>
            <w:r>
              <w:t>ведущих к</w:t>
            </w:r>
            <w:r>
              <w:rPr>
                <w:spacing w:val="-2"/>
              </w:rPr>
              <w:t xml:space="preserve"> </w:t>
            </w:r>
            <w:r>
              <w:t>сбою</w:t>
            </w:r>
            <w:r>
              <w:rPr>
                <w:spacing w:val="-3"/>
              </w:rPr>
              <w:t xml:space="preserve"> </w:t>
            </w:r>
            <w:r>
              <w:t>коммуникации, произносить</w:t>
            </w:r>
          </w:p>
          <w:p w:rsidR="005454A4" w:rsidRDefault="00C45CEC">
            <w:pPr>
              <w:pStyle w:val="TableParagraph"/>
              <w:spacing w:before="1"/>
            </w:pPr>
            <w:r>
              <w:t>фразы</w:t>
            </w:r>
            <w:r>
              <w:rPr>
                <w:spacing w:val="73"/>
              </w:rPr>
              <w:t xml:space="preserve"> </w:t>
            </w:r>
            <w:r>
              <w:t>с</w:t>
            </w:r>
            <w:r>
              <w:rPr>
                <w:spacing w:val="76"/>
              </w:rPr>
              <w:t xml:space="preserve"> </w:t>
            </w:r>
            <w:r>
              <w:t>точки</w:t>
            </w:r>
            <w:r>
              <w:rPr>
                <w:spacing w:val="77"/>
              </w:rPr>
              <w:t xml:space="preserve"> </w:t>
            </w:r>
            <w:r>
              <w:t>зрения</w:t>
            </w:r>
            <w:r>
              <w:rPr>
                <w:spacing w:val="72"/>
              </w:rPr>
              <w:t xml:space="preserve"> </w:t>
            </w:r>
            <w:r>
              <w:t>их</w:t>
            </w:r>
            <w:r>
              <w:rPr>
                <w:spacing w:val="76"/>
              </w:rPr>
              <w:t xml:space="preserve"> </w:t>
            </w:r>
            <w:r>
              <w:t>ритмико-интонационных</w:t>
            </w:r>
            <w:r>
              <w:rPr>
                <w:spacing w:val="75"/>
              </w:rPr>
              <w:t xml:space="preserve"> </w:t>
            </w:r>
            <w:r>
              <w:t>особенностей,</w:t>
            </w:r>
            <w:r>
              <w:rPr>
                <w:spacing w:val="75"/>
              </w:rPr>
              <w:t xml:space="preserve"> </w:t>
            </w:r>
            <w:r>
              <w:t>в</w:t>
            </w:r>
            <w:r>
              <w:rPr>
                <w:spacing w:val="75"/>
              </w:rPr>
              <w:t xml:space="preserve"> </w:t>
            </w:r>
            <w:r>
              <w:t>том</w:t>
            </w:r>
            <w:r>
              <w:rPr>
                <w:spacing w:val="75"/>
              </w:rPr>
              <w:t xml:space="preserve"> </w:t>
            </w:r>
            <w:r>
              <w:t>числе</w:t>
            </w:r>
          </w:p>
          <w:p w:rsidR="005454A4" w:rsidRDefault="00C45CEC">
            <w:pPr>
              <w:pStyle w:val="TableParagraph"/>
              <w:spacing w:before="25" w:line="247" w:lineRule="exact"/>
            </w:pPr>
            <w:r>
              <w:t>соблюдая</w:t>
            </w:r>
            <w:r>
              <w:rPr>
                <w:spacing w:val="-3"/>
              </w:rPr>
              <w:t xml:space="preserve"> </w:t>
            </w:r>
            <w:r>
              <w:t>правило</w:t>
            </w:r>
            <w:r>
              <w:rPr>
                <w:spacing w:val="-1"/>
              </w:rPr>
              <w:t xml:space="preserve"> </w:t>
            </w:r>
            <w:r>
              <w:t>отсутствия</w:t>
            </w:r>
            <w:r>
              <w:rPr>
                <w:spacing w:val="-3"/>
              </w:rPr>
              <w:t xml:space="preserve"> </w:t>
            </w:r>
            <w:r>
              <w:t>фразового</w:t>
            </w:r>
            <w:r>
              <w:rPr>
                <w:spacing w:val="-1"/>
              </w:rPr>
              <w:t xml:space="preserve"> </w:t>
            </w:r>
            <w:r>
              <w:t>ударения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служебных</w:t>
            </w:r>
            <w:r>
              <w:rPr>
                <w:spacing w:val="-1"/>
              </w:rPr>
              <w:t xml:space="preserve"> </w:t>
            </w:r>
            <w:r>
              <w:t>словах.</w:t>
            </w:r>
          </w:p>
        </w:tc>
        <w:tc>
          <w:tcPr>
            <w:tcW w:w="4499" w:type="dxa"/>
          </w:tcPr>
          <w:p w:rsidR="005454A4" w:rsidRDefault="00C45CEC">
            <w:pPr>
              <w:pStyle w:val="TableParagraph"/>
              <w:tabs>
                <w:tab w:val="left" w:pos="1523"/>
              </w:tabs>
              <w:spacing w:line="247" w:lineRule="auto"/>
              <w:ind w:left="169" w:right="453" w:firstLine="158"/>
              <w:rPr>
                <w:i/>
                <w:sz w:val="23"/>
              </w:rPr>
            </w:pPr>
            <w:r>
              <w:rPr>
                <w:i/>
                <w:sz w:val="23"/>
              </w:rPr>
              <w:t>—</w:t>
            </w:r>
            <w:r>
              <w:rPr>
                <w:i/>
                <w:sz w:val="23"/>
              </w:rPr>
              <w:tab/>
              <w:t>выражать модальные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значения,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чувства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</w:p>
          <w:p w:rsidR="005454A4" w:rsidRDefault="00C45CEC">
            <w:pPr>
              <w:pStyle w:val="TableParagraph"/>
              <w:spacing w:before="2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интонации;</w:t>
            </w:r>
          </w:p>
          <w:p w:rsidR="005454A4" w:rsidRDefault="005454A4" w:rsidP="00CA1945">
            <w:pPr>
              <w:pStyle w:val="TableParagraph"/>
              <w:tabs>
                <w:tab w:val="left" w:pos="827"/>
              </w:tabs>
              <w:spacing w:before="9" w:line="247" w:lineRule="auto"/>
              <w:ind w:left="169" w:right="480" w:firstLine="158"/>
              <w:rPr>
                <w:i/>
                <w:sz w:val="23"/>
              </w:rPr>
            </w:pPr>
          </w:p>
        </w:tc>
        <w:tc>
          <w:tcPr>
            <w:tcW w:w="2823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417028">
        <w:trPr>
          <w:trHeight w:val="333"/>
        </w:trPr>
        <w:tc>
          <w:tcPr>
            <w:tcW w:w="12478" w:type="dxa"/>
            <w:gridSpan w:val="2"/>
          </w:tcPr>
          <w:p w:rsidR="005454A4" w:rsidRDefault="00C45CEC">
            <w:pPr>
              <w:pStyle w:val="TableParagraph"/>
              <w:spacing w:before="72" w:line="242" w:lineRule="exact"/>
              <w:ind w:left="4809" w:right="4798"/>
              <w:jc w:val="center"/>
            </w:pPr>
            <w:r>
              <w:t>Орфография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417028">
        <w:trPr>
          <w:trHeight w:val="830"/>
        </w:trPr>
        <w:tc>
          <w:tcPr>
            <w:tcW w:w="7979" w:type="dxa"/>
          </w:tcPr>
          <w:p w:rsidR="005454A4" w:rsidRDefault="00C45CEC">
            <w:pPr>
              <w:pStyle w:val="TableParagraph"/>
              <w:spacing w:line="235" w:lineRule="exact"/>
              <w:ind w:left="32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писать</w:t>
            </w:r>
            <w:r>
              <w:rPr>
                <w:spacing w:val="-2"/>
              </w:rPr>
              <w:t xml:space="preserve"> </w:t>
            </w:r>
            <w:r>
              <w:t>изученные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</w:tc>
        <w:tc>
          <w:tcPr>
            <w:tcW w:w="4499" w:type="dxa"/>
          </w:tcPr>
          <w:p w:rsidR="005454A4" w:rsidRDefault="00C45CEC">
            <w:pPr>
              <w:pStyle w:val="TableParagraph"/>
              <w:tabs>
                <w:tab w:val="left" w:pos="2034"/>
              </w:tabs>
              <w:spacing w:before="6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сравнивать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анализировать</w:t>
            </w:r>
          </w:p>
          <w:p w:rsidR="005454A4" w:rsidRDefault="00C45CEC" w:rsidP="00CA1945">
            <w:pPr>
              <w:pStyle w:val="TableParagraph"/>
              <w:tabs>
                <w:tab w:val="left" w:pos="1797"/>
                <w:tab w:val="left" w:pos="3174"/>
                <w:tab w:val="left" w:pos="3951"/>
                <w:tab w:val="left" w:pos="4268"/>
              </w:tabs>
              <w:spacing w:line="270" w:lineRule="atLeast"/>
              <w:ind w:left="8" w:right="1"/>
              <w:rPr>
                <w:i/>
                <w:sz w:val="23"/>
              </w:rPr>
            </w:pPr>
            <w:r>
              <w:rPr>
                <w:i/>
                <w:sz w:val="23"/>
              </w:rPr>
              <w:t>буквосочетания</w:t>
            </w:r>
            <w:r>
              <w:rPr>
                <w:i/>
                <w:sz w:val="23"/>
              </w:rPr>
              <w:tab/>
            </w:r>
            <w:r w:rsidR="00CA1945">
              <w:rPr>
                <w:i/>
                <w:sz w:val="23"/>
              </w:rPr>
              <w:t xml:space="preserve">французского </w:t>
            </w:r>
            <w:r>
              <w:rPr>
                <w:i/>
                <w:sz w:val="23"/>
              </w:rPr>
              <w:t>языка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транскрипцию.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417028">
        <w:trPr>
          <w:trHeight w:val="335"/>
        </w:trPr>
        <w:tc>
          <w:tcPr>
            <w:tcW w:w="12478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4809" w:right="4801"/>
              <w:jc w:val="center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сторона речи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417028">
        <w:trPr>
          <w:trHeight w:val="3639"/>
        </w:trPr>
        <w:tc>
          <w:tcPr>
            <w:tcW w:w="7979" w:type="dxa"/>
          </w:tcPr>
          <w:p w:rsidR="005454A4" w:rsidRDefault="005454A4">
            <w:pPr>
              <w:pStyle w:val="TableParagraph"/>
              <w:ind w:left="0"/>
              <w:rPr>
                <w:sz w:val="27"/>
              </w:rPr>
            </w:pPr>
          </w:p>
          <w:p w:rsidR="005454A4" w:rsidRDefault="00C45CEC" w:rsidP="007D3BFE">
            <w:pPr>
              <w:pStyle w:val="TableParagraph"/>
              <w:numPr>
                <w:ilvl w:val="0"/>
                <w:numId w:val="153"/>
              </w:numPr>
              <w:tabs>
                <w:tab w:val="left" w:pos="355"/>
              </w:tabs>
              <w:spacing w:line="264" w:lineRule="auto"/>
              <w:ind w:right="1" w:firstLine="180"/>
              <w:jc w:val="both"/>
            </w:pP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письменном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звучащем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  <w:r>
              <w:rPr>
                <w:spacing w:val="1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лексические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-52"/>
              </w:rPr>
              <w:t xml:space="preserve"> </w:t>
            </w:r>
            <w:r>
              <w:t>(слова,</w:t>
            </w:r>
            <w:r>
              <w:rPr>
                <w:spacing w:val="1"/>
              </w:rPr>
              <w:t xml:space="preserve"> </w:t>
            </w:r>
            <w:r>
              <w:t>словосочетания,</w:t>
            </w:r>
            <w:r>
              <w:rPr>
                <w:spacing w:val="1"/>
              </w:rPr>
              <w:t xml:space="preserve"> </w:t>
            </w:r>
            <w:r>
              <w:t>реплики-клише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этикета),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многозначные,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пределах тематики основной</w:t>
            </w:r>
            <w:r>
              <w:rPr>
                <w:spacing w:val="-2"/>
              </w:rPr>
              <w:t xml:space="preserve"> </w:t>
            </w:r>
            <w:r>
              <w:t>школы;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3"/>
              </w:numPr>
              <w:tabs>
                <w:tab w:val="left" w:pos="355"/>
              </w:tabs>
              <w:spacing w:line="264" w:lineRule="auto"/>
              <w:ind w:right="-15" w:firstLine="180"/>
              <w:jc w:val="both"/>
            </w:pPr>
            <w:r>
              <w:t>употреблять в устной и письменной речи в их основном значении изученные</w:t>
            </w:r>
            <w:r>
              <w:rPr>
                <w:spacing w:val="1"/>
              </w:rPr>
              <w:t xml:space="preserve"> </w:t>
            </w:r>
            <w:r>
              <w:t>лексические единицы (слова, словосочетания, реплики-клише речевого этикета), в</w:t>
            </w:r>
            <w:r>
              <w:rPr>
                <w:spacing w:val="1"/>
              </w:rPr>
              <w:t xml:space="preserve"> </w:t>
            </w:r>
            <w:r>
              <w:t>том числе многозначные, в пределах тематики основной школы в соответствии с</w:t>
            </w:r>
            <w:r>
              <w:rPr>
                <w:spacing w:val="1"/>
              </w:rPr>
              <w:t xml:space="preserve"> </w:t>
            </w:r>
            <w:r>
              <w:t>решаемой</w:t>
            </w:r>
            <w:r>
              <w:rPr>
                <w:spacing w:val="-2"/>
              </w:rPr>
              <w:t xml:space="preserve"> </w:t>
            </w:r>
            <w:r>
              <w:t>коммуникативной</w:t>
            </w:r>
            <w:r>
              <w:rPr>
                <w:spacing w:val="-1"/>
              </w:rPr>
              <w:t xml:space="preserve"> </w:t>
            </w:r>
            <w:r>
              <w:t>задачей;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3"/>
              </w:numPr>
              <w:tabs>
                <w:tab w:val="left" w:pos="360"/>
              </w:tabs>
              <w:spacing w:line="261" w:lineRule="auto"/>
              <w:ind w:right="1" w:firstLine="180"/>
              <w:jc w:val="both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существующие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английском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лексической</w:t>
            </w:r>
            <w:r>
              <w:rPr>
                <w:spacing w:val="1"/>
              </w:rPr>
              <w:t xml:space="preserve"> </w:t>
            </w:r>
            <w:r>
              <w:t>сочетаемости;</w:t>
            </w:r>
          </w:p>
          <w:p w:rsidR="005454A4" w:rsidRDefault="00C45CEC" w:rsidP="007D3BFE">
            <w:pPr>
              <w:pStyle w:val="TableParagraph"/>
              <w:numPr>
                <w:ilvl w:val="0"/>
                <w:numId w:val="153"/>
              </w:numPr>
              <w:tabs>
                <w:tab w:val="left" w:pos="355"/>
              </w:tabs>
              <w:spacing w:before="2"/>
              <w:ind w:firstLine="180"/>
              <w:jc w:val="both"/>
            </w:pPr>
            <w:r>
              <w:t>распознавать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образовывать</w:t>
            </w:r>
            <w:r>
              <w:rPr>
                <w:spacing w:val="45"/>
              </w:rPr>
              <w:t xml:space="preserve"> </w:t>
            </w:r>
            <w:r>
              <w:t>родственные</w:t>
            </w:r>
            <w:r>
              <w:rPr>
                <w:spacing w:val="46"/>
              </w:rPr>
              <w:t xml:space="preserve"> </w:t>
            </w:r>
            <w:r>
              <w:t>слова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использованием</w:t>
            </w:r>
            <w:r>
              <w:rPr>
                <w:spacing w:val="43"/>
              </w:rPr>
              <w:t xml:space="preserve"> </w:t>
            </w:r>
            <w:r>
              <w:t>основных</w:t>
            </w:r>
          </w:p>
          <w:p w:rsidR="005454A4" w:rsidRDefault="00C45CEC">
            <w:pPr>
              <w:pStyle w:val="TableParagraph"/>
              <w:spacing w:line="280" w:lineRule="atLeast"/>
              <w:ind w:right="1"/>
              <w:jc w:val="both"/>
            </w:pP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словообразования</w:t>
            </w:r>
            <w:r>
              <w:rPr>
                <w:spacing w:val="1"/>
              </w:rPr>
              <w:t xml:space="preserve"> </w:t>
            </w:r>
            <w:r>
              <w:t>(аффиксации,</w:t>
            </w:r>
            <w:r>
              <w:rPr>
                <w:spacing w:val="1"/>
              </w:rPr>
              <w:t xml:space="preserve"> </w:t>
            </w:r>
            <w:r>
              <w:t>конверсии)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56"/>
              </w:rPr>
              <w:t xml:space="preserve"> </w:t>
            </w:r>
            <w:r>
              <w:t>тематики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школы 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решаемой</w:t>
            </w:r>
            <w:r>
              <w:rPr>
                <w:spacing w:val="-1"/>
              </w:rPr>
              <w:t xml:space="preserve"> </w:t>
            </w:r>
            <w:r>
              <w:t>коммуникативной</w:t>
            </w:r>
            <w:r>
              <w:rPr>
                <w:spacing w:val="-1"/>
              </w:rPr>
              <w:t xml:space="preserve"> </w:t>
            </w:r>
            <w:r>
              <w:t>задачей.</w:t>
            </w:r>
          </w:p>
        </w:tc>
        <w:tc>
          <w:tcPr>
            <w:tcW w:w="4499" w:type="dxa"/>
          </w:tcPr>
          <w:p w:rsidR="005454A4" w:rsidRDefault="00C45CEC">
            <w:pPr>
              <w:pStyle w:val="TableParagraph"/>
              <w:tabs>
                <w:tab w:val="left" w:pos="1830"/>
                <w:tab w:val="left" w:pos="3808"/>
              </w:tabs>
              <w:spacing w:before="76" w:line="247" w:lineRule="auto"/>
              <w:ind w:left="169" w:right="86" w:firstLine="158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употреблять в речи в нескольких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значениях</w:t>
            </w:r>
            <w:r>
              <w:rPr>
                <w:i/>
                <w:sz w:val="23"/>
              </w:rPr>
              <w:tab/>
              <w:t>многозначные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слова,</w:t>
            </w:r>
          </w:p>
          <w:p w:rsidR="005454A4" w:rsidRDefault="00C45CEC">
            <w:pPr>
              <w:pStyle w:val="TableParagraph"/>
              <w:spacing w:before="2" w:line="247" w:lineRule="auto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изученные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пределах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тематики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школы;</w:t>
            </w:r>
          </w:p>
          <w:p w:rsidR="005454A4" w:rsidRDefault="00C45CEC">
            <w:pPr>
              <w:pStyle w:val="TableParagraph"/>
              <w:spacing w:before="3" w:line="247" w:lineRule="auto"/>
              <w:ind w:left="169" w:right="393" w:firstLine="158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находить различия между явлениями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синонимии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антонимии;</w:t>
            </w:r>
          </w:p>
          <w:p w:rsidR="005454A4" w:rsidRDefault="00C45CEC">
            <w:pPr>
              <w:pStyle w:val="TableParagraph"/>
              <w:tabs>
                <w:tab w:val="left" w:pos="1341"/>
                <w:tab w:val="left" w:pos="2262"/>
                <w:tab w:val="left" w:pos="2942"/>
              </w:tabs>
              <w:spacing w:before="5" w:line="247" w:lineRule="auto"/>
              <w:ind w:left="169" w:right="143" w:firstLine="158"/>
              <w:rPr>
                <w:i/>
                <w:sz w:val="23"/>
              </w:rPr>
            </w:pPr>
            <w:r>
              <w:rPr>
                <w:i/>
                <w:sz w:val="23"/>
              </w:rPr>
              <w:t>-распознавать принадлежность слов 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частям</w:t>
            </w:r>
            <w:r>
              <w:rPr>
                <w:i/>
                <w:sz w:val="23"/>
              </w:rPr>
              <w:tab/>
              <w:t>речи</w:t>
            </w:r>
            <w:r>
              <w:rPr>
                <w:i/>
                <w:sz w:val="23"/>
              </w:rPr>
              <w:tab/>
              <w:t>по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определённым</w:t>
            </w:r>
          </w:p>
          <w:p w:rsidR="005454A4" w:rsidRDefault="00C45CEC">
            <w:pPr>
              <w:pStyle w:val="TableParagraph"/>
              <w:spacing w:before="2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признакам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(артиклям,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аффиксам 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др.);</w:t>
            </w:r>
          </w:p>
          <w:p w:rsidR="005454A4" w:rsidRDefault="00C45CEC">
            <w:pPr>
              <w:pStyle w:val="TableParagraph"/>
              <w:tabs>
                <w:tab w:val="left" w:pos="1475"/>
                <w:tab w:val="left" w:pos="2613"/>
                <w:tab w:val="left" w:pos="3122"/>
              </w:tabs>
              <w:spacing w:before="9" w:line="247" w:lineRule="auto"/>
              <w:ind w:left="169" w:right="135" w:firstLine="158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 языковую догадку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процессе</w:t>
            </w:r>
            <w:r>
              <w:rPr>
                <w:i/>
                <w:sz w:val="23"/>
              </w:rPr>
              <w:tab/>
              <w:t>чтения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аудирования</w:t>
            </w:r>
          </w:p>
          <w:p w:rsidR="005454A4" w:rsidRDefault="00C45CEC">
            <w:pPr>
              <w:pStyle w:val="TableParagraph"/>
              <w:spacing w:before="3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(догадываться</w:t>
            </w:r>
            <w:r>
              <w:rPr>
                <w:i/>
                <w:spacing w:val="46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45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значении</w:t>
            </w:r>
            <w:r>
              <w:rPr>
                <w:i/>
                <w:spacing w:val="49"/>
                <w:sz w:val="23"/>
              </w:rPr>
              <w:t xml:space="preserve"> </w:t>
            </w:r>
            <w:r>
              <w:rPr>
                <w:i/>
                <w:sz w:val="23"/>
              </w:rPr>
              <w:t>незнакомых</w:t>
            </w:r>
            <w:r>
              <w:rPr>
                <w:i/>
                <w:spacing w:val="44"/>
                <w:sz w:val="23"/>
              </w:rPr>
              <w:t xml:space="preserve"> </w:t>
            </w:r>
            <w:r>
              <w:rPr>
                <w:i/>
                <w:sz w:val="23"/>
              </w:rPr>
              <w:t>слов</w:t>
            </w:r>
          </w:p>
          <w:p w:rsidR="005454A4" w:rsidRDefault="00C45CEC">
            <w:pPr>
              <w:pStyle w:val="TableParagraph"/>
              <w:spacing w:before="11" w:line="254" w:lineRule="exact"/>
              <w:ind w:left="8"/>
              <w:rPr>
                <w:i/>
                <w:sz w:val="23"/>
              </w:rPr>
            </w:pPr>
            <w:r>
              <w:rPr>
                <w:i/>
                <w:sz w:val="23"/>
              </w:rPr>
              <w:t>по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контексту</w:t>
            </w:r>
          </w:p>
        </w:tc>
        <w:tc>
          <w:tcPr>
            <w:tcW w:w="2823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417028">
        <w:trPr>
          <w:trHeight w:val="326"/>
        </w:trPr>
        <w:tc>
          <w:tcPr>
            <w:tcW w:w="12478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4809" w:right="4801"/>
              <w:jc w:val="center"/>
            </w:pPr>
            <w:r>
              <w:t>Грамматическая</w:t>
            </w:r>
            <w:r>
              <w:rPr>
                <w:spacing w:val="-1"/>
              </w:rPr>
              <w:t xml:space="preserve"> </w:t>
            </w:r>
            <w:r>
              <w:t>сторона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</w:tc>
        <w:tc>
          <w:tcPr>
            <w:tcW w:w="2823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417028">
        <w:trPr>
          <w:trHeight w:val="844"/>
        </w:trPr>
        <w:tc>
          <w:tcPr>
            <w:tcW w:w="7979" w:type="dxa"/>
          </w:tcPr>
          <w:p w:rsidR="005454A4" w:rsidRDefault="00C45CEC">
            <w:pPr>
              <w:pStyle w:val="TableParagraph"/>
              <w:spacing w:before="13" w:line="270" w:lineRule="atLeast"/>
              <w:ind w:firstLine="160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оперировать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синтаксическими конструкциями и морфологическими формами английского языка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 коммуникативной</w:t>
            </w:r>
            <w:r>
              <w:rPr>
                <w:spacing w:val="-1"/>
              </w:rPr>
              <w:t xml:space="preserve"> </w:t>
            </w:r>
            <w:r>
              <w:t>задачей в</w:t>
            </w:r>
          </w:p>
        </w:tc>
        <w:tc>
          <w:tcPr>
            <w:tcW w:w="4499" w:type="dxa"/>
          </w:tcPr>
          <w:p w:rsidR="005454A4" w:rsidRDefault="005454A4">
            <w:pPr>
              <w:pStyle w:val="TableParagraph"/>
              <w:spacing w:before="14" w:line="270" w:lineRule="atLeast"/>
              <w:ind w:left="169" w:right="237" w:firstLine="158"/>
              <w:rPr>
                <w:i/>
                <w:sz w:val="23"/>
              </w:rPr>
            </w:pPr>
          </w:p>
        </w:tc>
        <w:tc>
          <w:tcPr>
            <w:tcW w:w="2823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p w:rsidR="005454A4" w:rsidRDefault="00C45CEC">
      <w:pPr>
        <w:pStyle w:val="a3"/>
        <w:spacing w:before="62"/>
        <w:ind w:left="129"/>
        <w:jc w:val="left"/>
      </w:pPr>
      <w:r>
        <w:t>Таблица</w:t>
      </w:r>
      <w:r>
        <w:rPr>
          <w:spacing w:val="-3"/>
        </w:rPr>
        <w:t xml:space="preserve"> </w:t>
      </w:r>
      <w:r>
        <w:t>4.3.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"Общественно-научные</w:t>
      </w:r>
      <w:r>
        <w:rPr>
          <w:spacing w:val="-3"/>
        </w:rPr>
        <w:t xml:space="preserve"> </w:t>
      </w:r>
      <w:r>
        <w:t>предметы»</w:t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67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44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8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17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277"/>
        </w:trPr>
        <w:tc>
          <w:tcPr>
            <w:tcW w:w="15247" w:type="dxa"/>
            <w:gridSpan w:val="3"/>
          </w:tcPr>
          <w:p w:rsidR="005454A4" w:rsidRDefault="00C45CEC">
            <w:pPr>
              <w:pStyle w:val="TableParagraph"/>
              <w:spacing w:before="23" w:line="233" w:lineRule="exact"/>
              <w:ind w:left="4950" w:right="4942"/>
              <w:jc w:val="center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2"/>
              </w:rPr>
              <w:t xml:space="preserve"> </w:t>
            </w:r>
            <w:r>
              <w:t>Всеобщая</w:t>
            </w:r>
            <w:r>
              <w:rPr>
                <w:spacing w:val="-2"/>
              </w:rPr>
              <w:t xml:space="preserve"> </w:t>
            </w:r>
            <w:r>
              <w:t>история»</w:t>
            </w:r>
          </w:p>
        </w:tc>
      </w:tr>
      <w:tr w:rsidR="005454A4">
        <w:trPr>
          <w:trHeight w:val="273"/>
        </w:trPr>
        <w:tc>
          <w:tcPr>
            <w:tcW w:w="15247" w:type="dxa"/>
            <w:gridSpan w:val="3"/>
          </w:tcPr>
          <w:p w:rsidR="005454A4" w:rsidRDefault="00C45CEC">
            <w:pPr>
              <w:pStyle w:val="TableParagraph"/>
              <w:spacing w:before="20" w:line="233" w:lineRule="exact"/>
              <w:ind w:left="4950" w:right="4942"/>
              <w:jc w:val="center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Древнего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</w:tr>
      <w:tr w:rsidR="005454A4">
        <w:trPr>
          <w:trHeight w:val="6682"/>
        </w:trPr>
        <w:tc>
          <w:tcPr>
            <w:tcW w:w="8281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152"/>
              </w:numPr>
              <w:tabs>
                <w:tab w:val="left" w:pos="614"/>
                <w:tab w:val="left" w:pos="615"/>
              </w:tabs>
              <w:spacing w:line="259" w:lineRule="auto"/>
              <w:ind w:right="2" w:firstLine="180"/>
            </w:pPr>
            <w:r>
              <w:t>определять место исторических событий во времени, объяснять смысл основных</w:t>
            </w:r>
            <w:r>
              <w:rPr>
                <w:spacing w:val="-52"/>
              </w:rPr>
              <w:t xml:space="preserve"> </w:t>
            </w:r>
            <w:r>
              <w:t>хронологических</w:t>
            </w:r>
            <w:r>
              <w:rPr>
                <w:spacing w:val="-4"/>
              </w:rPr>
              <w:t xml:space="preserve"> </w:t>
            </w:r>
            <w:r>
              <w:t>понятий, терминов</w:t>
            </w:r>
            <w:r>
              <w:rPr>
                <w:spacing w:val="-1"/>
              </w:rPr>
              <w:t xml:space="preserve"> </w:t>
            </w:r>
            <w:r>
              <w:t>(тысячелетие,</w:t>
            </w:r>
            <w:r>
              <w:rPr>
                <w:spacing w:val="-1"/>
              </w:rPr>
              <w:t xml:space="preserve"> </w:t>
            </w:r>
            <w:r>
              <w:t>век, до н.</w:t>
            </w:r>
            <w:r>
              <w:rPr>
                <w:spacing w:val="-4"/>
              </w:rPr>
              <w:t xml:space="preserve"> </w:t>
            </w:r>
            <w:r>
              <w:t>э., н. э.);</w:t>
            </w:r>
          </w:p>
          <w:p w:rsidR="005454A4" w:rsidRDefault="00C45CEC">
            <w:pPr>
              <w:pStyle w:val="TableParagraph"/>
              <w:numPr>
                <w:ilvl w:val="0"/>
                <w:numId w:val="152"/>
              </w:numPr>
              <w:tabs>
                <w:tab w:val="left" w:pos="616"/>
                <w:tab w:val="left" w:pos="617"/>
              </w:tabs>
              <w:spacing w:before="2"/>
              <w:ind w:left="616" w:hanging="428"/>
            </w:pP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историческую</w:t>
            </w:r>
            <w:r>
              <w:rPr>
                <w:spacing w:val="-3"/>
              </w:rPr>
              <w:t xml:space="preserve"> </w:t>
            </w:r>
            <w:r>
              <w:t>карту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источник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5454A4" w:rsidRDefault="00C45CEC">
            <w:pPr>
              <w:pStyle w:val="TableParagraph"/>
              <w:tabs>
                <w:tab w:val="left" w:pos="7373"/>
              </w:tabs>
              <w:spacing w:before="20" w:line="259" w:lineRule="auto"/>
              <w:ind w:left="249" w:right="254"/>
            </w:pPr>
            <w:r>
              <w:t>расселении человеческих общностей в эпохи первобытности и Древнего мира,</w:t>
            </w:r>
            <w:r>
              <w:rPr>
                <w:spacing w:val="1"/>
              </w:rPr>
              <w:t xml:space="preserve"> </w:t>
            </w:r>
            <w:r>
              <w:t>расположении</w:t>
            </w:r>
            <w:r>
              <w:rPr>
                <w:spacing w:val="-5"/>
              </w:rPr>
              <w:t xml:space="preserve"> </w:t>
            </w:r>
            <w:r>
              <w:t>древних</w:t>
            </w:r>
            <w:r>
              <w:rPr>
                <w:spacing w:val="-2"/>
              </w:rPr>
              <w:t xml:space="preserve"> </w:t>
            </w:r>
            <w:r>
              <w:t>цивилизаций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государств,</w:t>
            </w:r>
            <w:r>
              <w:tab/>
            </w:r>
            <w:r>
              <w:rPr>
                <w:spacing w:val="-1"/>
              </w:rPr>
              <w:t>местах</w:t>
            </w:r>
            <w:r>
              <w:rPr>
                <w:spacing w:val="-52"/>
              </w:rPr>
              <w:t xml:space="preserve"> </w:t>
            </w:r>
            <w:r>
              <w:t>важнейших</w:t>
            </w:r>
            <w:r>
              <w:rPr>
                <w:spacing w:val="-3"/>
              </w:rPr>
              <w:t xml:space="preserve"> </w:t>
            </w:r>
            <w:r>
              <w:t>событий;</w:t>
            </w:r>
          </w:p>
          <w:p w:rsidR="005454A4" w:rsidRDefault="00C45CEC">
            <w:pPr>
              <w:pStyle w:val="TableParagraph"/>
              <w:numPr>
                <w:ilvl w:val="0"/>
                <w:numId w:val="152"/>
              </w:numPr>
              <w:tabs>
                <w:tab w:val="left" w:pos="614"/>
                <w:tab w:val="left" w:pos="615"/>
              </w:tabs>
              <w:spacing w:before="4" w:line="259" w:lineRule="auto"/>
              <w:ind w:firstLine="180"/>
            </w:pPr>
            <w:r>
              <w:t>проводить поиск</w:t>
            </w:r>
            <w:r>
              <w:rPr>
                <w:spacing w:val="1"/>
              </w:rPr>
              <w:t xml:space="preserve"> </w:t>
            </w:r>
            <w:r>
              <w:t>информации в отрывках</w:t>
            </w:r>
            <w:r>
              <w:rPr>
                <w:spacing w:val="1"/>
              </w:rPr>
              <w:t xml:space="preserve"> </w:t>
            </w:r>
            <w:r>
              <w:t>исторических текстов,</w:t>
            </w:r>
            <w:r>
              <w:rPr>
                <w:spacing w:val="1"/>
              </w:rPr>
              <w:t xml:space="preserve"> </w:t>
            </w:r>
            <w:r>
              <w:t>материальных</w:t>
            </w:r>
            <w:r>
              <w:rPr>
                <w:spacing w:val="-52"/>
              </w:rPr>
              <w:t xml:space="preserve"> </w:t>
            </w:r>
            <w:r>
              <w:t>памятниках</w:t>
            </w:r>
            <w:r>
              <w:rPr>
                <w:spacing w:val="-1"/>
              </w:rPr>
              <w:t xml:space="preserve"> </w:t>
            </w:r>
            <w:r>
              <w:t>Древнего мира;</w:t>
            </w:r>
          </w:p>
          <w:p w:rsidR="005454A4" w:rsidRDefault="00C45CEC">
            <w:pPr>
              <w:pStyle w:val="TableParagraph"/>
              <w:spacing w:line="259" w:lineRule="auto"/>
              <w:ind w:right="254" w:firstLine="180"/>
            </w:pPr>
            <w:r>
              <w:t>описывать</w:t>
            </w:r>
            <w:r>
              <w:rPr>
                <w:spacing w:val="6"/>
              </w:rPr>
              <w:t xml:space="preserve"> </w:t>
            </w:r>
            <w:r>
              <w:t>условия</w:t>
            </w:r>
            <w:r>
              <w:rPr>
                <w:spacing w:val="6"/>
              </w:rPr>
              <w:t xml:space="preserve"> </w:t>
            </w:r>
            <w:r>
              <w:t>существования,</w:t>
            </w:r>
            <w:r>
              <w:rPr>
                <w:spacing w:val="6"/>
              </w:rPr>
              <w:t xml:space="preserve"> </w:t>
            </w:r>
            <w:r>
              <w:t>основные</w:t>
            </w:r>
            <w:r>
              <w:rPr>
                <w:spacing w:val="4"/>
              </w:rPr>
              <w:t xml:space="preserve"> </w:t>
            </w:r>
            <w:r>
              <w:t>занятия,</w:t>
            </w:r>
            <w:r>
              <w:rPr>
                <w:spacing w:val="6"/>
              </w:rPr>
              <w:t xml:space="preserve"> </w:t>
            </w:r>
            <w:r>
              <w:t>образ</w:t>
            </w:r>
            <w:r>
              <w:rPr>
                <w:spacing w:val="3"/>
              </w:rPr>
              <w:t xml:space="preserve"> </w:t>
            </w:r>
            <w:r>
              <w:t>жизни</w:t>
            </w:r>
            <w:r>
              <w:rPr>
                <w:spacing w:val="3"/>
              </w:rPr>
              <w:t xml:space="preserve"> </w:t>
            </w:r>
            <w:r>
              <w:t>людей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древности,</w:t>
            </w:r>
            <w:r>
              <w:rPr>
                <w:spacing w:val="-1"/>
              </w:rPr>
              <w:t xml:space="preserve"> </w:t>
            </w:r>
            <w:r>
              <w:t>памятники</w:t>
            </w:r>
            <w:r>
              <w:rPr>
                <w:spacing w:val="-3"/>
              </w:rPr>
              <w:t xml:space="preserve"> </w:t>
            </w:r>
            <w:r>
              <w:t>древней культуры;</w:t>
            </w:r>
          </w:p>
          <w:p w:rsidR="005454A4" w:rsidRDefault="00C45CEC">
            <w:pPr>
              <w:pStyle w:val="TableParagraph"/>
              <w:numPr>
                <w:ilvl w:val="0"/>
                <w:numId w:val="152"/>
              </w:numPr>
              <w:tabs>
                <w:tab w:val="left" w:pos="324"/>
              </w:tabs>
              <w:spacing w:before="1"/>
              <w:ind w:left="323" w:hanging="135"/>
            </w:pPr>
            <w:r>
              <w:t>рассказывать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древней</w:t>
            </w:r>
            <w:r>
              <w:rPr>
                <w:spacing w:val="-2"/>
              </w:rPr>
              <w:t xml:space="preserve"> </w:t>
            </w:r>
            <w:r>
              <w:t>истории;</w:t>
            </w:r>
          </w:p>
          <w:p w:rsidR="005454A4" w:rsidRDefault="00C45CEC">
            <w:pPr>
              <w:pStyle w:val="TableParagraph"/>
              <w:numPr>
                <w:ilvl w:val="0"/>
                <w:numId w:val="152"/>
              </w:numPr>
              <w:tabs>
                <w:tab w:val="left" w:pos="707"/>
                <w:tab w:val="left" w:pos="708"/>
                <w:tab w:val="left" w:pos="6756"/>
              </w:tabs>
              <w:spacing w:before="21" w:line="261" w:lineRule="auto"/>
              <w:ind w:left="249" w:right="782" w:hanging="60"/>
            </w:pPr>
            <w:r>
              <w:t>раскрывать</w:t>
            </w:r>
            <w:r>
              <w:rPr>
                <w:spacing w:val="-1"/>
              </w:rPr>
              <w:t xml:space="preserve"> </w:t>
            </w:r>
            <w:r>
              <w:t>характерные,</w:t>
            </w:r>
            <w:r>
              <w:rPr>
                <w:spacing w:val="-3"/>
              </w:rPr>
              <w:t xml:space="preserve"> </w:t>
            </w:r>
            <w:r>
              <w:t>существенные</w:t>
            </w:r>
            <w:r>
              <w:rPr>
                <w:spacing w:val="-1"/>
              </w:rPr>
              <w:t xml:space="preserve"> </w:t>
            </w:r>
            <w:r>
              <w:t>черты:</w:t>
            </w:r>
            <w:r>
              <w:tab/>
              <w:t>а) форм</w:t>
            </w:r>
            <w:r>
              <w:rPr>
                <w:spacing w:val="-52"/>
              </w:rPr>
              <w:t xml:space="preserve"> </w:t>
            </w:r>
            <w:r>
              <w:t>государственного</w:t>
            </w:r>
            <w:r>
              <w:rPr>
                <w:spacing w:val="-2"/>
              </w:rPr>
              <w:t xml:space="preserve"> </w:t>
            </w:r>
            <w:r>
              <w:t>устройства</w:t>
            </w:r>
            <w:r>
              <w:rPr>
                <w:spacing w:val="-1"/>
              </w:rPr>
              <w:t xml:space="preserve"> </w:t>
            </w:r>
            <w:r>
              <w:t>древних</w:t>
            </w:r>
            <w:r>
              <w:rPr>
                <w:spacing w:val="-1"/>
              </w:rPr>
              <w:t xml:space="preserve"> </w:t>
            </w:r>
            <w:r>
              <w:t>обществ</w:t>
            </w:r>
            <w:r>
              <w:rPr>
                <w:spacing w:val="-2"/>
              </w:rPr>
              <w:t xml:space="preserve"> </w:t>
            </w:r>
            <w:r>
              <w:t>(с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понятий</w:t>
            </w:r>
          </w:p>
          <w:p w:rsidR="005454A4" w:rsidRDefault="00C45CEC">
            <w:pPr>
              <w:pStyle w:val="TableParagraph"/>
              <w:tabs>
                <w:tab w:val="left" w:pos="1860"/>
                <w:tab w:val="left" w:pos="3208"/>
                <w:tab w:val="left" w:pos="5133"/>
                <w:tab w:val="left" w:pos="6665"/>
              </w:tabs>
              <w:spacing w:line="251" w:lineRule="exact"/>
              <w:ind w:left="189"/>
            </w:pPr>
            <w:r>
              <w:t>«деспотия»,</w:t>
            </w:r>
            <w:r>
              <w:tab/>
              <w:t>«полис»,</w:t>
            </w:r>
            <w:r>
              <w:tab/>
              <w:t>«республика»,</w:t>
            </w:r>
            <w:r>
              <w:tab/>
              <w:t>«закон»,</w:t>
            </w:r>
            <w:r>
              <w:tab/>
              <w:t>«империя»,</w:t>
            </w:r>
          </w:p>
          <w:p w:rsidR="005454A4" w:rsidRDefault="00C45CEC">
            <w:pPr>
              <w:pStyle w:val="TableParagraph"/>
              <w:spacing w:before="21"/>
              <w:ind w:left="249"/>
            </w:pPr>
            <w:r>
              <w:t>«метрополия»,</w:t>
            </w:r>
          </w:p>
          <w:p w:rsidR="005454A4" w:rsidRDefault="00C45CEC">
            <w:pPr>
              <w:pStyle w:val="TableParagraph"/>
              <w:spacing w:before="21" w:line="259" w:lineRule="auto"/>
              <w:ind w:firstLine="180"/>
              <w:jc w:val="both"/>
            </w:pPr>
            <w:r>
              <w:t>«колония» и др.); б) положения основных групп населения в древневосточных и</w:t>
            </w:r>
            <w:r>
              <w:rPr>
                <w:spacing w:val="1"/>
              </w:rPr>
              <w:t xml:space="preserve"> </w:t>
            </w:r>
            <w:r>
              <w:t>античных</w:t>
            </w:r>
            <w:r>
              <w:rPr>
                <w:spacing w:val="1"/>
              </w:rPr>
              <w:t xml:space="preserve"> </w:t>
            </w:r>
            <w:r>
              <w:t>обществах</w:t>
            </w:r>
            <w:r>
              <w:rPr>
                <w:spacing w:val="1"/>
              </w:rPr>
              <w:t xml:space="preserve"> </w:t>
            </w:r>
            <w:r>
              <w:t>(правители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подданные, свободные и</w:t>
            </w:r>
            <w:r>
              <w:rPr>
                <w:spacing w:val="1"/>
              </w:rPr>
              <w:t xml:space="preserve"> </w:t>
            </w:r>
            <w:r>
              <w:t>рабы); в) религиозных</w:t>
            </w:r>
            <w:r>
              <w:rPr>
                <w:spacing w:val="1"/>
              </w:rPr>
              <w:t xml:space="preserve"> </w:t>
            </w:r>
            <w:r>
              <w:t>верований</w:t>
            </w:r>
            <w:r>
              <w:rPr>
                <w:spacing w:val="-2"/>
              </w:rPr>
              <w:t xml:space="preserve"> </w:t>
            </w:r>
            <w:r>
              <w:t>людей в</w:t>
            </w:r>
            <w:r>
              <w:rPr>
                <w:spacing w:val="-1"/>
              </w:rPr>
              <w:t xml:space="preserve"> </w:t>
            </w:r>
            <w:r>
              <w:t>древности;</w:t>
            </w:r>
          </w:p>
          <w:p w:rsidR="005454A4" w:rsidRDefault="00C45CEC">
            <w:pPr>
              <w:pStyle w:val="TableParagraph"/>
              <w:numPr>
                <w:ilvl w:val="0"/>
                <w:numId w:val="152"/>
              </w:numPr>
              <w:tabs>
                <w:tab w:val="left" w:pos="619"/>
              </w:tabs>
              <w:spacing w:before="3" w:line="259" w:lineRule="auto"/>
              <w:ind w:firstLine="180"/>
              <w:jc w:val="both"/>
            </w:pPr>
            <w:r>
              <w:t>объяснять,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чём</w:t>
            </w:r>
            <w:r>
              <w:rPr>
                <w:spacing w:val="1"/>
              </w:rPr>
              <w:t xml:space="preserve"> </w:t>
            </w:r>
            <w:r>
              <w:t>заключались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достоинства</w:t>
            </w:r>
            <w:r>
              <w:rPr>
                <w:spacing w:val="1"/>
              </w:rPr>
              <w:t xml:space="preserve"> </w:t>
            </w:r>
            <w:r>
              <w:t>памятников</w:t>
            </w:r>
            <w:r>
              <w:rPr>
                <w:spacing w:val="1"/>
              </w:rPr>
              <w:t xml:space="preserve"> </w:t>
            </w:r>
            <w:r>
              <w:t>древней</w:t>
            </w:r>
            <w:r>
              <w:rPr>
                <w:spacing w:val="1"/>
              </w:rPr>
              <w:t xml:space="preserve"> </w:t>
            </w:r>
            <w:r>
              <w:t>культуры:</w:t>
            </w:r>
            <w:r>
              <w:rPr>
                <w:spacing w:val="1"/>
              </w:rPr>
              <w:t xml:space="preserve"> </w:t>
            </w:r>
            <w:r>
              <w:t>архитектурных</w:t>
            </w:r>
            <w:r>
              <w:rPr>
                <w:spacing w:val="1"/>
              </w:rPr>
              <w:t xml:space="preserve"> </w:t>
            </w:r>
            <w:r>
              <w:t>сооружений,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искусства;</w:t>
            </w:r>
          </w:p>
          <w:p w:rsidR="005454A4" w:rsidRDefault="00C45CEC">
            <w:pPr>
              <w:pStyle w:val="TableParagraph"/>
              <w:numPr>
                <w:ilvl w:val="0"/>
                <w:numId w:val="152"/>
              </w:numPr>
              <w:tabs>
                <w:tab w:val="left" w:pos="615"/>
              </w:tabs>
              <w:spacing w:before="2" w:line="238" w:lineRule="exact"/>
              <w:ind w:left="614" w:hanging="426"/>
              <w:jc w:val="both"/>
            </w:pPr>
            <w:r>
              <w:t>давать</w:t>
            </w:r>
            <w:r>
              <w:rPr>
                <w:spacing w:val="-2"/>
              </w:rPr>
              <w:t xml:space="preserve"> </w:t>
            </w:r>
            <w:r>
              <w:t>оценку</w:t>
            </w:r>
            <w:r>
              <w:rPr>
                <w:spacing w:val="-4"/>
              </w:rPr>
              <w:t xml:space="preserve"> </w:t>
            </w:r>
            <w:r>
              <w:t>наиболее</w:t>
            </w:r>
            <w:r>
              <w:rPr>
                <w:spacing w:val="-1"/>
              </w:rPr>
              <w:t xml:space="preserve"> </w:t>
            </w:r>
            <w:r>
              <w:t>значительным</w:t>
            </w:r>
            <w:r>
              <w:rPr>
                <w:spacing w:val="-4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личностям</w:t>
            </w:r>
            <w:r>
              <w:rPr>
                <w:spacing w:val="-1"/>
              </w:rPr>
              <w:t xml:space="preserve"> </w:t>
            </w:r>
            <w:r>
              <w:t>древней</w:t>
            </w:r>
            <w:r>
              <w:rPr>
                <w:spacing w:val="-2"/>
              </w:rPr>
              <w:t xml:space="preserve"> </w:t>
            </w:r>
            <w:r>
              <w:t>истории.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tabs>
                <w:tab w:val="left" w:pos="2354"/>
              </w:tabs>
              <w:spacing w:before="8" w:line="247" w:lineRule="auto"/>
              <w:ind w:right="513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-давать</w:t>
            </w:r>
            <w:r>
              <w:rPr>
                <w:i/>
                <w:sz w:val="23"/>
              </w:rPr>
              <w:tab/>
              <w:t>характеристику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общественного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строя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древних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государств;</w:t>
            </w:r>
          </w:p>
          <w:p w:rsidR="005454A4" w:rsidRDefault="00C45CEC">
            <w:pPr>
              <w:pStyle w:val="TableParagraph"/>
              <w:tabs>
                <w:tab w:val="left" w:pos="1487"/>
                <w:tab w:val="left" w:pos="2565"/>
                <w:tab w:val="left" w:pos="3315"/>
              </w:tabs>
              <w:spacing w:before="4" w:line="249" w:lineRule="auto"/>
              <w:ind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сопоставлять</w:t>
            </w:r>
            <w:r>
              <w:rPr>
                <w:i/>
                <w:sz w:val="23"/>
              </w:rPr>
              <w:tab/>
              <w:t>свидетельства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различных</w:t>
            </w:r>
            <w:r>
              <w:rPr>
                <w:i/>
                <w:sz w:val="23"/>
              </w:rPr>
              <w:tab/>
              <w:t>исторических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источников,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выявляя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 них общее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 различия;</w:t>
            </w:r>
          </w:p>
          <w:p w:rsidR="005454A4" w:rsidRDefault="00C45CEC">
            <w:pPr>
              <w:pStyle w:val="TableParagraph"/>
              <w:tabs>
                <w:tab w:val="left" w:pos="1605"/>
                <w:tab w:val="left" w:pos="3266"/>
              </w:tabs>
              <w:spacing w:line="247" w:lineRule="auto"/>
              <w:ind w:right="189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видеть</w:t>
            </w:r>
            <w:r>
              <w:rPr>
                <w:i/>
                <w:sz w:val="23"/>
              </w:rPr>
              <w:tab/>
              <w:t>проявления</w:t>
            </w:r>
            <w:r>
              <w:rPr>
                <w:i/>
                <w:sz w:val="23"/>
              </w:rPr>
              <w:tab/>
              <w:t>влияния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античного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искусства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окружающей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среде;</w:t>
            </w:r>
          </w:p>
          <w:p w:rsidR="005454A4" w:rsidRDefault="00C45CEC">
            <w:pPr>
              <w:pStyle w:val="TableParagraph"/>
              <w:spacing w:before="1" w:line="247" w:lineRule="auto"/>
              <w:ind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высказывать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суждения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месте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исторического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культурного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наследия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древних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обществ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мировой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истории.</w:t>
            </w:r>
          </w:p>
        </w:tc>
        <w:tc>
          <w:tcPr>
            <w:tcW w:w="2424" w:type="dxa"/>
            <w:vMerge w:val="restart"/>
          </w:tcPr>
          <w:p w:rsidR="005454A4" w:rsidRDefault="00C45CEC">
            <w:pPr>
              <w:pStyle w:val="TableParagraph"/>
              <w:spacing w:before="17" w:line="256" w:lineRule="auto"/>
              <w:ind w:right="75" w:firstLine="199"/>
            </w:pPr>
            <w:r>
              <w:t>- формирование основ</w:t>
            </w:r>
            <w:r>
              <w:rPr>
                <w:spacing w:val="-52"/>
              </w:rPr>
              <w:t xml:space="preserve"> </w:t>
            </w:r>
            <w:r>
              <w:t>гражданской,</w:t>
            </w:r>
            <w:r>
              <w:rPr>
                <w:spacing w:val="1"/>
              </w:rPr>
              <w:t xml:space="preserve"> </w:t>
            </w:r>
            <w:r>
              <w:t>этнонациональной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социальной</w:t>
            </w:r>
            <w:r>
              <w:t>, культурной</w:t>
            </w:r>
            <w:r>
              <w:rPr>
                <w:spacing w:val="-53"/>
              </w:rPr>
              <w:t xml:space="preserve"> </w:t>
            </w:r>
            <w:r>
              <w:t>самоидентификаци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</w:p>
          <w:p w:rsidR="005454A4" w:rsidRDefault="00C45CEC">
            <w:pPr>
              <w:pStyle w:val="TableParagraph"/>
              <w:tabs>
                <w:tab w:val="left" w:pos="2094"/>
              </w:tabs>
              <w:spacing w:before="8"/>
            </w:pPr>
            <w:r>
              <w:t>обучающегося</w:t>
            </w:r>
            <w:r>
              <w:tab/>
              <w:t>с</w:t>
            </w:r>
          </w:p>
          <w:p w:rsidR="005454A4" w:rsidRDefault="00C45CEC">
            <w:pPr>
              <w:pStyle w:val="TableParagraph"/>
              <w:tabs>
                <w:tab w:val="left" w:pos="738"/>
                <w:tab w:val="left" w:pos="1120"/>
                <w:tab w:val="left" w:pos="1180"/>
                <w:tab w:val="left" w:pos="1360"/>
                <w:tab w:val="left" w:pos="1894"/>
                <w:tab w:val="left" w:pos="2156"/>
              </w:tabs>
              <w:spacing w:before="21" w:line="259" w:lineRule="auto"/>
              <w:ind w:right="-15"/>
            </w:pPr>
            <w:r>
              <w:t>ЗПР,</w:t>
            </w:r>
            <w:r>
              <w:tab/>
              <w:t>осмысление</w:t>
            </w:r>
            <w:r>
              <w:tab/>
            </w:r>
            <w:r>
              <w:tab/>
              <w:t>им</w:t>
            </w:r>
            <w:r>
              <w:rPr>
                <w:spacing w:val="-52"/>
              </w:rPr>
              <w:t xml:space="preserve"> </w:t>
            </w:r>
            <w:r>
              <w:t>опыта</w:t>
            </w:r>
            <w:r>
              <w:tab/>
            </w:r>
            <w:r>
              <w:tab/>
              <w:t>российской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tab/>
            </w:r>
            <w:r>
              <w:tab/>
              <w:t>как</w:t>
            </w:r>
            <w:r>
              <w:tab/>
              <w:t>части</w:t>
            </w:r>
            <w:r>
              <w:rPr>
                <w:spacing w:val="-52"/>
              </w:rPr>
              <w:t xml:space="preserve"> </w:t>
            </w:r>
            <w:r>
              <w:t>мировой</w:t>
            </w:r>
            <w:r>
              <w:tab/>
            </w:r>
            <w:r>
              <w:tab/>
            </w:r>
            <w:r>
              <w:tab/>
              <w:t>истории,</w:t>
            </w:r>
          </w:p>
          <w:p w:rsidR="005454A4" w:rsidRDefault="00C45CEC">
            <w:pPr>
              <w:pStyle w:val="TableParagraph"/>
              <w:tabs>
                <w:tab w:val="left" w:pos="1434"/>
              </w:tabs>
              <w:spacing w:before="2" w:line="259" w:lineRule="auto"/>
              <w:ind w:right="12"/>
            </w:pPr>
            <w:r>
              <w:t>усвоение</w:t>
            </w:r>
            <w:r>
              <w:tab/>
              <w:t>базовых</w:t>
            </w:r>
            <w:r>
              <w:rPr>
                <w:spacing w:val="1"/>
              </w:rPr>
              <w:t xml:space="preserve"> </w:t>
            </w:r>
            <w:r>
              <w:t>национальных ценностей</w:t>
            </w:r>
            <w:r>
              <w:rPr>
                <w:spacing w:val="-52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российского общества:</w:t>
            </w:r>
            <w:r>
              <w:rPr>
                <w:spacing w:val="1"/>
              </w:rPr>
              <w:t xml:space="preserve"> </w:t>
            </w:r>
            <w:r>
              <w:t>гуманистических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tabs>
                <w:tab w:val="left" w:pos="1758"/>
                <w:tab w:val="left" w:pos="2080"/>
              </w:tabs>
              <w:spacing w:before="4" w:line="261" w:lineRule="auto"/>
              <w:ind w:right="206"/>
            </w:pPr>
            <w:r>
              <w:t>демократических</w:t>
            </w:r>
            <w:r>
              <w:rPr>
                <w:spacing w:val="1"/>
              </w:rPr>
              <w:t xml:space="preserve"> </w:t>
            </w:r>
            <w:r w:rsidR="00417028">
              <w:t xml:space="preserve">ценностей, </w:t>
            </w:r>
            <w:r>
              <w:rPr>
                <w:spacing w:val="-1"/>
              </w:rPr>
              <w:t>идей</w:t>
            </w:r>
            <w:r>
              <w:rPr>
                <w:spacing w:val="-52"/>
              </w:rPr>
              <w:t xml:space="preserve"> </w:t>
            </w:r>
            <w:r>
              <w:t>мира</w:t>
            </w:r>
            <w:r>
              <w:tab/>
            </w:r>
            <w:r>
              <w:tab/>
              <w:t>и</w:t>
            </w:r>
          </w:p>
          <w:p w:rsidR="005454A4" w:rsidRDefault="00C45CEC">
            <w:pPr>
              <w:pStyle w:val="TableParagraph"/>
              <w:spacing w:line="249" w:lineRule="exact"/>
            </w:pPr>
            <w:r>
              <w:t>взаимопонимания</w:t>
            </w:r>
          </w:p>
          <w:p w:rsidR="005454A4" w:rsidRDefault="00C45CEC">
            <w:pPr>
              <w:pStyle w:val="TableParagraph"/>
              <w:tabs>
                <w:tab w:val="left" w:pos="1225"/>
              </w:tabs>
              <w:spacing w:before="21"/>
            </w:pPr>
            <w:r>
              <w:t>между</w:t>
            </w:r>
            <w:r>
              <w:tab/>
              <w:t>народами,</w:t>
            </w:r>
          </w:p>
          <w:p w:rsidR="005454A4" w:rsidRDefault="00C45CEC">
            <w:pPr>
              <w:pStyle w:val="TableParagraph"/>
              <w:tabs>
                <w:tab w:val="left" w:pos="1528"/>
              </w:tabs>
              <w:spacing w:before="21"/>
            </w:pPr>
            <w:r>
              <w:t>людьми</w:t>
            </w:r>
            <w:r>
              <w:tab/>
              <w:t>разных</w:t>
            </w:r>
          </w:p>
        </w:tc>
      </w:tr>
      <w:tr w:rsidR="005454A4">
        <w:trPr>
          <w:trHeight w:val="285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before="29" w:line="236" w:lineRule="exact"/>
              <w:ind w:left="3736" w:right="3726"/>
              <w:jc w:val="center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Средних</w:t>
            </w:r>
            <w:r>
              <w:rPr>
                <w:spacing w:val="-1"/>
              </w:rPr>
              <w:t xml:space="preserve"> </w:t>
            </w:r>
            <w:r>
              <w:t>веков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0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38"/>
        <w:gridCol w:w="4585"/>
        <w:gridCol w:w="2424"/>
      </w:tblGrid>
      <w:tr w:rsidR="005454A4">
        <w:trPr>
          <w:trHeight w:val="1274"/>
        </w:trPr>
        <w:tc>
          <w:tcPr>
            <w:tcW w:w="8238" w:type="dxa"/>
          </w:tcPr>
          <w:p w:rsidR="005454A4" w:rsidRDefault="00C45CEC">
            <w:pPr>
              <w:pStyle w:val="TableParagraph"/>
              <w:spacing w:line="244" w:lineRule="exact"/>
              <w:ind w:left="3114" w:right="3105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85" w:type="dxa"/>
          </w:tcPr>
          <w:p w:rsidR="005454A4" w:rsidRDefault="00C45CEC">
            <w:pPr>
              <w:pStyle w:val="TableParagraph"/>
              <w:spacing w:before="8"/>
              <w:ind w:left="54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22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7358"/>
        </w:trPr>
        <w:tc>
          <w:tcPr>
            <w:tcW w:w="8238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151"/>
              </w:numPr>
              <w:tabs>
                <w:tab w:val="left" w:pos="619"/>
              </w:tabs>
              <w:spacing w:before="207" w:line="259" w:lineRule="auto"/>
              <w:ind w:right="1" w:firstLine="160"/>
              <w:jc w:val="both"/>
            </w:pPr>
            <w:r>
              <w:t>локализовать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рамки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события</w:t>
            </w:r>
            <w:r>
              <w:rPr>
                <w:spacing w:val="1"/>
              </w:rPr>
              <w:t xml:space="preserve"> </w:t>
            </w:r>
            <w:r>
              <w:t>Средневековья,</w:t>
            </w:r>
            <w:r>
              <w:rPr>
                <w:spacing w:val="1"/>
              </w:rPr>
              <w:t xml:space="preserve"> </w:t>
            </w:r>
            <w:r>
              <w:t>этапы</w:t>
            </w:r>
            <w:r>
              <w:rPr>
                <w:spacing w:val="1"/>
              </w:rPr>
              <w:t xml:space="preserve"> </w:t>
            </w:r>
            <w:r>
              <w:t>становления и развития Русского государства; соотносить хронологию истории Руси и</w:t>
            </w:r>
            <w:r>
              <w:rPr>
                <w:spacing w:val="-52"/>
              </w:rPr>
              <w:t xml:space="preserve"> </w:t>
            </w:r>
            <w:r>
              <w:t>всеобщей</w:t>
            </w:r>
            <w:r>
              <w:rPr>
                <w:spacing w:val="-1"/>
              </w:rPr>
              <w:t xml:space="preserve"> </w:t>
            </w:r>
            <w:r>
              <w:t>истории;</w:t>
            </w:r>
          </w:p>
          <w:p w:rsidR="005454A4" w:rsidRDefault="00C45CEC">
            <w:pPr>
              <w:pStyle w:val="TableParagraph"/>
              <w:numPr>
                <w:ilvl w:val="0"/>
                <w:numId w:val="151"/>
              </w:numPr>
              <w:tabs>
                <w:tab w:val="left" w:pos="629"/>
              </w:tabs>
              <w:spacing w:before="1" w:line="264" w:lineRule="auto"/>
              <w:ind w:right="-15" w:firstLine="160"/>
              <w:jc w:val="both"/>
            </w:pPr>
            <w:r>
              <w:t>использовать историческую карту как источник информации о территории, об</w:t>
            </w:r>
            <w:r>
              <w:rPr>
                <w:spacing w:val="1"/>
              </w:rPr>
              <w:t xml:space="preserve"> </w:t>
            </w:r>
            <w:r>
              <w:t>экономических и культурных центрах Руси и других государств в Средние века, о</w:t>
            </w:r>
            <w:r>
              <w:rPr>
                <w:spacing w:val="1"/>
              </w:rPr>
              <w:t xml:space="preserve"> </w:t>
            </w:r>
            <w:r>
              <w:t>направлениях крупнейших передвижений людей — походов, завоеваний, колонизаций</w:t>
            </w:r>
            <w:r>
              <w:rPr>
                <w:spacing w:val="-52"/>
              </w:rPr>
              <w:t xml:space="preserve"> </w:t>
            </w:r>
            <w:r>
              <w:t>и др.;</w:t>
            </w:r>
          </w:p>
          <w:p w:rsidR="005454A4" w:rsidRDefault="00C45CEC">
            <w:pPr>
              <w:pStyle w:val="TableParagraph"/>
              <w:numPr>
                <w:ilvl w:val="0"/>
                <w:numId w:val="151"/>
              </w:numPr>
              <w:tabs>
                <w:tab w:val="left" w:pos="615"/>
              </w:tabs>
              <w:spacing w:before="1" w:line="261" w:lineRule="auto"/>
              <w:ind w:right="2" w:firstLine="160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текстах,</w:t>
            </w:r>
            <w:r>
              <w:rPr>
                <w:spacing w:val="1"/>
              </w:rPr>
              <w:t xml:space="preserve"> </w:t>
            </w:r>
            <w:r>
              <w:t>материальных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-1"/>
              </w:rPr>
              <w:t xml:space="preserve"> </w:t>
            </w:r>
            <w:r>
              <w:t>памятниках</w:t>
            </w:r>
            <w:r>
              <w:rPr>
                <w:spacing w:val="-2"/>
              </w:rPr>
              <w:t xml:space="preserve"> </w:t>
            </w:r>
            <w:r>
              <w:t>Средневековья;</w:t>
            </w:r>
          </w:p>
          <w:p w:rsidR="005454A4" w:rsidRDefault="00C45CEC">
            <w:pPr>
              <w:pStyle w:val="TableParagraph"/>
              <w:numPr>
                <w:ilvl w:val="0"/>
                <w:numId w:val="151"/>
              </w:numPr>
              <w:tabs>
                <w:tab w:val="left" w:pos="615"/>
              </w:tabs>
              <w:spacing w:before="3" w:line="261" w:lineRule="auto"/>
              <w:ind w:right="-15" w:firstLine="160"/>
              <w:jc w:val="both"/>
            </w:pPr>
            <w:r>
              <w:t>составлять описание образа жизни различных групп населения в средневековых</w:t>
            </w:r>
            <w:r>
              <w:rPr>
                <w:spacing w:val="1"/>
              </w:rPr>
              <w:t xml:space="preserve"> </w:t>
            </w:r>
            <w:r>
              <w:t>обществах на Руси и в других странах, памятников материальной и художественной</w:t>
            </w:r>
            <w:r>
              <w:rPr>
                <w:spacing w:val="1"/>
              </w:rPr>
              <w:t xml:space="preserve"> </w:t>
            </w:r>
            <w:r>
              <w:t>культуры; рассказывать о</w:t>
            </w:r>
            <w:r>
              <w:rPr>
                <w:spacing w:val="-3"/>
              </w:rPr>
              <w:t xml:space="preserve"> </w:t>
            </w:r>
            <w:r>
              <w:t>значительных</w:t>
            </w:r>
            <w:r>
              <w:rPr>
                <w:spacing w:val="-3"/>
              </w:rPr>
              <w:t xml:space="preserve"> </w:t>
            </w:r>
            <w:r>
              <w:t>событиях</w:t>
            </w:r>
            <w:r>
              <w:rPr>
                <w:spacing w:val="-3"/>
              </w:rPr>
              <w:t xml:space="preserve"> </w:t>
            </w:r>
            <w:r>
              <w:t>средневековой</w:t>
            </w:r>
            <w:r>
              <w:rPr>
                <w:spacing w:val="-1"/>
              </w:rPr>
              <w:t xml:space="preserve"> </w:t>
            </w:r>
            <w:r>
              <w:t>истории;</w:t>
            </w:r>
          </w:p>
          <w:p w:rsidR="005454A4" w:rsidRDefault="00C45CEC">
            <w:pPr>
              <w:pStyle w:val="TableParagraph"/>
              <w:numPr>
                <w:ilvl w:val="0"/>
                <w:numId w:val="151"/>
              </w:numPr>
              <w:tabs>
                <w:tab w:val="left" w:pos="615"/>
              </w:tabs>
              <w:spacing w:line="259" w:lineRule="auto"/>
              <w:ind w:right="1" w:firstLine="160"/>
              <w:jc w:val="both"/>
            </w:pPr>
            <w:r>
              <w:t>раскрывать характерные, существенные черты: а) экономических и социальных</w:t>
            </w:r>
            <w:r>
              <w:rPr>
                <w:spacing w:val="1"/>
              </w:rPr>
              <w:t xml:space="preserve"> </w:t>
            </w:r>
            <w:r>
              <w:t>отношений и политического строя на Руси и в других государствах; б) ценностей,</w:t>
            </w:r>
            <w:r>
              <w:rPr>
                <w:spacing w:val="1"/>
              </w:rPr>
              <w:t xml:space="preserve"> </w:t>
            </w:r>
            <w:r>
              <w:t>господствовавших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средневековых</w:t>
            </w:r>
            <w:r>
              <w:rPr>
                <w:spacing w:val="1"/>
              </w:rPr>
              <w:t xml:space="preserve"> </w:t>
            </w:r>
            <w:r>
              <w:t>обществах,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56"/>
              </w:rPr>
              <w:t xml:space="preserve"> </w:t>
            </w:r>
            <w:r>
              <w:t>воззрений,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средневекового человека о мире;</w:t>
            </w:r>
          </w:p>
          <w:p w:rsidR="005454A4" w:rsidRDefault="00C45CEC">
            <w:pPr>
              <w:pStyle w:val="TableParagraph"/>
              <w:numPr>
                <w:ilvl w:val="0"/>
                <w:numId w:val="151"/>
              </w:numPr>
              <w:tabs>
                <w:tab w:val="left" w:pos="615"/>
              </w:tabs>
              <w:spacing w:line="261" w:lineRule="auto"/>
              <w:ind w:right="1" w:firstLine="160"/>
              <w:jc w:val="both"/>
            </w:pPr>
            <w:r>
              <w:t>объяснять причины и следствия ключевых событий отечественной и всеобщей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Средних веков;</w:t>
            </w:r>
          </w:p>
          <w:p w:rsidR="005454A4" w:rsidRDefault="00C45CEC">
            <w:pPr>
              <w:pStyle w:val="TableParagraph"/>
              <w:numPr>
                <w:ilvl w:val="0"/>
                <w:numId w:val="151"/>
              </w:numPr>
              <w:tabs>
                <w:tab w:val="left" w:pos="619"/>
              </w:tabs>
              <w:spacing w:line="264" w:lineRule="auto"/>
              <w:ind w:firstLine="160"/>
              <w:jc w:val="both"/>
            </w:pPr>
            <w:r>
              <w:t>сопоставлять развитие Руси и других стран в период Средневековья, показывать</w:t>
            </w:r>
            <w:r>
              <w:rPr>
                <w:spacing w:val="-52"/>
              </w:rPr>
              <w:t xml:space="preserve"> </w:t>
            </w:r>
            <w:r>
              <w:t>общие</w:t>
            </w:r>
            <w:r>
              <w:rPr>
                <w:spacing w:val="31"/>
              </w:rPr>
              <w:t xml:space="preserve"> </w:t>
            </w:r>
            <w:r>
              <w:t>черты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особенности</w:t>
            </w:r>
            <w:r>
              <w:rPr>
                <w:spacing w:val="30"/>
              </w:rPr>
              <w:t xml:space="preserve"> </w:t>
            </w:r>
            <w:r>
              <w:t>(в</w:t>
            </w:r>
            <w:r>
              <w:rPr>
                <w:spacing w:val="31"/>
              </w:rPr>
              <w:t xml:space="preserve"> </w:t>
            </w:r>
            <w:r>
              <w:t>связи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понятиями</w:t>
            </w:r>
            <w:r>
              <w:rPr>
                <w:spacing w:val="34"/>
              </w:rPr>
              <w:t xml:space="preserve"> </w:t>
            </w:r>
            <w:r>
              <w:t>«политическая</w:t>
            </w:r>
            <w:r>
              <w:rPr>
                <w:spacing w:val="32"/>
              </w:rPr>
              <w:t xml:space="preserve"> </w:t>
            </w:r>
            <w:r>
              <w:t>раздробленность»,</w:t>
            </w:r>
          </w:p>
          <w:p w:rsidR="005454A4" w:rsidRDefault="00C45CEC">
            <w:pPr>
              <w:pStyle w:val="TableParagraph"/>
              <w:spacing w:line="251" w:lineRule="exact"/>
              <w:jc w:val="both"/>
            </w:pPr>
            <w:r>
              <w:t>«централизованное</w:t>
            </w:r>
            <w:r>
              <w:rPr>
                <w:spacing w:val="-1"/>
              </w:rPr>
              <w:t xml:space="preserve"> </w:t>
            </w:r>
            <w:r>
              <w:t>государство»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др.);</w:t>
            </w:r>
          </w:p>
          <w:p w:rsidR="005454A4" w:rsidRDefault="00C45CEC">
            <w:pPr>
              <w:pStyle w:val="TableParagraph"/>
              <w:numPr>
                <w:ilvl w:val="0"/>
                <w:numId w:val="151"/>
              </w:numPr>
              <w:tabs>
                <w:tab w:val="left" w:pos="610"/>
              </w:tabs>
              <w:spacing w:line="270" w:lineRule="atLeast"/>
              <w:ind w:right="-15" w:firstLine="160"/>
              <w:jc w:val="both"/>
            </w:pP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событиям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личностям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всеобщей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Средних</w:t>
            </w:r>
            <w:r>
              <w:rPr>
                <w:spacing w:val="-1"/>
              </w:rPr>
              <w:t xml:space="preserve"> </w:t>
            </w:r>
            <w:r>
              <w:t>веков.</w:t>
            </w:r>
          </w:p>
        </w:tc>
        <w:tc>
          <w:tcPr>
            <w:tcW w:w="4585" w:type="dxa"/>
          </w:tcPr>
          <w:p w:rsidR="005454A4" w:rsidRDefault="00C45CEC">
            <w:pPr>
              <w:pStyle w:val="TableParagraph"/>
              <w:tabs>
                <w:tab w:val="left" w:pos="1075"/>
                <w:tab w:val="left" w:pos="2332"/>
                <w:tab w:val="left" w:pos="2683"/>
              </w:tabs>
              <w:spacing w:before="6" w:line="247" w:lineRule="auto"/>
              <w:ind w:right="1" w:firstLine="37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z w:val="23"/>
              </w:rPr>
              <w:tab/>
              <w:t>давать</w:t>
            </w:r>
            <w:r>
              <w:rPr>
                <w:i/>
                <w:sz w:val="23"/>
              </w:rPr>
              <w:tab/>
              <w:t>сопоставительную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характеристику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политического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устройства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государств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Средневековья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>(Русь,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Запад,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Восток);</w:t>
            </w:r>
          </w:p>
          <w:p w:rsidR="005454A4" w:rsidRDefault="00C45CEC">
            <w:pPr>
              <w:pStyle w:val="TableParagraph"/>
              <w:numPr>
                <w:ilvl w:val="0"/>
                <w:numId w:val="150"/>
              </w:numPr>
              <w:tabs>
                <w:tab w:val="left" w:pos="842"/>
                <w:tab w:val="left" w:pos="843"/>
                <w:tab w:val="left" w:pos="2582"/>
              </w:tabs>
              <w:spacing w:before="4" w:line="249" w:lineRule="auto"/>
              <w:ind w:right="1" w:firstLine="160"/>
              <w:rPr>
                <w:i/>
                <w:sz w:val="23"/>
              </w:rPr>
            </w:pPr>
            <w:r>
              <w:rPr>
                <w:i/>
                <w:sz w:val="23"/>
              </w:rPr>
              <w:t>сравнивать</w:t>
            </w:r>
            <w:r>
              <w:rPr>
                <w:i/>
                <w:sz w:val="23"/>
              </w:rPr>
              <w:tab/>
              <w:t>свидетельства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различных исторических источников, выявляя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общее и различия;</w:t>
            </w:r>
          </w:p>
          <w:p w:rsidR="005454A4" w:rsidRDefault="00C45CEC">
            <w:pPr>
              <w:pStyle w:val="TableParagraph"/>
              <w:numPr>
                <w:ilvl w:val="0"/>
                <w:numId w:val="150"/>
              </w:numPr>
              <w:tabs>
                <w:tab w:val="left" w:pos="367"/>
                <w:tab w:val="left" w:pos="1479"/>
                <w:tab w:val="left" w:pos="1670"/>
                <w:tab w:val="left" w:pos="1868"/>
                <w:tab w:val="left" w:pos="1939"/>
                <w:tab w:val="left" w:pos="2563"/>
                <w:tab w:val="left" w:pos="2656"/>
                <w:tab w:val="left" w:pos="3372"/>
                <w:tab w:val="left" w:pos="4354"/>
              </w:tabs>
              <w:spacing w:line="249" w:lineRule="auto"/>
              <w:ind w:firstLine="160"/>
              <w:rPr>
                <w:i/>
                <w:sz w:val="23"/>
              </w:rPr>
            </w:pPr>
            <w:r>
              <w:rPr>
                <w:i/>
                <w:sz w:val="23"/>
              </w:rPr>
              <w:t>составлять на основе информации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учебника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дополнительной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литературы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описания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памятников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средневековой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культуры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Руси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стран,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объяснять,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чём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заключаются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художественные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достоинства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значение.</w:t>
            </w:r>
          </w:p>
        </w:tc>
        <w:tc>
          <w:tcPr>
            <w:tcW w:w="2424" w:type="dxa"/>
            <w:vMerge w:val="restart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</w:pPr>
            <w:r>
              <w:t>стран</w:t>
            </w:r>
          </w:p>
          <w:p w:rsidR="005454A4" w:rsidRDefault="00C45CEC">
            <w:pPr>
              <w:pStyle w:val="TableParagraph"/>
              <w:numPr>
                <w:ilvl w:val="0"/>
                <w:numId w:val="149"/>
              </w:numPr>
              <w:tabs>
                <w:tab w:val="left" w:pos="837"/>
                <w:tab w:val="left" w:pos="838"/>
                <w:tab w:val="left" w:pos="1847"/>
              </w:tabs>
              <w:spacing w:before="23" w:line="259" w:lineRule="auto"/>
              <w:ind w:right="197" w:firstLine="199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важнейших культурно-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ориентиров</w:t>
            </w:r>
            <w:r>
              <w:tab/>
              <w:t>для</w:t>
            </w:r>
            <w:r>
              <w:rPr>
                <w:spacing w:val="-52"/>
              </w:rPr>
              <w:t xml:space="preserve"> </w:t>
            </w:r>
            <w:r>
              <w:t>гражданской,</w:t>
            </w:r>
            <w:r>
              <w:rPr>
                <w:spacing w:val="1"/>
              </w:rPr>
              <w:t xml:space="preserve"> </w:t>
            </w:r>
            <w:r>
              <w:t>этнонациональной,</w:t>
            </w:r>
          </w:p>
          <w:p w:rsidR="005454A4" w:rsidRDefault="00C45CEC">
            <w:pPr>
              <w:pStyle w:val="TableParagraph"/>
              <w:spacing w:before="5" w:line="259" w:lineRule="auto"/>
              <w:ind w:right="90"/>
            </w:pPr>
            <w:r>
              <w:t>социальной, культурной</w:t>
            </w:r>
            <w:r>
              <w:rPr>
                <w:spacing w:val="-52"/>
              </w:rPr>
              <w:t xml:space="preserve"> </w:t>
            </w:r>
            <w:r>
              <w:t>самоидентификаци и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</w:p>
          <w:p w:rsidR="005454A4" w:rsidRDefault="00C45CEC">
            <w:pPr>
              <w:pStyle w:val="TableParagraph"/>
              <w:tabs>
                <w:tab w:val="left" w:pos="2080"/>
              </w:tabs>
              <w:spacing w:before="1" w:line="259" w:lineRule="auto"/>
              <w:ind w:right="213"/>
            </w:pPr>
            <w:r>
              <w:t>миропонимания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познания</w:t>
            </w:r>
          </w:p>
          <w:p w:rsidR="005454A4" w:rsidRDefault="00C45CEC">
            <w:pPr>
              <w:pStyle w:val="TableParagraph"/>
              <w:tabs>
                <w:tab w:val="left" w:pos="1844"/>
              </w:tabs>
              <w:spacing w:before="1" w:line="259" w:lineRule="auto"/>
              <w:ind w:right="-15"/>
            </w:pPr>
            <w:r>
              <w:t>современного общества</w:t>
            </w:r>
            <w:r>
              <w:rPr>
                <w:spacing w:val="1"/>
              </w:rPr>
              <w:t xml:space="preserve"> </w:t>
            </w:r>
            <w:r>
              <w:t>на основе изучения</w:t>
            </w:r>
            <w:r>
              <w:rPr>
                <w:spacing w:val="1"/>
              </w:rPr>
              <w:t xml:space="preserve"> </w:t>
            </w:r>
            <w:r>
              <w:t>историчес</w:t>
            </w:r>
            <w:r w:rsidR="00417028">
              <w:t xml:space="preserve">кого </w:t>
            </w:r>
            <w:r>
              <w:t>опыта</w:t>
            </w:r>
            <w:r>
              <w:rPr>
                <w:spacing w:val="-52"/>
              </w:rPr>
              <w:t xml:space="preserve"> </w:t>
            </w:r>
            <w:r w:rsidR="00417028">
              <w:t>России</w:t>
            </w:r>
          </w:p>
          <w:p w:rsidR="005454A4" w:rsidRDefault="005454A4">
            <w:pPr>
              <w:pStyle w:val="TableParagraph"/>
              <w:numPr>
                <w:ilvl w:val="0"/>
                <w:numId w:val="149"/>
              </w:numPr>
              <w:tabs>
                <w:tab w:val="left" w:pos="2325"/>
                <w:tab w:val="left" w:pos="2326"/>
              </w:tabs>
              <w:spacing w:before="4"/>
              <w:ind w:left="2325" w:right="-29" w:hanging="2118"/>
            </w:pPr>
          </w:p>
          <w:p w:rsidR="005454A4" w:rsidRDefault="00A972C5">
            <w:pPr>
              <w:pStyle w:val="TableParagraph"/>
              <w:spacing w:before="21"/>
              <w:ind w:left="208"/>
            </w:pPr>
            <w:r>
              <w:t>в</w:t>
            </w:r>
            <w:r w:rsidR="00C45CEC">
              <w:t>оспитание</w:t>
            </w:r>
          </w:p>
          <w:p w:rsidR="005454A4" w:rsidRDefault="00C45CEC">
            <w:pPr>
              <w:pStyle w:val="TableParagraph"/>
              <w:tabs>
                <w:tab w:val="left" w:pos="2099"/>
              </w:tabs>
              <w:spacing w:before="21"/>
            </w:pPr>
            <w:r>
              <w:t>уважения</w:t>
            </w:r>
            <w:r>
              <w:tab/>
              <w:t>к</w:t>
            </w:r>
          </w:p>
          <w:p w:rsidR="005454A4" w:rsidRDefault="00C45CEC">
            <w:pPr>
              <w:pStyle w:val="TableParagraph"/>
              <w:spacing w:before="23" w:line="259" w:lineRule="auto"/>
              <w:ind w:right="-6"/>
            </w:pPr>
            <w:r>
              <w:t>историческому наследию</w:t>
            </w:r>
            <w:r>
              <w:rPr>
                <w:spacing w:val="-52"/>
              </w:rPr>
              <w:t xml:space="preserve"> </w:t>
            </w:r>
            <w:r>
              <w:t xml:space="preserve">народов </w:t>
            </w:r>
          </w:p>
          <w:p w:rsidR="005454A4" w:rsidRDefault="00C45CEC">
            <w:pPr>
              <w:pStyle w:val="TableParagraph"/>
              <w:spacing w:before="1" w:line="261" w:lineRule="auto"/>
              <w:ind w:right="1012" w:firstLine="199"/>
            </w:pPr>
            <w:r>
              <w:t>-восприятие</w:t>
            </w:r>
            <w:r>
              <w:rPr>
                <w:spacing w:val="-52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 w:rsidR="00417028">
              <w:t>историческо</w:t>
            </w:r>
            <w:r>
              <w:t>го</w:t>
            </w:r>
            <w:r w:rsidR="00417028">
              <w:t xml:space="preserve">  </w:t>
            </w:r>
            <w:r>
              <w:rPr>
                <w:spacing w:val="-52"/>
              </w:rPr>
              <w:t xml:space="preserve"> </w:t>
            </w:r>
            <w:r>
              <w:t>диалога,</w:t>
            </w:r>
          </w:p>
        </w:tc>
      </w:tr>
      <w:tr w:rsidR="005454A4">
        <w:trPr>
          <w:trHeight w:val="278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before="23" w:line="236" w:lineRule="exact"/>
              <w:ind w:left="3736" w:right="3726"/>
              <w:jc w:val="center"/>
            </w:pPr>
            <w:r>
              <w:t>История</w:t>
            </w:r>
            <w:r>
              <w:rPr>
                <w:spacing w:val="-2"/>
              </w:rPr>
              <w:t xml:space="preserve"> </w:t>
            </w:r>
            <w:r>
              <w:t>Нового времени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561"/>
        </w:trPr>
        <w:tc>
          <w:tcPr>
            <w:tcW w:w="8238" w:type="dxa"/>
          </w:tcPr>
          <w:p w:rsidR="005454A4" w:rsidRDefault="00C45CEC">
            <w:pPr>
              <w:pStyle w:val="TableParagraph"/>
              <w:spacing w:before="1" w:line="270" w:lineRule="atLeast"/>
              <w:ind w:left="1665" w:right="225" w:hanging="1153"/>
            </w:pPr>
            <w:r>
              <w:t>-локализовать во времени хронологические рамки и рубежные события Нового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эпохи,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этапы</w:t>
            </w:r>
            <w:r>
              <w:rPr>
                <w:spacing w:val="-5"/>
              </w:rPr>
              <w:t xml:space="preserve"> </w:t>
            </w:r>
            <w:r>
              <w:t>отечественной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4585" w:type="dxa"/>
          </w:tcPr>
          <w:p w:rsidR="005454A4" w:rsidRDefault="00C45CEC">
            <w:pPr>
              <w:pStyle w:val="TableParagraph"/>
              <w:tabs>
                <w:tab w:val="left" w:pos="1848"/>
                <w:tab w:val="left" w:pos="3033"/>
                <w:tab w:val="left" w:pos="3909"/>
              </w:tabs>
              <w:spacing w:before="1" w:line="270" w:lineRule="atLeast"/>
              <w:ind w:firstLine="16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-используя</w:t>
            </w:r>
            <w:r>
              <w:rPr>
                <w:i/>
                <w:sz w:val="23"/>
              </w:rPr>
              <w:tab/>
              <w:t>историческую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карту,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характеризовать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социально-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38"/>
        <w:gridCol w:w="4585"/>
        <w:gridCol w:w="2424"/>
      </w:tblGrid>
      <w:tr w:rsidR="005454A4">
        <w:trPr>
          <w:trHeight w:val="1272"/>
        </w:trPr>
        <w:tc>
          <w:tcPr>
            <w:tcW w:w="8238" w:type="dxa"/>
          </w:tcPr>
          <w:p w:rsidR="005454A4" w:rsidRDefault="00C45CEC">
            <w:pPr>
              <w:pStyle w:val="TableParagraph"/>
              <w:spacing w:line="235" w:lineRule="exact"/>
              <w:ind w:left="3114" w:right="3105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85" w:type="dxa"/>
          </w:tcPr>
          <w:p w:rsidR="005454A4" w:rsidRDefault="00C45CEC">
            <w:pPr>
              <w:pStyle w:val="TableParagraph"/>
              <w:spacing w:line="264" w:lineRule="exact"/>
              <w:ind w:left="54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13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8021"/>
        </w:trPr>
        <w:tc>
          <w:tcPr>
            <w:tcW w:w="8238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5454A4" w:rsidRDefault="00C45CEC">
            <w:pPr>
              <w:pStyle w:val="TableParagraph"/>
              <w:spacing w:line="259" w:lineRule="auto"/>
              <w:ind w:left="249" w:right="584"/>
              <w:jc w:val="both"/>
            </w:pPr>
            <w:r>
              <w:t>всеобщей истории Нового времени; соотносить хронологию истории России и</w:t>
            </w:r>
            <w:r>
              <w:rPr>
                <w:spacing w:val="-52"/>
              </w:rPr>
              <w:t xml:space="preserve"> </w:t>
            </w:r>
            <w:r>
              <w:t>всеобщей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Новое время;</w:t>
            </w:r>
          </w:p>
          <w:p w:rsidR="005454A4" w:rsidRDefault="00C45CEC">
            <w:pPr>
              <w:pStyle w:val="TableParagraph"/>
              <w:spacing w:before="3" w:line="259" w:lineRule="auto"/>
              <w:ind w:right="1" w:firstLine="160"/>
              <w:jc w:val="both"/>
            </w:pPr>
            <w:r>
              <w:t>-использовать историческую карту как источник информации о границах России и</w:t>
            </w:r>
            <w:r>
              <w:rPr>
                <w:spacing w:val="1"/>
              </w:rPr>
              <w:t xml:space="preserve"> </w:t>
            </w:r>
            <w:r>
              <w:t>других государств в Новое время, об основных процессах социально-экономического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местах</w:t>
            </w:r>
            <w:r>
              <w:rPr>
                <w:spacing w:val="-2"/>
              </w:rPr>
              <w:t xml:space="preserve"> </w:t>
            </w:r>
            <w:r>
              <w:t>важнейших</w:t>
            </w:r>
            <w:r>
              <w:rPr>
                <w:spacing w:val="-2"/>
              </w:rPr>
              <w:t xml:space="preserve"> </w:t>
            </w:r>
            <w:r>
              <w:t>событий,</w:t>
            </w:r>
            <w:r>
              <w:rPr>
                <w:spacing w:val="-3"/>
              </w:rPr>
              <w:t xml:space="preserve"> </w:t>
            </w:r>
            <w:r>
              <w:t>направлениях</w:t>
            </w:r>
            <w:r>
              <w:rPr>
                <w:spacing w:val="-2"/>
              </w:rPr>
              <w:t xml:space="preserve"> </w:t>
            </w:r>
            <w:r>
              <w:t>значительных</w:t>
            </w:r>
            <w:r>
              <w:rPr>
                <w:spacing w:val="-2"/>
              </w:rPr>
              <w:t xml:space="preserve"> </w:t>
            </w:r>
            <w:r>
              <w:t>передвижений</w:t>
            </w:r>
          </w:p>
          <w:p w:rsidR="005454A4" w:rsidRDefault="00C45CEC">
            <w:pPr>
              <w:pStyle w:val="TableParagraph"/>
              <w:numPr>
                <w:ilvl w:val="0"/>
                <w:numId w:val="148"/>
              </w:numPr>
              <w:tabs>
                <w:tab w:val="left" w:pos="483"/>
              </w:tabs>
              <w:spacing w:before="2"/>
              <w:ind w:left="482" w:hanging="313"/>
              <w:jc w:val="both"/>
            </w:pPr>
            <w:r>
              <w:t>походов,</w:t>
            </w:r>
            <w:r>
              <w:rPr>
                <w:spacing w:val="-2"/>
              </w:rPr>
              <w:t xml:space="preserve"> </w:t>
            </w:r>
            <w:r>
              <w:t>завоеваний,</w:t>
            </w:r>
            <w:r>
              <w:rPr>
                <w:spacing w:val="-4"/>
              </w:rPr>
              <w:t xml:space="preserve"> </w:t>
            </w:r>
            <w:r>
              <w:t>колонизации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др.;</w:t>
            </w:r>
          </w:p>
          <w:p w:rsidR="005454A4" w:rsidRDefault="00C45CEC">
            <w:pPr>
              <w:pStyle w:val="TableParagraph"/>
              <w:spacing w:before="21" w:line="259" w:lineRule="auto"/>
              <w:ind w:right="1" w:firstLine="160"/>
              <w:jc w:val="both"/>
            </w:pPr>
            <w:r>
              <w:t>-анализировать информацию различных источников по отечественной и всеобщей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Нового времени;</w:t>
            </w:r>
          </w:p>
          <w:p w:rsidR="005454A4" w:rsidRDefault="00C45CEC">
            <w:pPr>
              <w:pStyle w:val="TableParagraph"/>
              <w:spacing w:before="3" w:line="259" w:lineRule="auto"/>
              <w:ind w:firstLine="160"/>
              <w:jc w:val="both"/>
            </w:pPr>
            <w:r>
              <w:t>-составлять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 и других странах в Новое время, памятников материальной и художественной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значительных</w:t>
            </w:r>
            <w:r>
              <w:rPr>
                <w:spacing w:val="1"/>
              </w:rPr>
              <w:t xml:space="preserve"> </w:t>
            </w:r>
            <w:r>
              <w:t>событиях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личностях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всеобщей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времени;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исторический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-52"/>
              </w:rPr>
              <w:t xml:space="preserve"> </w:t>
            </w:r>
            <w:r>
              <w:t>содержащийся в учебной и дополнительной литературе по отечественной и всеобщей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Нового времени;</w:t>
            </w:r>
          </w:p>
          <w:p w:rsidR="005454A4" w:rsidRDefault="00C45CEC">
            <w:pPr>
              <w:pStyle w:val="TableParagraph"/>
              <w:spacing w:before="5" w:line="259" w:lineRule="auto"/>
              <w:ind w:right="1" w:firstLine="160"/>
              <w:jc w:val="both"/>
            </w:pPr>
            <w:r>
              <w:t>-раскрывать характерные, существенные черты: а) экономического и социального</w:t>
            </w:r>
            <w:r>
              <w:rPr>
                <w:spacing w:val="1"/>
              </w:rPr>
              <w:t xml:space="preserve"> </w:t>
            </w:r>
            <w:r>
              <w:t>развития России и других стран в Новое время; б) эволюции политического строя</w:t>
            </w:r>
            <w:r>
              <w:rPr>
                <w:spacing w:val="1"/>
              </w:rPr>
              <w:t xml:space="preserve"> </w:t>
            </w:r>
            <w:r>
              <w:t>(включая</w:t>
            </w:r>
            <w:r>
              <w:rPr>
                <w:spacing w:val="-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«монархия»,</w:t>
            </w:r>
            <w:r>
              <w:rPr>
                <w:spacing w:val="2"/>
              </w:rPr>
              <w:t xml:space="preserve"> </w:t>
            </w:r>
            <w:r>
              <w:t>«самодержавие»,</w:t>
            </w:r>
          </w:p>
          <w:p w:rsidR="005454A4" w:rsidRDefault="00C45CEC">
            <w:pPr>
              <w:pStyle w:val="TableParagraph"/>
              <w:tabs>
                <w:tab w:val="left" w:pos="2316"/>
                <w:tab w:val="left" w:pos="3112"/>
              </w:tabs>
              <w:spacing w:before="1" w:line="259" w:lineRule="auto"/>
              <w:ind w:left="249" w:right="987" w:hanging="80"/>
            </w:pPr>
            <w:r>
              <w:t>«абсолютизм»</w:t>
            </w:r>
            <w:r>
              <w:tab/>
              <w:t>и</w:t>
            </w:r>
            <w:r>
              <w:tab/>
              <w:t>др.); в) развития общественного движения</w:t>
            </w:r>
            <w:r>
              <w:rPr>
                <w:spacing w:val="1"/>
              </w:rPr>
              <w:t xml:space="preserve"> </w:t>
            </w:r>
            <w:r>
              <w:t>(«консерватизм», «либерализм», «социализм»); г) представлений о мире и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-2"/>
              </w:rPr>
              <w:t xml:space="preserve"> </w:t>
            </w:r>
            <w:r>
              <w:t>ценностях;</w:t>
            </w:r>
            <w:r>
              <w:rPr>
                <w:spacing w:val="-1"/>
              </w:rPr>
              <w:t xml:space="preserve"> </w:t>
            </w:r>
            <w:r>
              <w:t>д)</w:t>
            </w:r>
            <w:r>
              <w:rPr>
                <w:spacing w:val="-3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времени;</w:t>
            </w:r>
          </w:p>
          <w:p w:rsidR="005454A4" w:rsidRDefault="00C45CEC">
            <w:pPr>
              <w:pStyle w:val="TableParagraph"/>
              <w:numPr>
                <w:ilvl w:val="0"/>
                <w:numId w:val="148"/>
              </w:numPr>
              <w:tabs>
                <w:tab w:val="left" w:pos="432"/>
              </w:tabs>
              <w:spacing w:before="4" w:line="259" w:lineRule="auto"/>
              <w:ind w:right="-15" w:firstLine="160"/>
              <w:jc w:val="both"/>
            </w:pPr>
            <w:r>
              <w:t>объяснять причины и следствия ключевых событий и процессов отечественной и</w:t>
            </w:r>
            <w:r>
              <w:rPr>
                <w:spacing w:val="1"/>
              </w:rPr>
              <w:t xml:space="preserve"> </w:t>
            </w:r>
            <w:r>
              <w:t>всеобщей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(социальных</w:t>
            </w:r>
            <w:r>
              <w:rPr>
                <w:spacing w:val="1"/>
              </w:rPr>
              <w:t xml:space="preserve"> </w:t>
            </w:r>
            <w:r>
              <w:t>движений,</w:t>
            </w:r>
            <w:r>
              <w:rPr>
                <w:spacing w:val="1"/>
              </w:rPr>
              <w:t xml:space="preserve"> </w:t>
            </w:r>
            <w:r>
              <w:t>реформ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революций,</w:t>
            </w:r>
            <w:r>
              <w:rPr>
                <w:spacing w:val="1"/>
              </w:rPr>
              <w:t xml:space="preserve"> </w:t>
            </w:r>
            <w:r>
              <w:t>взаимодействий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народами и</w:t>
            </w:r>
            <w:r>
              <w:rPr>
                <w:spacing w:val="-1"/>
              </w:rPr>
              <w:t xml:space="preserve"> </w:t>
            </w:r>
            <w:r>
              <w:t>др.);</w:t>
            </w:r>
          </w:p>
          <w:p w:rsidR="005454A4" w:rsidRDefault="00C45CEC">
            <w:pPr>
              <w:pStyle w:val="TableParagraph"/>
              <w:numPr>
                <w:ilvl w:val="0"/>
                <w:numId w:val="148"/>
              </w:numPr>
              <w:tabs>
                <w:tab w:val="left" w:pos="615"/>
              </w:tabs>
              <w:spacing w:before="1" w:line="259" w:lineRule="auto"/>
              <w:ind w:right="2" w:firstLine="160"/>
              <w:jc w:val="both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стран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Новое</w:t>
            </w:r>
            <w:r>
              <w:rPr>
                <w:spacing w:val="1"/>
              </w:rPr>
              <w:t xml:space="preserve"> </w:t>
            </w:r>
            <w:r>
              <w:t>время,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исторические</w:t>
            </w:r>
            <w:r>
              <w:rPr>
                <w:spacing w:val="-1"/>
              </w:rPr>
              <w:t xml:space="preserve"> </w:t>
            </w:r>
            <w:r>
              <w:t>ситуации и</w:t>
            </w:r>
            <w:r>
              <w:rPr>
                <w:spacing w:val="-1"/>
              </w:rPr>
              <w:t xml:space="preserve"> </w:t>
            </w:r>
            <w:r>
              <w:t>события;</w:t>
            </w:r>
          </w:p>
          <w:p w:rsidR="005454A4" w:rsidRDefault="00C45CEC">
            <w:pPr>
              <w:pStyle w:val="TableParagraph"/>
              <w:numPr>
                <w:ilvl w:val="0"/>
                <w:numId w:val="148"/>
              </w:numPr>
              <w:tabs>
                <w:tab w:val="left" w:pos="610"/>
              </w:tabs>
              <w:spacing w:before="1"/>
              <w:ind w:left="609" w:hanging="440"/>
              <w:jc w:val="both"/>
            </w:pPr>
            <w:r>
              <w:t>давать</w:t>
            </w:r>
            <w:r>
              <w:rPr>
                <w:spacing w:val="86"/>
              </w:rPr>
              <w:t xml:space="preserve"> </w:t>
            </w:r>
            <w:r>
              <w:t>оценку</w:t>
            </w:r>
            <w:r>
              <w:rPr>
                <w:spacing w:val="84"/>
              </w:rPr>
              <w:t xml:space="preserve"> </w:t>
            </w:r>
            <w:r>
              <w:t>событиям</w:t>
            </w:r>
            <w:r>
              <w:rPr>
                <w:spacing w:val="87"/>
              </w:rPr>
              <w:t xml:space="preserve"> </w:t>
            </w:r>
            <w:r>
              <w:t>и</w:t>
            </w:r>
            <w:r>
              <w:rPr>
                <w:spacing w:val="86"/>
              </w:rPr>
              <w:t xml:space="preserve"> </w:t>
            </w:r>
            <w:r>
              <w:t>личностям</w:t>
            </w:r>
            <w:r>
              <w:rPr>
                <w:spacing w:val="87"/>
              </w:rPr>
              <w:t xml:space="preserve"> </w:t>
            </w:r>
            <w:r>
              <w:t>отечественной</w:t>
            </w:r>
            <w:r>
              <w:rPr>
                <w:spacing w:val="86"/>
              </w:rPr>
              <w:t xml:space="preserve"> </w:t>
            </w:r>
            <w:r>
              <w:t>и</w:t>
            </w:r>
            <w:r>
              <w:rPr>
                <w:spacing w:val="87"/>
              </w:rPr>
              <w:t xml:space="preserve"> </w:t>
            </w:r>
            <w:r>
              <w:t>всеобщей</w:t>
            </w:r>
            <w:r>
              <w:rPr>
                <w:spacing w:val="86"/>
              </w:rPr>
              <w:t xml:space="preserve"> </w:t>
            </w:r>
            <w:r>
              <w:t>истории</w:t>
            </w:r>
          </w:p>
          <w:p w:rsidR="005454A4" w:rsidRDefault="00C45CEC">
            <w:pPr>
              <w:pStyle w:val="TableParagraph"/>
              <w:spacing w:before="23" w:line="244" w:lineRule="exact"/>
              <w:jc w:val="both"/>
            </w:pP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времени.</w:t>
            </w:r>
          </w:p>
        </w:tc>
        <w:tc>
          <w:tcPr>
            <w:tcW w:w="4585" w:type="dxa"/>
          </w:tcPr>
          <w:p w:rsidR="005454A4" w:rsidRDefault="00C45CEC">
            <w:pPr>
              <w:pStyle w:val="TableParagraph"/>
              <w:tabs>
                <w:tab w:val="left" w:pos="2063"/>
                <w:tab w:val="left" w:pos="2771"/>
              </w:tabs>
              <w:spacing w:line="247" w:lineRule="auto"/>
              <w:ind w:right="2"/>
              <w:rPr>
                <w:i/>
                <w:sz w:val="23"/>
              </w:rPr>
            </w:pPr>
            <w:r>
              <w:rPr>
                <w:i/>
                <w:sz w:val="23"/>
              </w:rPr>
              <w:t>экономическое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политическое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развитие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России,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государств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Новое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время;</w:t>
            </w:r>
          </w:p>
          <w:p w:rsidR="005454A4" w:rsidRDefault="00C45CEC">
            <w:pPr>
              <w:pStyle w:val="TableParagraph"/>
              <w:tabs>
                <w:tab w:val="left" w:pos="1741"/>
                <w:tab w:val="left" w:pos="3165"/>
                <w:tab w:val="left" w:pos="3296"/>
              </w:tabs>
              <w:spacing w:before="5" w:line="247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элементы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источниковедческого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анализа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работе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историческими</w:t>
            </w:r>
            <w:r>
              <w:rPr>
                <w:i/>
                <w:sz w:val="23"/>
              </w:rPr>
              <w:tab/>
              <w:t>материалами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(определение</w:t>
            </w:r>
          </w:p>
          <w:p w:rsidR="005454A4" w:rsidRDefault="00C45CEC">
            <w:pPr>
              <w:pStyle w:val="TableParagraph"/>
              <w:tabs>
                <w:tab w:val="left" w:pos="4056"/>
              </w:tabs>
              <w:spacing w:before="4" w:line="249" w:lineRule="auto"/>
              <w:ind w:right="3" w:firstLine="1766"/>
              <w:rPr>
                <w:i/>
                <w:sz w:val="23"/>
              </w:rPr>
            </w:pPr>
            <w:r>
              <w:rPr>
                <w:i/>
                <w:sz w:val="23"/>
              </w:rPr>
              <w:t>принадлежности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достоверности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источника,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позиций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автора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др.);</w:t>
            </w:r>
          </w:p>
          <w:p w:rsidR="005454A4" w:rsidRDefault="00C45CEC">
            <w:pPr>
              <w:pStyle w:val="TableParagraph"/>
              <w:numPr>
                <w:ilvl w:val="0"/>
                <w:numId w:val="147"/>
              </w:numPr>
              <w:tabs>
                <w:tab w:val="left" w:pos="346"/>
              </w:tabs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сравнивать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стран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Новое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время,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объяснять,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чём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заключались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общие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черты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особенности;</w:t>
            </w:r>
          </w:p>
          <w:p w:rsidR="005454A4" w:rsidRDefault="00C45CEC">
            <w:pPr>
              <w:pStyle w:val="TableParagraph"/>
              <w:numPr>
                <w:ilvl w:val="0"/>
                <w:numId w:val="147"/>
              </w:numPr>
              <w:tabs>
                <w:tab w:val="left" w:pos="720"/>
              </w:tabs>
              <w:spacing w:before="2" w:line="249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применять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знания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истории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 своего края в Новое время при составлении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описаний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исторических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культурных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памятников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своего города, края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 т. д.</w:t>
            </w:r>
          </w:p>
        </w:tc>
        <w:tc>
          <w:tcPr>
            <w:tcW w:w="2424" w:type="dxa"/>
            <w:vMerge w:val="restart"/>
          </w:tcPr>
          <w:p w:rsidR="005454A4" w:rsidRDefault="00C45CEC">
            <w:pPr>
              <w:pStyle w:val="TableParagraph"/>
              <w:tabs>
                <w:tab w:val="left" w:pos="1086"/>
                <w:tab w:val="left" w:pos="2080"/>
              </w:tabs>
              <w:spacing w:before="9" w:line="259" w:lineRule="auto"/>
              <w:ind w:right="206"/>
            </w:pPr>
            <w:r>
              <w:t>сложившихся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поликультурном,</w:t>
            </w:r>
            <w:r>
              <w:rPr>
                <w:spacing w:val="1"/>
              </w:rPr>
              <w:t xml:space="preserve"> </w:t>
            </w:r>
            <w:r>
              <w:t>полиэтничном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многоконфессионал</w:t>
            </w:r>
            <w:r>
              <w:rPr>
                <w:spacing w:val="1"/>
              </w:rPr>
              <w:t xml:space="preserve"> </w:t>
            </w:r>
            <w:r>
              <w:t>ьном</w:t>
            </w:r>
            <w:r>
              <w:tab/>
            </w:r>
            <w:r>
              <w:rPr>
                <w:spacing w:val="-1"/>
              </w:rPr>
              <w:t>Российском</w:t>
            </w:r>
            <w:r>
              <w:rPr>
                <w:spacing w:val="-52"/>
              </w:rPr>
              <w:t xml:space="preserve"> </w:t>
            </w:r>
            <w:r>
              <w:t>государстве.</w:t>
            </w:r>
          </w:p>
        </w:tc>
      </w:tr>
      <w:tr w:rsidR="005454A4">
        <w:trPr>
          <w:trHeight w:val="287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before="25" w:line="242" w:lineRule="exact"/>
              <w:ind w:left="3736" w:right="3723"/>
              <w:jc w:val="center"/>
            </w:pPr>
            <w:r>
              <w:t>Новейшая история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38"/>
        <w:gridCol w:w="4585"/>
        <w:gridCol w:w="2424"/>
      </w:tblGrid>
      <w:tr w:rsidR="005454A4">
        <w:trPr>
          <w:trHeight w:val="1274"/>
        </w:trPr>
        <w:tc>
          <w:tcPr>
            <w:tcW w:w="8238" w:type="dxa"/>
          </w:tcPr>
          <w:p w:rsidR="005454A4" w:rsidRDefault="00C45CEC">
            <w:pPr>
              <w:pStyle w:val="TableParagraph"/>
              <w:spacing w:line="244" w:lineRule="exact"/>
              <w:ind w:left="3114" w:right="3105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85" w:type="dxa"/>
          </w:tcPr>
          <w:p w:rsidR="005454A4" w:rsidRDefault="00C45CEC">
            <w:pPr>
              <w:pStyle w:val="TableParagraph"/>
              <w:spacing w:before="8"/>
              <w:ind w:left="54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22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8007"/>
        </w:trPr>
        <w:tc>
          <w:tcPr>
            <w:tcW w:w="8238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spacing w:line="264" w:lineRule="auto"/>
              <w:ind w:right="-15" w:firstLine="160"/>
              <w:jc w:val="both"/>
            </w:pPr>
            <w:r>
              <w:t>-локализовать во времени хронологические рамки и рубежные события новейшей</w:t>
            </w:r>
            <w:r>
              <w:rPr>
                <w:spacing w:val="1"/>
              </w:rPr>
              <w:t xml:space="preserve"> </w:t>
            </w:r>
            <w:r>
              <w:t>эпохи, характеризовать основные этапы отечественной и всеобщей истории ХХ —</w:t>
            </w:r>
            <w:r>
              <w:rPr>
                <w:spacing w:val="1"/>
              </w:rPr>
              <w:t xml:space="preserve"> </w:t>
            </w:r>
            <w:r>
              <w:t>начала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1"/>
              </w:rPr>
              <w:t xml:space="preserve"> </w:t>
            </w:r>
            <w:r>
              <w:t>в.;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хронологию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всеобщей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Новейшее</w:t>
            </w:r>
            <w:r>
              <w:rPr>
                <w:spacing w:val="-1"/>
              </w:rPr>
              <w:t xml:space="preserve"> </w:t>
            </w:r>
            <w:r>
              <w:t>время;</w:t>
            </w:r>
          </w:p>
          <w:p w:rsidR="005454A4" w:rsidRDefault="00C45CEC">
            <w:pPr>
              <w:pStyle w:val="TableParagraph"/>
              <w:spacing w:line="264" w:lineRule="auto"/>
              <w:ind w:right="-15" w:firstLine="160"/>
              <w:jc w:val="both"/>
            </w:pPr>
            <w:r>
              <w:t>-использовать историческую карту как источник информации о территории России</w:t>
            </w:r>
            <w:r>
              <w:rPr>
                <w:spacing w:val="1"/>
              </w:rPr>
              <w:t xml:space="preserve"> </w:t>
            </w:r>
            <w:r>
              <w:t>(СССР)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государств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ХХ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1"/>
              </w:rPr>
              <w:t xml:space="preserve"> </w:t>
            </w:r>
            <w:r>
              <w:t>в.,</w:t>
            </w:r>
            <w:r>
              <w:rPr>
                <w:spacing w:val="1"/>
              </w:rPr>
              <w:t xml:space="preserve"> </w:t>
            </w:r>
            <w:r>
              <w:t>значительных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  <w:r>
              <w:rPr>
                <w:spacing w:val="1"/>
              </w:rPr>
              <w:t xml:space="preserve"> </w:t>
            </w:r>
            <w:r>
              <w:t>процессах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изменениях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карте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новейшую</w:t>
            </w:r>
            <w:r>
              <w:rPr>
                <w:spacing w:val="-52"/>
              </w:rPr>
              <w:t xml:space="preserve"> </w:t>
            </w:r>
            <w:r>
              <w:t>эпоху,</w:t>
            </w:r>
            <w:r>
              <w:rPr>
                <w:spacing w:val="-1"/>
              </w:rPr>
              <w:t xml:space="preserve"> </w:t>
            </w:r>
            <w:r>
              <w:t>местах крупнейших событий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др.;</w:t>
            </w:r>
          </w:p>
          <w:p w:rsidR="005454A4" w:rsidRDefault="00C45CEC">
            <w:pPr>
              <w:pStyle w:val="TableParagraph"/>
              <w:spacing w:line="261" w:lineRule="auto"/>
              <w:ind w:right="-15" w:firstLine="160"/>
              <w:jc w:val="both"/>
            </w:pPr>
            <w:r>
              <w:t>анализировать информацию из исторических источников текстов, материальных и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-1"/>
              </w:rPr>
              <w:t xml:space="preserve"> </w:t>
            </w:r>
            <w:r>
              <w:t>памятников</w:t>
            </w:r>
            <w:r>
              <w:rPr>
                <w:spacing w:val="-1"/>
              </w:rPr>
              <w:t xml:space="preserve"> </w:t>
            </w:r>
            <w:r>
              <w:t>новейшей эпохи;</w:t>
            </w:r>
          </w:p>
          <w:p w:rsidR="005454A4" w:rsidRDefault="00C45CEC">
            <w:pPr>
              <w:pStyle w:val="TableParagraph"/>
              <w:tabs>
                <w:tab w:val="left" w:pos="2462"/>
              </w:tabs>
              <w:spacing w:line="251" w:lineRule="exact"/>
              <w:ind w:left="170"/>
              <w:jc w:val="both"/>
            </w:pPr>
            <w:r>
              <w:t>-представлять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tab/>
              <w:t xml:space="preserve">различных      </w:t>
            </w:r>
            <w:r>
              <w:rPr>
                <w:spacing w:val="55"/>
              </w:rPr>
              <w:t xml:space="preserve"> </w:t>
            </w:r>
            <w:r>
              <w:t xml:space="preserve">формах       </w:t>
            </w:r>
            <w:r>
              <w:rPr>
                <w:spacing w:val="19"/>
              </w:rPr>
              <w:t xml:space="preserve"> </w:t>
            </w:r>
            <w:r>
              <w:t xml:space="preserve">описания,       </w:t>
            </w:r>
            <w:r>
              <w:rPr>
                <w:spacing w:val="38"/>
              </w:rPr>
              <w:t xml:space="preserve"> </w:t>
            </w:r>
            <w:r>
              <w:t>рассказа:</w:t>
            </w:r>
            <w:r>
              <w:rPr>
                <w:spacing w:val="-2"/>
              </w:rPr>
              <w:t xml:space="preserve"> </w:t>
            </w:r>
            <w:r>
              <w:t>а)</w:t>
            </w:r>
          </w:p>
          <w:p w:rsidR="005454A4" w:rsidRDefault="00C45CEC">
            <w:pPr>
              <w:pStyle w:val="TableParagraph"/>
              <w:spacing w:before="18" w:line="259" w:lineRule="auto"/>
              <w:ind w:right="1"/>
              <w:jc w:val="both"/>
            </w:pPr>
            <w:r>
              <w:t>условия и образ жизни людей различного социального положения в России и других</w:t>
            </w:r>
            <w:r>
              <w:rPr>
                <w:spacing w:val="1"/>
              </w:rPr>
              <w:t xml:space="preserve"> </w:t>
            </w:r>
            <w:r>
              <w:t>странах в ХХ —</w:t>
            </w:r>
            <w:r>
              <w:rPr>
                <w:spacing w:val="1"/>
              </w:rPr>
              <w:t xml:space="preserve"> </w:t>
            </w:r>
            <w:r>
              <w:t>начале XXI в.;</w:t>
            </w:r>
            <w:r>
              <w:rPr>
                <w:spacing w:val="1"/>
              </w:rPr>
              <w:t xml:space="preserve"> </w:t>
            </w:r>
            <w:r>
              <w:t>б) ключевые</w:t>
            </w:r>
            <w:r>
              <w:rPr>
                <w:spacing w:val="1"/>
              </w:rPr>
              <w:t xml:space="preserve"> </w:t>
            </w:r>
            <w:r>
              <w:t>события эпохи и их участников;</w:t>
            </w:r>
            <w:r>
              <w:rPr>
                <w:spacing w:val="1"/>
              </w:rPr>
              <w:t xml:space="preserve"> </w:t>
            </w:r>
            <w:r>
              <w:t>в)</w:t>
            </w:r>
            <w:r>
              <w:rPr>
                <w:spacing w:val="1"/>
              </w:rPr>
              <w:t xml:space="preserve"> </w:t>
            </w:r>
            <w:r>
              <w:t>памятники</w:t>
            </w:r>
            <w:r>
              <w:rPr>
                <w:spacing w:val="-1"/>
              </w:rPr>
              <w:t xml:space="preserve"> </w:t>
            </w:r>
            <w:r>
              <w:t>материальной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художественной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новейшей эпохи;</w:t>
            </w:r>
          </w:p>
          <w:p w:rsidR="005454A4" w:rsidRDefault="00C45CEC">
            <w:pPr>
              <w:pStyle w:val="TableParagraph"/>
              <w:spacing w:before="1" w:line="261" w:lineRule="auto"/>
              <w:ind w:right="-15" w:firstLine="160"/>
              <w:jc w:val="both"/>
            </w:pPr>
            <w:r>
              <w:t>-систематизировать</w:t>
            </w:r>
            <w:r>
              <w:rPr>
                <w:spacing w:val="1"/>
              </w:rPr>
              <w:t xml:space="preserve"> </w:t>
            </w:r>
            <w:r>
              <w:t>исторический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содержащийся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дополнительной</w:t>
            </w:r>
            <w:r>
              <w:rPr>
                <w:spacing w:val="-1"/>
              </w:rPr>
              <w:t xml:space="preserve"> </w:t>
            </w:r>
            <w:r>
              <w:t>литературе;</w:t>
            </w:r>
          </w:p>
          <w:p w:rsidR="005454A4" w:rsidRDefault="00C45CEC">
            <w:pPr>
              <w:pStyle w:val="TableParagraph"/>
              <w:numPr>
                <w:ilvl w:val="0"/>
                <w:numId w:val="146"/>
              </w:numPr>
              <w:tabs>
                <w:tab w:val="left" w:pos="442"/>
              </w:tabs>
              <w:spacing w:line="259" w:lineRule="auto"/>
              <w:ind w:right="-15" w:firstLine="160"/>
              <w:jc w:val="both"/>
            </w:pP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характерные,</w:t>
            </w:r>
            <w:r>
              <w:rPr>
                <w:spacing w:val="1"/>
              </w:rPr>
              <w:t xml:space="preserve"> </w:t>
            </w:r>
            <w:r>
              <w:t>существенные</w:t>
            </w:r>
            <w:r>
              <w:rPr>
                <w:spacing w:val="1"/>
              </w:rPr>
              <w:t xml:space="preserve"> </w:t>
            </w:r>
            <w:r>
              <w:t>черты</w:t>
            </w:r>
            <w:r>
              <w:rPr>
                <w:spacing w:val="1"/>
              </w:rPr>
              <w:t xml:space="preserve"> </w:t>
            </w:r>
            <w:r>
              <w:t>экономического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развития России и других стран, политических режимов, международных отношений,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культуры в ХХ — начале</w:t>
            </w:r>
            <w:r>
              <w:rPr>
                <w:spacing w:val="-2"/>
              </w:rPr>
              <w:t xml:space="preserve"> </w:t>
            </w:r>
            <w:r>
              <w:t>XXI</w:t>
            </w:r>
            <w:r>
              <w:rPr>
                <w:spacing w:val="-4"/>
              </w:rPr>
              <w:t xml:space="preserve"> </w:t>
            </w:r>
            <w:r>
              <w:t>в.;</w:t>
            </w:r>
          </w:p>
          <w:p w:rsidR="005454A4" w:rsidRDefault="00C45CEC">
            <w:pPr>
              <w:pStyle w:val="TableParagraph"/>
              <w:spacing w:line="261" w:lineRule="auto"/>
              <w:ind w:right="-15" w:firstLine="160"/>
              <w:jc w:val="both"/>
            </w:pPr>
            <w:r>
              <w:t>-объяснять причины и следствия наиболее значительных событий новейшей эпохи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странах</w:t>
            </w:r>
            <w:r>
              <w:rPr>
                <w:spacing w:val="1"/>
              </w:rPr>
              <w:t xml:space="preserve"> </w:t>
            </w:r>
            <w:r>
              <w:t>(реформы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революции,</w:t>
            </w:r>
            <w:r>
              <w:rPr>
                <w:spacing w:val="1"/>
              </w:rPr>
              <w:t xml:space="preserve"> </w:t>
            </w:r>
            <w:r>
              <w:t>войны,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-52"/>
              </w:rPr>
              <w:t xml:space="preserve"> </w:t>
            </w:r>
            <w:r>
              <w:t>государств</w:t>
            </w:r>
            <w:r>
              <w:rPr>
                <w:spacing w:val="-2"/>
              </w:rPr>
              <w:t xml:space="preserve"> </w:t>
            </w:r>
            <w:r>
              <w:t>и др.);</w:t>
            </w:r>
          </w:p>
          <w:p w:rsidR="005454A4" w:rsidRDefault="00C45CEC">
            <w:pPr>
              <w:pStyle w:val="TableParagraph"/>
              <w:numPr>
                <w:ilvl w:val="0"/>
                <w:numId w:val="146"/>
              </w:numPr>
              <w:tabs>
                <w:tab w:val="left" w:pos="504"/>
              </w:tabs>
              <w:spacing w:line="259" w:lineRule="auto"/>
              <w:ind w:right="1" w:firstLine="160"/>
              <w:jc w:val="both"/>
            </w:pP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социально-экономическое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политическое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стран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новейшую</w:t>
            </w:r>
            <w:r>
              <w:rPr>
                <w:spacing w:val="1"/>
              </w:rPr>
              <w:t xml:space="preserve"> </w:t>
            </w:r>
            <w:r>
              <w:t>эпоху</w:t>
            </w:r>
            <w:r>
              <w:rPr>
                <w:spacing w:val="1"/>
              </w:rPr>
              <w:t xml:space="preserve"> </w:t>
            </w:r>
            <w:r>
              <w:t>(опыт</w:t>
            </w:r>
            <w:r>
              <w:rPr>
                <w:spacing w:val="1"/>
              </w:rPr>
              <w:t xml:space="preserve"> </w:t>
            </w:r>
            <w:r>
              <w:t>модернизации,</w:t>
            </w:r>
            <w:r>
              <w:rPr>
                <w:spacing w:val="1"/>
              </w:rPr>
              <w:t xml:space="preserve"> </w:t>
            </w:r>
            <w:r>
              <w:t>реформы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революции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др.),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исторические</w:t>
            </w:r>
            <w:r>
              <w:rPr>
                <w:spacing w:val="-3"/>
              </w:rPr>
              <w:t xml:space="preserve"> </w:t>
            </w:r>
            <w:r>
              <w:t>ситуации и</w:t>
            </w:r>
            <w:r>
              <w:rPr>
                <w:spacing w:val="-1"/>
              </w:rPr>
              <w:t xml:space="preserve"> </w:t>
            </w:r>
            <w:r>
              <w:t>события;</w:t>
            </w:r>
          </w:p>
          <w:p w:rsidR="005454A4" w:rsidRDefault="00C45CEC">
            <w:pPr>
              <w:pStyle w:val="TableParagraph"/>
              <w:ind w:left="170"/>
              <w:jc w:val="both"/>
            </w:pPr>
            <w:r>
              <w:t>-давать</w:t>
            </w:r>
            <w:r>
              <w:rPr>
                <w:spacing w:val="41"/>
              </w:rPr>
              <w:t xml:space="preserve"> </w:t>
            </w:r>
            <w:r>
              <w:t>оценку</w:t>
            </w:r>
            <w:r>
              <w:rPr>
                <w:spacing w:val="38"/>
              </w:rPr>
              <w:t xml:space="preserve"> </w:t>
            </w:r>
            <w:r>
              <w:t>событиям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личностям</w:t>
            </w:r>
            <w:r>
              <w:rPr>
                <w:spacing w:val="40"/>
              </w:rPr>
              <w:t xml:space="preserve"> </w:t>
            </w:r>
            <w:r>
              <w:t>отечественной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всеобщей</w:t>
            </w:r>
            <w:r>
              <w:rPr>
                <w:spacing w:val="38"/>
              </w:rPr>
              <w:t xml:space="preserve"> </w:t>
            </w:r>
            <w:r>
              <w:t>истории</w:t>
            </w:r>
            <w:r>
              <w:rPr>
                <w:spacing w:val="40"/>
              </w:rPr>
              <w:t xml:space="preserve"> </w:t>
            </w:r>
            <w:r>
              <w:t>ХХ</w:t>
            </w:r>
            <w:r>
              <w:rPr>
                <w:spacing w:val="47"/>
              </w:rPr>
              <w:t xml:space="preserve"> </w:t>
            </w:r>
            <w:r>
              <w:t>—</w:t>
            </w:r>
          </w:p>
          <w:p w:rsidR="005454A4" w:rsidRDefault="00C45CEC">
            <w:pPr>
              <w:pStyle w:val="TableParagraph"/>
              <w:spacing w:before="18" w:line="240" w:lineRule="exact"/>
              <w:jc w:val="both"/>
            </w:pPr>
            <w:r>
              <w:t>начала</w:t>
            </w:r>
            <w:r>
              <w:rPr>
                <w:spacing w:val="-4"/>
              </w:rPr>
              <w:t xml:space="preserve"> </w:t>
            </w:r>
            <w:r>
              <w:t>XXI</w:t>
            </w:r>
            <w:r>
              <w:rPr>
                <w:spacing w:val="-5"/>
              </w:rPr>
              <w:t xml:space="preserve"> </w:t>
            </w:r>
            <w:r>
              <w:t>в.</w:t>
            </w:r>
          </w:p>
        </w:tc>
        <w:tc>
          <w:tcPr>
            <w:tcW w:w="4585" w:type="dxa"/>
          </w:tcPr>
          <w:p w:rsidR="005454A4" w:rsidRDefault="00C45CEC">
            <w:pPr>
              <w:pStyle w:val="TableParagraph"/>
              <w:numPr>
                <w:ilvl w:val="0"/>
                <w:numId w:val="145"/>
              </w:numPr>
              <w:tabs>
                <w:tab w:val="left" w:pos="525"/>
                <w:tab w:val="left" w:pos="526"/>
                <w:tab w:val="left" w:pos="2068"/>
              </w:tabs>
              <w:spacing w:before="6" w:line="247" w:lineRule="auto"/>
              <w:ind w:right="52" w:firstLine="160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используя историческую карту,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характеризовать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социальноэкономическое</w:t>
            </w:r>
          </w:p>
          <w:p w:rsidR="005454A4" w:rsidRDefault="00A972C5" w:rsidP="00A972C5">
            <w:pPr>
              <w:pStyle w:val="TableParagraph"/>
              <w:tabs>
                <w:tab w:val="left" w:pos="2726"/>
              </w:tabs>
              <w:spacing w:before="2" w:line="247" w:lineRule="auto"/>
              <w:ind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и </w:t>
            </w:r>
            <w:r w:rsidR="00C45CEC">
              <w:rPr>
                <w:i/>
                <w:sz w:val="23"/>
              </w:rPr>
              <w:t>политическое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развитие</w:t>
            </w:r>
            <w:r w:rsidR="00C45CEC">
              <w:rPr>
                <w:i/>
                <w:spacing w:val="29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России,</w:t>
            </w:r>
            <w:r w:rsidR="00C45CEC">
              <w:rPr>
                <w:i/>
                <w:spacing w:val="29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других</w:t>
            </w:r>
            <w:r w:rsidR="00C45CEC">
              <w:rPr>
                <w:i/>
                <w:spacing w:val="30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государств</w:t>
            </w:r>
            <w:r w:rsidR="00C45CEC">
              <w:rPr>
                <w:i/>
                <w:spacing w:val="29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</w:t>
            </w:r>
            <w:r w:rsidR="00C45CEC">
              <w:rPr>
                <w:i/>
                <w:spacing w:val="29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ХХ</w:t>
            </w:r>
            <w:r w:rsidR="00C45CEC">
              <w:rPr>
                <w:i/>
                <w:spacing w:val="33"/>
                <w:sz w:val="23"/>
              </w:rPr>
              <w:t xml:space="preserve"> </w:t>
            </w:r>
            <w:r w:rsidR="00C45CEC">
              <w:t>—</w:t>
            </w:r>
            <w:r w:rsidR="00C45CEC">
              <w:rPr>
                <w:spacing w:val="-52"/>
              </w:rPr>
              <w:t xml:space="preserve"> </w:t>
            </w:r>
            <w:r w:rsidR="00C45CEC">
              <w:rPr>
                <w:i/>
                <w:sz w:val="23"/>
              </w:rPr>
              <w:t>начале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XXIв.;</w:t>
            </w:r>
          </w:p>
          <w:p w:rsidR="005454A4" w:rsidRDefault="00A972C5" w:rsidP="00A972C5">
            <w:pPr>
              <w:pStyle w:val="TableParagraph"/>
              <w:tabs>
                <w:tab w:val="left" w:pos="1135"/>
                <w:tab w:val="left" w:pos="1136"/>
                <w:tab w:val="left" w:pos="1741"/>
                <w:tab w:val="left" w:pos="3107"/>
                <w:tab w:val="left" w:pos="3296"/>
              </w:tabs>
              <w:spacing w:before="6" w:line="247" w:lineRule="auto"/>
              <w:ind w:left="169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применять </w:t>
            </w:r>
            <w:r w:rsidR="00C45CEC">
              <w:rPr>
                <w:i/>
                <w:sz w:val="23"/>
              </w:rPr>
              <w:t>элементы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источниковедческого</w:t>
            </w:r>
            <w:r w:rsidR="00C45CEC">
              <w:rPr>
                <w:i/>
                <w:spacing w:val="10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анализа</w:t>
            </w:r>
            <w:r w:rsidR="00C45CEC">
              <w:rPr>
                <w:i/>
                <w:spacing w:val="10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при</w:t>
            </w:r>
            <w:r w:rsidR="00C45CEC">
              <w:rPr>
                <w:i/>
                <w:spacing w:val="8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работе</w:t>
            </w:r>
            <w:r w:rsidR="00C45CEC">
              <w:rPr>
                <w:i/>
                <w:spacing w:val="9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историческими </w:t>
            </w:r>
            <w:r w:rsidR="00C45CEC">
              <w:rPr>
                <w:i/>
                <w:sz w:val="23"/>
              </w:rPr>
              <w:t>материалами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pacing w:val="-1"/>
                <w:sz w:val="23"/>
              </w:rPr>
              <w:t>(определение</w:t>
            </w:r>
          </w:p>
          <w:p w:rsidR="005454A4" w:rsidRDefault="00C45CEC" w:rsidP="00A972C5">
            <w:pPr>
              <w:pStyle w:val="TableParagraph"/>
              <w:tabs>
                <w:tab w:val="left" w:pos="4056"/>
              </w:tabs>
              <w:spacing w:before="3" w:line="249" w:lineRule="auto"/>
              <w:ind w:right="3"/>
              <w:rPr>
                <w:i/>
                <w:sz w:val="23"/>
              </w:rPr>
            </w:pPr>
            <w:r>
              <w:rPr>
                <w:i/>
                <w:sz w:val="23"/>
              </w:rPr>
              <w:t>принадлежност</w:t>
            </w:r>
            <w:r w:rsidR="00A972C5">
              <w:rPr>
                <w:i/>
                <w:sz w:val="23"/>
              </w:rPr>
              <w:t xml:space="preserve">и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достоверности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источника,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позиций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автора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др.);</w:t>
            </w:r>
          </w:p>
          <w:p w:rsidR="005454A4" w:rsidRDefault="00C45CEC">
            <w:pPr>
              <w:pStyle w:val="TableParagraph"/>
              <w:numPr>
                <w:ilvl w:val="0"/>
                <w:numId w:val="145"/>
              </w:numPr>
              <w:tabs>
                <w:tab w:val="left" w:pos="406"/>
                <w:tab w:val="left" w:pos="1895"/>
                <w:tab w:val="left" w:pos="2582"/>
                <w:tab w:val="left" w:pos="2853"/>
                <w:tab w:val="left" w:pos="4027"/>
              </w:tabs>
              <w:spacing w:line="247" w:lineRule="auto"/>
              <w:ind w:right="431" w:firstLine="160"/>
              <w:rPr>
                <w:i/>
                <w:sz w:val="23"/>
              </w:rPr>
            </w:pPr>
            <w:r>
              <w:rPr>
                <w:i/>
                <w:sz w:val="23"/>
              </w:rPr>
              <w:t>осуществлять поиск исторической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информации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учебной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5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A972C5">
              <w:rPr>
                <w:i/>
                <w:sz w:val="23"/>
              </w:rPr>
              <w:t>дополнительной</w:t>
            </w:r>
            <w:r w:rsidR="00A972C5"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>литературе,</w:t>
            </w:r>
          </w:p>
          <w:p w:rsidR="005454A4" w:rsidRDefault="00A972C5">
            <w:pPr>
              <w:pStyle w:val="TableParagraph"/>
              <w:tabs>
                <w:tab w:val="left" w:pos="2867"/>
              </w:tabs>
              <w:spacing w:before="3" w:line="247" w:lineRule="auto"/>
              <w:ind w:right="2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электронных </w:t>
            </w:r>
            <w:r w:rsidR="00C45CEC">
              <w:rPr>
                <w:i/>
                <w:sz w:val="23"/>
              </w:rPr>
              <w:t>материалах,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систематизировать</w:t>
            </w:r>
            <w:r w:rsidR="00C45CEC">
              <w:rPr>
                <w:i/>
                <w:spacing w:val="53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</w:t>
            </w:r>
            <w:r w:rsidR="00C45CEC">
              <w:rPr>
                <w:i/>
                <w:spacing w:val="5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представлять</w:t>
            </w:r>
            <w:r w:rsidR="00C45CEC">
              <w:rPr>
                <w:i/>
                <w:spacing w:val="53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её</w:t>
            </w:r>
            <w:r w:rsidR="00C45CEC">
              <w:rPr>
                <w:i/>
                <w:spacing w:val="53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виде</w:t>
            </w:r>
            <w:r w:rsidR="00C45CEC">
              <w:rPr>
                <w:i/>
                <w:spacing w:val="-3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рефератов, презентаций и др.;</w:t>
            </w:r>
          </w:p>
          <w:p w:rsidR="005454A4" w:rsidRDefault="00C45CEC">
            <w:pPr>
              <w:pStyle w:val="TableParagraph"/>
              <w:numPr>
                <w:ilvl w:val="0"/>
                <w:numId w:val="145"/>
              </w:numPr>
              <w:tabs>
                <w:tab w:val="left" w:pos="471"/>
              </w:tabs>
              <w:spacing w:before="6" w:line="249" w:lineRule="auto"/>
              <w:ind w:right="1"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проводить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работу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поиску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оформлению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материалов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истории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семьи,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города, края 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ХХ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—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начале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XXI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в.</w:t>
            </w:r>
          </w:p>
        </w:tc>
        <w:tc>
          <w:tcPr>
            <w:tcW w:w="2424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40"/>
        </w:trPr>
        <w:tc>
          <w:tcPr>
            <w:tcW w:w="15247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4950" w:right="4941"/>
              <w:jc w:val="center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предмет</w:t>
            </w:r>
            <w:r>
              <w:rPr>
                <w:spacing w:val="-3"/>
              </w:rPr>
              <w:t xml:space="preserve"> </w:t>
            </w:r>
            <w:r>
              <w:t>«Обществознание»</w:t>
            </w:r>
          </w:p>
        </w:tc>
      </w:tr>
    </w:tbl>
    <w:p w:rsidR="005454A4" w:rsidRDefault="005454A4">
      <w:pPr>
        <w:spacing w:line="242" w:lineRule="exact"/>
        <w:jc w:val="center"/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2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35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64" w:lineRule="exact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13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25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before="64" w:line="242" w:lineRule="exact"/>
              <w:ind w:left="3736" w:right="3728"/>
              <w:jc w:val="center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социальном</w:t>
            </w:r>
            <w:r>
              <w:rPr>
                <w:spacing w:val="-2"/>
              </w:rPr>
              <w:t xml:space="preserve"> </w:t>
            </w:r>
            <w:r>
              <w:t>измерении</w:t>
            </w:r>
          </w:p>
        </w:tc>
        <w:tc>
          <w:tcPr>
            <w:tcW w:w="2424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6624"/>
        </w:trPr>
        <w:tc>
          <w:tcPr>
            <w:tcW w:w="8281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 использовать знания о биологическом и социальном в человеке для характеристики</w:t>
            </w:r>
            <w:r>
              <w:rPr>
                <w:spacing w:val="1"/>
              </w:rPr>
              <w:t xml:space="preserve"> </w:t>
            </w:r>
            <w:r>
              <w:t>его природы, характеризовать основные этапы социализации, факторы становления</w:t>
            </w:r>
            <w:r>
              <w:rPr>
                <w:spacing w:val="1"/>
              </w:rPr>
              <w:t xml:space="preserve"> </w:t>
            </w:r>
            <w:r>
              <w:t>личности;</w:t>
            </w:r>
          </w:p>
          <w:p w:rsidR="005454A4" w:rsidRDefault="00C45CEC">
            <w:pPr>
              <w:pStyle w:val="TableParagraph"/>
              <w:spacing w:before="2" w:line="261" w:lineRule="auto"/>
              <w:ind w:right="-15" w:firstLine="160"/>
              <w:jc w:val="both"/>
            </w:pPr>
            <w:r>
              <w:t>характеризовать основные слагаемые здорового образа жизни; осознанно выбирать</w:t>
            </w:r>
            <w:r>
              <w:rPr>
                <w:spacing w:val="1"/>
              </w:rPr>
              <w:t xml:space="preserve"> </w:t>
            </w:r>
            <w:r>
              <w:t>верные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безопасных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жизни;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примерах</w:t>
            </w:r>
            <w:r>
              <w:rPr>
                <w:spacing w:val="1"/>
              </w:rPr>
              <w:t xml:space="preserve"> </w:t>
            </w:r>
            <w:r>
              <w:t>показывать</w:t>
            </w:r>
            <w:r>
              <w:rPr>
                <w:spacing w:val="-52"/>
              </w:rPr>
              <w:t xml:space="preserve"> </w:t>
            </w:r>
            <w:r>
              <w:t>опасность</w:t>
            </w:r>
            <w:r>
              <w:rPr>
                <w:spacing w:val="-1"/>
              </w:rPr>
              <w:t xml:space="preserve"> </w:t>
            </w:r>
            <w:r>
              <w:t>пагубных привычек, угрожающих здоровью;</w:t>
            </w: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-сравнивать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сопоставлять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56"/>
              </w:rPr>
              <w:t xml:space="preserve"> </w:t>
            </w:r>
            <w:r>
              <w:t>возрастных</w:t>
            </w:r>
            <w:r>
              <w:rPr>
                <w:spacing w:val="1"/>
              </w:rPr>
              <w:t xml:space="preserve"> </w:t>
            </w:r>
            <w:r>
              <w:t>периодов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ограничения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возрастного</w:t>
            </w:r>
            <w:r>
              <w:rPr>
                <w:spacing w:val="-6"/>
              </w:rPr>
              <w:t xml:space="preserve"> </w:t>
            </w:r>
            <w:r>
              <w:t>периода;</w:t>
            </w: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-выделять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модельных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сущностные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людей, объяснять</w:t>
            </w:r>
            <w:r>
              <w:rPr>
                <w:spacing w:val="-1"/>
              </w:rPr>
              <w:t xml:space="preserve"> </w:t>
            </w: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мотивов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человека;</w:t>
            </w:r>
          </w:p>
          <w:p w:rsidR="005454A4" w:rsidRDefault="00C45CEC">
            <w:pPr>
              <w:pStyle w:val="TableParagraph"/>
              <w:spacing w:line="261" w:lineRule="auto"/>
              <w:ind w:firstLine="160"/>
              <w:jc w:val="both"/>
            </w:pPr>
            <w:r>
              <w:t>-характеризовать собственный социальный статус и социальные роли; объяснять и</w:t>
            </w:r>
            <w:r>
              <w:rPr>
                <w:spacing w:val="1"/>
              </w:rPr>
              <w:t xml:space="preserve"> </w:t>
            </w:r>
            <w:r>
              <w:t>конкретизировать</w:t>
            </w:r>
            <w:r>
              <w:rPr>
                <w:spacing w:val="-1"/>
              </w:rPr>
              <w:t xml:space="preserve"> </w:t>
            </w:r>
            <w:r>
              <w:t>примерами</w:t>
            </w:r>
            <w:r>
              <w:rPr>
                <w:spacing w:val="-1"/>
              </w:rPr>
              <w:t xml:space="preserve"> </w:t>
            </w:r>
            <w:r>
              <w:t>смысл</w:t>
            </w:r>
            <w:r>
              <w:rPr>
                <w:spacing w:val="-1"/>
              </w:rPr>
              <w:t xml:space="preserve"> </w:t>
            </w:r>
            <w:r>
              <w:t>понятия</w:t>
            </w:r>
            <w:r>
              <w:rPr>
                <w:spacing w:val="-1"/>
              </w:rPr>
              <w:t xml:space="preserve"> </w:t>
            </w:r>
            <w:r>
              <w:t>«гражданство»;</w:t>
            </w:r>
          </w:p>
          <w:p w:rsidR="005454A4" w:rsidRDefault="00C45CEC">
            <w:pPr>
              <w:pStyle w:val="TableParagraph"/>
              <w:spacing w:line="259" w:lineRule="auto"/>
              <w:ind w:right="1" w:firstLine="160"/>
              <w:jc w:val="both"/>
            </w:pPr>
            <w:r>
              <w:t>-описывать</w:t>
            </w:r>
            <w:r>
              <w:rPr>
                <w:spacing w:val="1"/>
              </w:rPr>
              <w:t xml:space="preserve"> </w:t>
            </w:r>
            <w:r>
              <w:t>гендер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пол;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гендерных</w:t>
            </w:r>
            <w:r>
              <w:rPr>
                <w:spacing w:val="1"/>
              </w:rPr>
              <w:t xml:space="preserve"> </w:t>
            </w:r>
            <w:r>
              <w:t>ролей,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различий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поведении</w:t>
            </w:r>
            <w:r>
              <w:rPr>
                <w:spacing w:val="-1"/>
              </w:rPr>
              <w:t xml:space="preserve"> </w:t>
            </w:r>
            <w:r>
              <w:t>мальчиков</w:t>
            </w:r>
            <w:r>
              <w:rPr>
                <w:spacing w:val="-1"/>
              </w:rPr>
              <w:t xml:space="preserve"> </w:t>
            </w:r>
            <w:r>
              <w:t>и девочек;</w:t>
            </w: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-давать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основе</w:t>
            </w:r>
            <w:r>
              <w:rPr>
                <w:spacing w:val="12"/>
              </w:rPr>
              <w:t xml:space="preserve"> </w:t>
            </w:r>
            <w:r>
              <w:t>полученных</w:t>
            </w:r>
            <w:r>
              <w:rPr>
                <w:spacing w:val="11"/>
              </w:rPr>
              <w:t xml:space="preserve"> </w:t>
            </w:r>
            <w:r>
              <w:t>знаний</w:t>
            </w:r>
            <w:r>
              <w:rPr>
                <w:spacing w:val="11"/>
              </w:rPr>
              <w:t xml:space="preserve"> </w:t>
            </w:r>
            <w:r>
              <w:t>нравственные</w:t>
            </w:r>
            <w:r>
              <w:rPr>
                <w:spacing w:val="12"/>
              </w:rPr>
              <w:t xml:space="preserve"> </w:t>
            </w:r>
            <w:r>
              <w:t>оценки</w:t>
            </w:r>
            <w:r>
              <w:rPr>
                <w:spacing w:val="9"/>
              </w:rPr>
              <w:t xml:space="preserve"> </w:t>
            </w:r>
            <w:r>
              <w:t>собственным</w:t>
            </w:r>
            <w:r>
              <w:rPr>
                <w:spacing w:val="8"/>
              </w:rPr>
              <w:t xml:space="preserve"> </w:t>
            </w:r>
            <w:r>
              <w:t>поступкам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проблемам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возможностями,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отношению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людям</w:t>
            </w:r>
            <w:r>
              <w:rPr>
                <w:spacing w:val="-1"/>
              </w:rPr>
              <w:t xml:space="preserve"> </w:t>
            </w:r>
            <w:r>
              <w:t>старшего</w:t>
            </w:r>
            <w:r>
              <w:rPr>
                <w:spacing w:val="-1"/>
              </w:rPr>
              <w:t xml:space="preserve"> </w:t>
            </w:r>
            <w:r>
              <w:t>и младшего</w:t>
            </w:r>
            <w:r>
              <w:rPr>
                <w:spacing w:val="-1"/>
              </w:rPr>
              <w:t xml:space="preserve"> </w:t>
            </w:r>
            <w:r>
              <w:t>возраста,</w:t>
            </w:r>
            <w:r>
              <w:rPr>
                <w:spacing w:val="-1"/>
              </w:rPr>
              <w:t xml:space="preserve"> </w:t>
            </w:r>
            <w:r>
              <w:t>а также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сверстникам;</w:t>
            </w:r>
          </w:p>
          <w:p w:rsidR="005454A4" w:rsidRDefault="00C45CEC">
            <w:pPr>
              <w:pStyle w:val="TableParagraph"/>
              <w:ind w:firstLine="160"/>
              <w:jc w:val="both"/>
            </w:pPr>
            <w:r>
              <w:t>-демонстрировать</w:t>
            </w:r>
            <w:r>
              <w:rPr>
                <w:spacing w:val="84"/>
              </w:rPr>
              <w:t xml:space="preserve"> </w:t>
            </w:r>
            <w:r>
              <w:t>понимание</w:t>
            </w:r>
            <w:r>
              <w:rPr>
                <w:spacing w:val="86"/>
              </w:rPr>
              <w:t xml:space="preserve"> </w:t>
            </w:r>
            <w:r>
              <w:t>особенностей</w:t>
            </w:r>
            <w:r>
              <w:rPr>
                <w:spacing w:val="84"/>
              </w:rPr>
              <w:t xml:space="preserve"> </w:t>
            </w:r>
            <w:r>
              <w:t>и</w:t>
            </w:r>
            <w:r>
              <w:rPr>
                <w:spacing w:val="82"/>
              </w:rPr>
              <w:t xml:space="preserve"> </w:t>
            </w:r>
            <w:r>
              <w:t>практическое</w:t>
            </w:r>
            <w:r>
              <w:rPr>
                <w:spacing w:val="83"/>
              </w:rPr>
              <w:t xml:space="preserve"> </w:t>
            </w:r>
            <w:r>
              <w:t>владение</w:t>
            </w:r>
            <w:r>
              <w:rPr>
                <w:spacing w:val="82"/>
              </w:rPr>
              <w:t xml:space="preserve"> </w:t>
            </w:r>
            <w:r>
              <w:t>способами</w:t>
            </w:r>
          </w:p>
          <w:p w:rsidR="005454A4" w:rsidRDefault="00C45CEC">
            <w:pPr>
              <w:pStyle w:val="TableParagraph"/>
              <w:spacing w:line="270" w:lineRule="atLeast"/>
              <w:jc w:val="both"/>
            </w:pPr>
            <w:r>
              <w:t>коммуникативной, практической деятельности, используемыми в процессе познания</w:t>
            </w:r>
            <w:r>
              <w:rPr>
                <w:spacing w:val="1"/>
              </w:rPr>
              <w:t xml:space="preserve"> </w:t>
            </w:r>
            <w:r>
              <w:t>человека и</w:t>
            </w:r>
            <w:r>
              <w:rPr>
                <w:spacing w:val="-3"/>
              </w:rPr>
              <w:t xml:space="preserve"> </w:t>
            </w:r>
            <w:r>
              <w:t>общества.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tabs>
                <w:tab w:val="left" w:pos="866"/>
                <w:tab w:val="left" w:pos="1473"/>
                <w:tab w:val="left" w:pos="1515"/>
                <w:tab w:val="left" w:pos="1771"/>
                <w:tab w:val="left" w:pos="2020"/>
                <w:tab w:val="left" w:pos="2544"/>
                <w:tab w:val="left" w:pos="2721"/>
                <w:tab w:val="left" w:pos="2832"/>
                <w:tab w:val="left" w:pos="3801"/>
                <w:tab w:val="left" w:pos="3987"/>
              </w:tabs>
              <w:spacing w:line="249" w:lineRule="auto"/>
              <w:ind w:right="1" w:firstLine="400"/>
              <w:rPr>
                <w:i/>
                <w:sz w:val="23"/>
              </w:rPr>
            </w:pPr>
            <w:r>
              <w:t>-</w:t>
            </w:r>
            <w:r>
              <w:tab/>
            </w:r>
            <w:r>
              <w:rPr>
                <w:i/>
                <w:sz w:val="23"/>
              </w:rPr>
              <w:t>формировать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положительное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к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необходимости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соблюдать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здоровый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образ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жизни;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корректировать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собственное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поведение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соответствии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требованиями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безопасности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жизнедеятельности;</w:t>
            </w:r>
          </w:p>
          <w:p w:rsidR="005454A4" w:rsidRDefault="00C45CEC">
            <w:pPr>
              <w:pStyle w:val="TableParagraph"/>
              <w:numPr>
                <w:ilvl w:val="0"/>
                <w:numId w:val="144"/>
              </w:numPr>
              <w:tabs>
                <w:tab w:val="left" w:pos="408"/>
                <w:tab w:val="left" w:pos="2151"/>
                <w:tab w:val="left" w:pos="2212"/>
                <w:tab w:val="left" w:pos="2964"/>
                <w:tab w:val="left" w:pos="3537"/>
                <w:tab w:val="left" w:pos="3729"/>
              </w:tabs>
              <w:spacing w:line="249" w:lineRule="auto"/>
              <w:ind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использовать</w:t>
            </w:r>
            <w:r>
              <w:rPr>
                <w:i/>
                <w:sz w:val="23"/>
              </w:rPr>
              <w:tab/>
              <w:t>элементы</w:t>
            </w:r>
            <w:r>
              <w:rPr>
                <w:i/>
                <w:sz w:val="23"/>
              </w:rPr>
              <w:tab/>
              <w:t>причинно-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следственного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анализа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характеристике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социальных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параметров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личности;</w:t>
            </w:r>
          </w:p>
          <w:p w:rsidR="005454A4" w:rsidRDefault="00C45CEC">
            <w:pPr>
              <w:pStyle w:val="TableParagraph"/>
              <w:numPr>
                <w:ilvl w:val="0"/>
                <w:numId w:val="144"/>
              </w:numPr>
              <w:tabs>
                <w:tab w:val="left" w:pos="572"/>
              </w:tabs>
              <w:spacing w:line="247" w:lineRule="auto"/>
              <w:ind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описывать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реальные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связи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зависимости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между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воспитанием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социализацией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личности.</w:t>
            </w:r>
          </w:p>
        </w:tc>
        <w:tc>
          <w:tcPr>
            <w:tcW w:w="2424" w:type="dxa"/>
            <w:vMerge w:val="restart"/>
          </w:tcPr>
          <w:p w:rsidR="005454A4" w:rsidRDefault="005454A4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5454A4" w:rsidRDefault="00C45CEC" w:rsidP="00A972C5">
            <w:pPr>
              <w:pStyle w:val="TableParagraph"/>
              <w:tabs>
                <w:tab w:val="left" w:pos="1031"/>
                <w:tab w:val="left" w:pos="1032"/>
              </w:tabs>
              <w:spacing w:line="259" w:lineRule="auto"/>
              <w:ind w:left="208" w:right="305"/>
            </w:pPr>
            <w:r>
              <w:rPr>
                <w:spacing w:val="-1"/>
              </w:rPr>
              <w:t>воспитание</w:t>
            </w:r>
            <w:r>
              <w:rPr>
                <w:spacing w:val="-52"/>
              </w:rPr>
              <w:t xml:space="preserve"> </w:t>
            </w:r>
            <w:r>
              <w:t>общероссийской</w:t>
            </w:r>
            <w:r>
              <w:rPr>
                <w:spacing w:val="1"/>
              </w:rPr>
              <w:t xml:space="preserve"> </w:t>
            </w:r>
            <w:r>
              <w:t>идентичности,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</w:p>
          <w:p w:rsidR="005454A4" w:rsidRDefault="00C45CEC">
            <w:pPr>
              <w:pStyle w:val="TableParagraph"/>
              <w:spacing w:before="2" w:line="261" w:lineRule="auto"/>
              <w:ind w:right="500"/>
            </w:pPr>
            <w:r>
              <w:t>гражданственности,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</w:p>
          <w:p w:rsidR="005454A4" w:rsidRDefault="00C45CEC">
            <w:pPr>
              <w:pStyle w:val="TableParagraph"/>
              <w:spacing w:line="259" w:lineRule="auto"/>
              <w:ind w:right="773"/>
            </w:pPr>
            <w:r>
              <w:t>ответственности,</w:t>
            </w:r>
            <w:r>
              <w:rPr>
                <w:spacing w:val="-52"/>
              </w:rPr>
              <w:t xml:space="preserve"> </w:t>
            </w:r>
            <w:r>
              <w:t>правового</w:t>
            </w:r>
          </w:p>
          <w:p w:rsidR="005454A4" w:rsidRDefault="00C45CEC">
            <w:pPr>
              <w:pStyle w:val="TableParagraph"/>
              <w:spacing w:line="259" w:lineRule="auto"/>
              <w:ind w:right="821"/>
            </w:pPr>
            <w:r>
              <w:t>самосознания,</w:t>
            </w:r>
            <w:r>
              <w:rPr>
                <w:spacing w:val="1"/>
              </w:rPr>
              <w:t xml:space="preserve"> </w:t>
            </w:r>
            <w:r>
              <w:t>толерантности,приверженности</w:t>
            </w:r>
            <w:r>
              <w:rPr>
                <w:spacing w:val="-52"/>
              </w:rPr>
              <w:t xml:space="preserve"> </w:t>
            </w:r>
            <w:r>
              <w:t>ценностям,</w:t>
            </w:r>
          </w:p>
          <w:p w:rsidR="005454A4" w:rsidRDefault="00C45CEC">
            <w:pPr>
              <w:pStyle w:val="TableParagraph"/>
              <w:tabs>
                <w:tab w:val="left" w:pos="2101"/>
              </w:tabs>
              <w:spacing w:before="3" w:line="259" w:lineRule="auto"/>
              <w:ind w:right="5"/>
            </w:pPr>
            <w:r>
              <w:t>закрепленным</w:t>
            </w:r>
            <w:r w:rsidR="00417028"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Конституции Российской</w:t>
            </w:r>
            <w:r>
              <w:rPr>
                <w:spacing w:val="-52"/>
              </w:rPr>
              <w:t xml:space="preserve"> </w:t>
            </w:r>
            <w:r>
              <w:t>Федерации;</w:t>
            </w:r>
          </w:p>
          <w:p w:rsidR="005454A4" w:rsidRDefault="00C45CEC">
            <w:pPr>
              <w:pStyle w:val="TableParagraph"/>
              <w:numPr>
                <w:ilvl w:val="0"/>
                <w:numId w:val="143"/>
              </w:numPr>
              <w:tabs>
                <w:tab w:val="left" w:pos="401"/>
              </w:tabs>
              <w:spacing w:before="2" w:line="259" w:lineRule="auto"/>
              <w:ind w:right="249" w:firstLine="199"/>
            </w:pPr>
            <w:r>
              <w:t>развитие личности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исключительно</w:t>
            </w:r>
          </w:p>
          <w:p w:rsidR="005454A4" w:rsidRDefault="00C45CEC">
            <w:pPr>
              <w:pStyle w:val="TableParagraph"/>
              <w:spacing w:before="3"/>
            </w:pPr>
            <w:r>
              <w:t>важном</w:t>
            </w:r>
            <w:r>
              <w:rPr>
                <w:spacing w:val="-2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5454A4" w:rsidRDefault="00C45CEC">
            <w:pPr>
              <w:pStyle w:val="TableParagraph"/>
              <w:spacing w:before="21" w:line="259" w:lineRule="auto"/>
              <w:ind w:right="645"/>
            </w:pPr>
            <w:r>
              <w:t>социализации — в</w:t>
            </w:r>
            <w:r>
              <w:rPr>
                <w:spacing w:val="-52"/>
              </w:rPr>
              <w:t xml:space="preserve"> </w:t>
            </w:r>
            <w:r>
              <w:t>подростковом</w:t>
            </w:r>
            <w:r>
              <w:rPr>
                <w:spacing w:val="1"/>
              </w:rPr>
              <w:t xml:space="preserve"> </w:t>
            </w:r>
            <w:r>
              <w:t>возрасте,</w:t>
            </w:r>
          </w:p>
          <w:p w:rsidR="005454A4" w:rsidRDefault="00C45CEC">
            <w:pPr>
              <w:pStyle w:val="TableParagraph"/>
              <w:tabs>
                <w:tab w:val="left" w:pos="1362"/>
                <w:tab w:val="left" w:pos="2216"/>
              </w:tabs>
              <w:spacing w:before="1"/>
            </w:pPr>
            <w:r>
              <w:t>повышению</w:t>
            </w:r>
            <w:r>
              <w:tab/>
              <w:t>уровня</w:t>
            </w:r>
            <w:r>
              <w:tab/>
            </w:r>
            <w:r>
              <w:rPr>
                <w:spacing w:val="-2"/>
              </w:rPr>
              <w:t>ее</w:t>
            </w:r>
          </w:p>
          <w:p w:rsidR="005454A4" w:rsidRDefault="00C45CEC" w:rsidP="00CA1945">
            <w:pPr>
              <w:pStyle w:val="TableParagraph"/>
              <w:tabs>
                <w:tab w:val="left" w:pos="2077"/>
              </w:tabs>
              <w:spacing w:before="20" w:line="261" w:lineRule="auto"/>
              <w:ind w:right="215"/>
            </w:pPr>
            <w:r>
              <w:t>духовно</w:t>
            </w:r>
            <w:r>
              <w:rPr>
                <w:spacing w:val="1"/>
              </w:rPr>
              <w:t xml:space="preserve"> </w:t>
            </w:r>
            <w:r>
              <w:t>нравственной,</w:t>
            </w:r>
            <w:r>
              <w:rPr>
                <w:spacing w:val="1"/>
              </w:rPr>
              <w:t xml:space="preserve"> </w:t>
            </w:r>
            <w:r w:rsidR="00A972C5">
              <w:t xml:space="preserve">политической </w:t>
            </w:r>
            <w:r>
              <w:rPr>
                <w:spacing w:val="-3"/>
              </w:rPr>
              <w:t>и</w:t>
            </w:r>
          </w:p>
          <w:p w:rsidR="00417028" w:rsidRDefault="00417028" w:rsidP="00417028">
            <w:pPr>
              <w:pStyle w:val="TableParagraph"/>
              <w:tabs>
                <w:tab w:val="left" w:pos="1468"/>
              </w:tabs>
              <w:spacing w:line="259" w:lineRule="auto"/>
              <w:ind w:right="1"/>
            </w:pPr>
            <w:r>
              <w:t xml:space="preserve">правовой </w:t>
            </w:r>
            <w:r>
              <w:rPr>
                <w:spacing w:val="-1"/>
              </w:rPr>
              <w:t>культуры.</w:t>
            </w:r>
          </w:p>
          <w:p w:rsidR="005454A4" w:rsidRDefault="005454A4">
            <w:pPr>
              <w:pStyle w:val="TableParagraph"/>
            </w:pPr>
          </w:p>
        </w:tc>
      </w:tr>
      <w:tr w:rsidR="005454A4">
        <w:trPr>
          <w:trHeight w:val="331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before="69" w:line="242" w:lineRule="exact"/>
              <w:ind w:left="3736" w:right="3727"/>
              <w:jc w:val="center"/>
            </w:pPr>
            <w:r>
              <w:t>Ближайшее</w:t>
            </w:r>
            <w:r>
              <w:rPr>
                <w:spacing w:val="-4"/>
              </w:rPr>
              <w:t xml:space="preserve"> </w:t>
            </w:r>
            <w:r>
              <w:t>социальное</w:t>
            </w:r>
            <w:r>
              <w:rPr>
                <w:spacing w:val="-2"/>
              </w:rPr>
              <w:t xml:space="preserve"> </w:t>
            </w:r>
            <w:r>
              <w:t>окружение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1113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25" w:line="261" w:lineRule="auto"/>
              <w:ind w:left="249" w:right="237" w:firstLine="160"/>
            </w:pPr>
            <w:r>
              <w:t>-характеризовать семью и семейные отношения; оценивать социальное значение</w:t>
            </w:r>
            <w:r>
              <w:rPr>
                <w:spacing w:val="-52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и обычаев;</w:t>
            </w:r>
          </w:p>
          <w:p w:rsidR="005454A4" w:rsidRDefault="00C45CEC">
            <w:pPr>
              <w:pStyle w:val="TableParagraph"/>
              <w:spacing w:line="251" w:lineRule="exact"/>
              <w:ind w:left="410"/>
            </w:pPr>
            <w:r>
              <w:t>-характеризовать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роли</w:t>
            </w:r>
            <w:r>
              <w:rPr>
                <w:spacing w:val="-1"/>
              </w:rPr>
              <w:t xml:space="preserve"> </w:t>
            </w:r>
            <w:r>
              <w:t>членов</w:t>
            </w:r>
            <w:r>
              <w:rPr>
                <w:spacing w:val="-3"/>
              </w:rPr>
              <w:t xml:space="preserve"> </w:t>
            </w:r>
            <w:r>
              <w:t>семьи,</w:t>
            </w:r>
            <w:r>
              <w:rPr>
                <w:spacing w:val="-2"/>
              </w:rPr>
              <w:t xml:space="preserve"> </w:t>
            </w:r>
            <w:r>
              <w:t>включая</w:t>
            </w:r>
            <w:r>
              <w:rPr>
                <w:spacing w:val="-1"/>
              </w:rPr>
              <w:t xml:space="preserve"> </w:t>
            </w:r>
            <w:r>
              <w:t>свою;</w:t>
            </w:r>
          </w:p>
          <w:p w:rsidR="005454A4" w:rsidRDefault="00C45CEC">
            <w:pPr>
              <w:pStyle w:val="TableParagraph"/>
              <w:spacing w:before="21" w:line="244" w:lineRule="exact"/>
              <w:ind w:left="410"/>
            </w:pPr>
            <w:r>
              <w:t>-выполнять</w:t>
            </w:r>
            <w:r>
              <w:rPr>
                <w:spacing w:val="-4"/>
              </w:rPr>
              <w:t xml:space="preserve"> </w:t>
            </w:r>
            <w:r>
              <w:t>несложные</w:t>
            </w:r>
            <w:r>
              <w:rPr>
                <w:spacing w:val="-3"/>
              </w:rPr>
              <w:t xml:space="preserve"> </w:t>
            </w:r>
            <w:r>
              <w:t>практические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анализу</w:t>
            </w:r>
            <w:r>
              <w:rPr>
                <w:spacing w:val="-6"/>
              </w:rPr>
              <w:t xml:space="preserve"> </w:t>
            </w:r>
            <w:r>
              <w:t>ситуаций,</w:t>
            </w:r>
          </w:p>
        </w:tc>
        <w:tc>
          <w:tcPr>
            <w:tcW w:w="4542" w:type="dxa"/>
          </w:tcPr>
          <w:p w:rsidR="005454A4" w:rsidRDefault="00C45CEC" w:rsidP="00417028">
            <w:pPr>
              <w:pStyle w:val="TableParagraph"/>
              <w:spacing w:line="270" w:lineRule="atLeast"/>
              <w:ind w:left="0" w:right="329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 элементы причинно-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следственного анализа при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характеристике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семейных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конфликтов.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4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44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8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22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1933"/>
        </w:trPr>
        <w:tc>
          <w:tcPr>
            <w:tcW w:w="8281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59" w:lineRule="auto"/>
              <w:jc w:val="both"/>
            </w:pP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разрешения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конфликтов;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-3"/>
              </w:rPr>
              <w:t xml:space="preserve"> </w:t>
            </w:r>
            <w:r>
              <w:t>отношение к</w:t>
            </w:r>
            <w:r>
              <w:rPr>
                <w:spacing w:val="-2"/>
              </w:rPr>
              <w:t xml:space="preserve"> </w:t>
            </w:r>
            <w:r>
              <w:t>различным</w:t>
            </w:r>
            <w:r>
              <w:rPr>
                <w:spacing w:val="-2"/>
              </w:rPr>
              <w:t xml:space="preserve"> </w:t>
            </w:r>
            <w:r>
              <w:t>способам</w:t>
            </w:r>
            <w:r>
              <w:rPr>
                <w:spacing w:val="-3"/>
              </w:rPr>
              <w:t xml:space="preserve"> </w:t>
            </w:r>
            <w:r>
              <w:t>разрешения</w:t>
            </w:r>
            <w:r>
              <w:rPr>
                <w:spacing w:val="-2"/>
              </w:rPr>
              <w:t xml:space="preserve"> </w:t>
            </w: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конфликтов;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исследовать</w:t>
            </w:r>
            <w:r>
              <w:rPr>
                <w:spacing w:val="1"/>
              </w:rPr>
              <w:t xml:space="preserve"> </w:t>
            </w:r>
            <w:r>
              <w:t>несложные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защитой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оставшихся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попечения</w:t>
            </w:r>
            <w:r>
              <w:rPr>
                <w:spacing w:val="1"/>
              </w:rPr>
              <w:t xml:space="preserve"> </w:t>
            </w:r>
            <w:r>
              <w:t>родителей;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извлекать</w:t>
            </w:r>
            <w:r>
              <w:rPr>
                <w:spacing w:val="1"/>
              </w:rPr>
              <w:t xml:space="preserve"> </w:t>
            </w:r>
            <w:r>
              <w:t>социальную</w:t>
            </w:r>
            <w:r>
              <w:rPr>
                <w:spacing w:val="36"/>
              </w:rPr>
              <w:t xml:space="preserve"> </w:t>
            </w:r>
            <w:r>
              <w:t>информацию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6"/>
              </w:rPr>
              <w:t xml:space="preserve"> </w:t>
            </w:r>
            <w:r>
              <w:t>государственной</w:t>
            </w:r>
            <w:r>
              <w:rPr>
                <w:spacing w:val="35"/>
              </w:rPr>
              <w:t xml:space="preserve"> </w:t>
            </w:r>
            <w:r>
              <w:t>семейной</w:t>
            </w:r>
            <w:r>
              <w:rPr>
                <w:spacing w:val="37"/>
              </w:rPr>
              <w:t xml:space="preserve"> </w:t>
            </w:r>
            <w:r>
              <w:t>политике</w:t>
            </w:r>
            <w:r>
              <w:rPr>
                <w:spacing w:val="36"/>
              </w:rPr>
              <w:t xml:space="preserve"> </w:t>
            </w:r>
            <w:r>
              <w:t>из</w:t>
            </w:r>
            <w:r>
              <w:rPr>
                <w:spacing w:val="35"/>
              </w:rPr>
              <w:t xml:space="preserve"> </w:t>
            </w:r>
            <w:r>
              <w:t>адаптированных</w:t>
            </w:r>
          </w:p>
          <w:p w:rsidR="005454A4" w:rsidRDefault="00C45CEC">
            <w:pPr>
              <w:pStyle w:val="TableParagraph"/>
              <w:spacing w:before="1" w:line="240" w:lineRule="exact"/>
              <w:jc w:val="both"/>
            </w:pP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различного</w:t>
            </w:r>
            <w:r>
              <w:rPr>
                <w:spacing w:val="-3"/>
              </w:rPr>
              <w:t xml:space="preserve"> </w:t>
            </w:r>
            <w:r>
              <w:t>типа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знаковой</w:t>
            </w:r>
            <w:r>
              <w:rPr>
                <w:spacing w:val="-3"/>
              </w:rPr>
              <w:t xml:space="preserve"> </w:t>
            </w:r>
            <w:r>
              <w:t>системы.</w:t>
            </w:r>
          </w:p>
        </w:tc>
        <w:tc>
          <w:tcPr>
            <w:tcW w:w="4542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424" w:type="dxa"/>
            <w:vMerge w:val="restart"/>
          </w:tcPr>
          <w:p w:rsidR="005454A4" w:rsidRDefault="005454A4">
            <w:pPr>
              <w:pStyle w:val="TableParagraph"/>
              <w:spacing w:before="8"/>
              <w:ind w:left="0"/>
              <w:rPr>
                <w:sz w:val="34"/>
              </w:rPr>
            </w:pPr>
          </w:p>
          <w:p w:rsidR="005454A4" w:rsidRDefault="00C45CEC">
            <w:pPr>
              <w:pStyle w:val="TableParagraph"/>
            </w:pPr>
            <w:r>
              <w:t>поведения,</w:t>
            </w:r>
          </w:p>
          <w:p w:rsidR="005454A4" w:rsidRDefault="00C45CEC">
            <w:pPr>
              <w:pStyle w:val="TableParagraph"/>
              <w:tabs>
                <w:tab w:val="left" w:pos="1986"/>
              </w:tabs>
              <w:spacing w:before="21" w:line="259" w:lineRule="auto"/>
              <w:ind w:right="210"/>
            </w:pPr>
            <w:r>
              <w:t>основанного</w:t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уважении закона и</w:t>
            </w:r>
            <w:r>
              <w:rPr>
                <w:spacing w:val="1"/>
              </w:rPr>
              <w:t xml:space="preserve"> </w:t>
            </w:r>
            <w:r>
              <w:t>правопорядка;</w:t>
            </w:r>
          </w:p>
          <w:p w:rsidR="005454A4" w:rsidRDefault="00C45CEC">
            <w:pPr>
              <w:pStyle w:val="TableParagraph"/>
              <w:spacing w:before="1" w:line="259" w:lineRule="auto"/>
              <w:ind w:right="196"/>
            </w:pPr>
            <w:r>
              <w:t>углублению интереса к</w:t>
            </w:r>
            <w:r>
              <w:rPr>
                <w:spacing w:val="-52"/>
              </w:rPr>
              <w:t xml:space="preserve"> </w:t>
            </w:r>
            <w:r>
              <w:t>изучению</w:t>
            </w:r>
          </w:p>
          <w:p w:rsidR="005454A4" w:rsidRDefault="00C45CEC">
            <w:pPr>
              <w:pStyle w:val="TableParagraph"/>
              <w:tabs>
                <w:tab w:val="left" w:pos="2080"/>
              </w:tabs>
              <w:spacing w:before="3" w:line="259" w:lineRule="auto"/>
              <w:ind w:right="213"/>
            </w:pPr>
            <w:r>
              <w:t>социальных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гуманитарных</w:t>
            </w:r>
          </w:p>
          <w:p w:rsidR="005454A4" w:rsidRDefault="00C45CEC">
            <w:pPr>
              <w:pStyle w:val="TableParagraph"/>
              <w:spacing w:before="1"/>
            </w:pPr>
            <w:r>
              <w:t>дисциплин;</w:t>
            </w:r>
          </w:p>
          <w:p w:rsidR="005454A4" w:rsidRDefault="00C45CEC">
            <w:pPr>
              <w:pStyle w:val="TableParagraph"/>
              <w:spacing w:before="21" w:line="259" w:lineRule="auto"/>
              <w:ind w:right="616" w:firstLine="199"/>
            </w:pPr>
            <w:r>
              <w:t>- формированию</w:t>
            </w:r>
            <w:r>
              <w:rPr>
                <w:spacing w:val="-53"/>
              </w:rPr>
              <w:t xml:space="preserve"> </w:t>
            </w:r>
            <w:r>
              <w:t>самореализации,</w:t>
            </w:r>
          </w:p>
          <w:p w:rsidR="005454A4" w:rsidRDefault="00C45CEC">
            <w:pPr>
              <w:pStyle w:val="TableParagraph"/>
              <w:spacing w:before="1" w:line="261" w:lineRule="auto"/>
              <w:ind w:right="1017"/>
            </w:pPr>
            <w:r>
              <w:t>самоконтроля;</w:t>
            </w:r>
            <w:r>
              <w:rPr>
                <w:spacing w:val="-52"/>
              </w:rPr>
              <w:t xml:space="preserve"> </w:t>
            </w:r>
            <w:r>
              <w:t>повышению</w:t>
            </w:r>
          </w:p>
          <w:p w:rsidR="00A972C5" w:rsidRDefault="00C45CEC">
            <w:pPr>
              <w:pStyle w:val="TableParagraph"/>
              <w:tabs>
                <w:tab w:val="left" w:pos="1280"/>
                <w:tab w:val="left" w:pos="1398"/>
                <w:tab w:val="left" w:pos="1619"/>
                <w:tab w:val="left" w:pos="2024"/>
                <w:tab w:val="left" w:pos="2089"/>
                <w:tab w:val="left" w:pos="2293"/>
              </w:tabs>
              <w:spacing w:line="259" w:lineRule="auto"/>
              <w:ind w:right="-15"/>
            </w:pPr>
            <w:r>
              <w:t>мотивации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к</w:t>
            </w:r>
            <w:r>
              <w:rPr>
                <w:spacing w:val="1"/>
              </w:rPr>
              <w:t xml:space="preserve"> </w:t>
            </w:r>
            <w:r>
              <w:t>высокопроизводите-</w:t>
            </w:r>
            <w:r>
              <w:rPr>
                <w:spacing w:val="1"/>
              </w:rPr>
              <w:t xml:space="preserve"> </w:t>
            </w:r>
            <w:r>
              <w:t>льной,</w:t>
            </w:r>
            <w:r>
              <w:tab/>
              <w:t>наукоемкой</w:t>
            </w:r>
            <w:r>
              <w:rPr>
                <w:spacing w:val="-52"/>
              </w:rPr>
              <w:t xml:space="preserve"> </w:t>
            </w:r>
            <w:r>
              <w:t>трудовой</w:t>
            </w:r>
            <w:r>
              <w:rPr>
                <w:spacing w:val="16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tabs>
                <w:tab w:val="left" w:pos="1280"/>
                <w:tab w:val="left" w:pos="1398"/>
                <w:tab w:val="left" w:pos="1619"/>
                <w:tab w:val="left" w:pos="2024"/>
                <w:tab w:val="left" w:pos="2089"/>
                <w:tab w:val="left" w:pos="2293"/>
              </w:tabs>
              <w:spacing w:line="259" w:lineRule="auto"/>
              <w:ind w:right="-15"/>
            </w:pPr>
            <w:r>
              <w:rPr>
                <w:spacing w:val="1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у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tab/>
            </w:r>
            <w:r>
              <w:tab/>
              <w:t>с</w:t>
            </w:r>
            <w:r>
              <w:tab/>
              <w:t>ЗПР</w:t>
            </w:r>
            <w:r>
              <w:rPr>
                <w:spacing w:val="-52"/>
              </w:rPr>
              <w:t xml:space="preserve"> </w:t>
            </w:r>
            <w:r>
              <w:t>опыта</w:t>
            </w:r>
            <w:r>
              <w:tab/>
              <w:t>применения</w:t>
            </w:r>
            <w:r>
              <w:rPr>
                <w:spacing w:val="-52"/>
              </w:rPr>
              <w:t xml:space="preserve"> </w:t>
            </w:r>
            <w:r>
              <w:t>полученных</w:t>
            </w:r>
            <w:r>
              <w:tab/>
            </w:r>
            <w:r>
              <w:tab/>
              <w:t>знаний</w:t>
            </w:r>
            <w:r>
              <w:tab/>
            </w:r>
            <w:r>
              <w:tab/>
              <w:t>и</w:t>
            </w:r>
          </w:p>
          <w:p w:rsidR="005454A4" w:rsidRDefault="00C45CEC" w:rsidP="00A972C5">
            <w:pPr>
              <w:pStyle w:val="TableParagraph"/>
              <w:tabs>
                <w:tab w:val="left" w:pos="1883"/>
              </w:tabs>
              <w:spacing w:before="4" w:line="259" w:lineRule="auto"/>
              <w:ind w:right="202"/>
            </w:pPr>
            <w:r>
              <w:t>умений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определения</w:t>
            </w:r>
          </w:p>
          <w:p w:rsidR="005454A4" w:rsidRDefault="00C45CEC">
            <w:pPr>
              <w:pStyle w:val="TableParagraph"/>
              <w:spacing w:line="261" w:lineRule="auto"/>
              <w:ind w:right="207"/>
            </w:pPr>
            <w:r>
              <w:t>собственной позиции в</w:t>
            </w:r>
            <w:r>
              <w:rPr>
                <w:spacing w:val="-52"/>
              </w:rPr>
              <w:t xml:space="preserve"> </w:t>
            </w:r>
            <w:r>
              <w:t>общественной жизни;</w:t>
            </w:r>
            <w:r>
              <w:rPr>
                <w:spacing w:val="1"/>
              </w:rPr>
              <w:t xml:space="preserve"> </w:t>
            </w:r>
            <w:r>
              <w:t>для решения</w:t>
            </w:r>
          </w:p>
          <w:p w:rsidR="005454A4" w:rsidRDefault="00C45CEC">
            <w:pPr>
              <w:pStyle w:val="TableParagraph"/>
              <w:spacing w:line="250" w:lineRule="exact"/>
            </w:pPr>
            <w:r>
              <w:t>типичных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3736" w:right="3726"/>
              <w:jc w:val="center"/>
            </w:pP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большой</w:t>
            </w:r>
            <w:r>
              <w:rPr>
                <w:spacing w:val="-1"/>
              </w:rPr>
              <w:t xml:space="preserve"> </w:t>
            </w:r>
            <w:r>
              <w:t>«дом»</w:t>
            </w:r>
            <w:r>
              <w:rPr>
                <w:spacing w:val="-5"/>
              </w:rPr>
              <w:t xml:space="preserve"> </w:t>
            </w:r>
            <w:r>
              <w:t>человечества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312"/>
        </w:trPr>
        <w:tc>
          <w:tcPr>
            <w:tcW w:w="8281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spacing w:before="1" w:line="259" w:lineRule="auto"/>
              <w:ind w:left="249" w:right="271" w:firstLine="160"/>
            </w:pPr>
            <w:r>
              <w:t>-распознавать на основе приведённых данных основные типы обществ; -</w:t>
            </w:r>
            <w:r>
              <w:rPr>
                <w:spacing w:val="1"/>
              </w:rPr>
              <w:t xml:space="preserve"> </w:t>
            </w:r>
            <w:r>
              <w:t>характеризовать направленность развития общества, его движение от одних форм</w:t>
            </w:r>
            <w:r>
              <w:rPr>
                <w:spacing w:val="-52"/>
              </w:rPr>
              <w:t xml:space="preserve"> </w:t>
            </w:r>
            <w:r>
              <w:t>общественной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другим; оценивать социальные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позиций</w:t>
            </w:r>
          </w:p>
          <w:p w:rsidR="005454A4" w:rsidRDefault="00C45CEC">
            <w:pPr>
              <w:pStyle w:val="TableParagraph"/>
              <w:spacing w:before="3"/>
              <w:ind w:left="249"/>
              <w:jc w:val="both"/>
            </w:pPr>
            <w:r>
              <w:t>общественного</w:t>
            </w:r>
            <w:r>
              <w:rPr>
                <w:spacing w:val="-3"/>
              </w:rPr>
              <w:t xml:space="preserve"> </w:t>
            </w:r>
            <w:r>
              <w:t>прогресса;</w:t>
            </w:r>
          </w:p>
          <w:p w:rsidR="005454A4" w:rsidRDefault="00C45CEC">
            <w:pPr>
              <w:pStyle w:val="TableParagraph"/>
              <w:spacing w:before="21" w:line="259" w:lineRule="auto"/>
              <w:ind w:right="1" w:firstLine="160"/>
              <w:jc w:val="both"/>
            </w:pPr>
            <w:r>
              <w:t>-различать</w:t>
            </w:r>
            <w:r>
              <w:rPr>
                <w:spacing w:val="1"/>
              </w:rPr>
              <w:t xml:space="preserve"> </w:t>
            </w:r>
            <w:r>
              <w:t>экономические,</w:t>
            </w:r>
            <w:r>
              <w:rPr>
                <w:spacing w:val="1"/>
              </w:rPr>
              <w:t xml:space="preserve"> </w:t>
            </w:r>
            <w:r>
              <w:t>социальные,</w:t>
            </w:r>
            <w:r>
              <w:rPr>
                <w:spacing w:val="1"/>
              </w:rPr>
              <w:t xml:space="preserve"> </w:t>
            </w:r>
            <w:r>
              <w:t>политические,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процессы</w:t>
            </w:r>
            <w:r>
              <w:rPr>
                <w:spacing w:val="-1"/>
              </w:rPr>
              <w:t xml:space="preserve"> </w:t>
            </w:r>
            <w:r>
              <w:t>общественной</w:t>
            </w:r>
            <w:r>
              <w:rPr>
                <w:spacing w:val="-3"/>
              </w:rPr>
              <w:t xml:space="preserve"> </w:t>
            </w:r>
            <w:r>
              <w:t>жизни;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  <w:jc w:val="both"/>
            </w:pPr>
            <w:r>
              <w:t>-применять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курса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аргументации</w:t>
            </w:r>
            <w:r>
              <w:rPr>
                <w:spacing w:val="1"/>
              </w:rPr>
              <w:t xml:space="preserve"> </w:t>
            </w:r>
            <w:r>
              <w:t>собственных суждений, касающихся многообразия социальных групп и социальных</w:t>
            </w:r>
            <w:r>
              <w:rPr>
                <w:spacing w:val="1"/>
              </w:rPr>
              <w:t xml:space="preserve"> </w:t>
            </w:r>
            <w:r>
              <w:t>различий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обществе;</w:t>
            </w:r>
          </w:p>
          <w:p w:rsidR="005454A4" w:rsidRDefault="00C45CEC">
            <w:pPr>
              <w:pStyle w:val="TableParagraph"/>
              <w:spacing w:before="4"/>
              <w:ind w:left="170"/>
              <w:jc w:val="both"/>
            </w:pPr>
            <w:r>
              <w:t>-выполнять</w:t>
            </w:r>
            <w:r>
              <w:rPr>
                <w:spacing w:val="78"/>
              </w:rPr>
              <w:t xml:space="preserve"> </w:t>
            </w:r>
            <w:r>
              <w:t>несложные</w:t>
            </w:r>
            <w:r>
              <w:rPr>
                <w:spacing w:val="78"/>
              </w:rPr>
              <w:t xml:space="preserve"> </w:t>
            </w:r>
            <w:r>
              <w:t>познавательные</w:t>
            </w:r>
            <w:r>
              <w:rPr>
                <w:spacing w:val="78"/>
              </w:rPr>
              <w:t xml:space="preserve"> </w:t>
            </w:r>
            <w:r>
              <w:t>и</w:t>
            </w:r>
            <w:r>
              <w:rPr>
                <w:spacing w:val="77"/>
              </w:rPr>
              <w:t xml:space="preserve"> </w:t>
            </w:r>
            <w:r>
              <w:t>практические</w:t>
            </w:r>
            <w:r>
              <w:rPr>
                <w:spacing w:val="78"/>
              </w:rPr>
              <w:t xml:space="preserve"> </w:t>
            </w:r>
            <w:r>
              <w:t>задания,</w:t>
            </w:r>
            <w:r>
              <w:rPr>
                <w:spacing w:val="78"/>
              </w:rPr>
              <w:t xml:space="preserve"> </w:t>
            </w:r>
            <w:r>
              <w:t>основанные</w:t>
            </w:r>
            <w:r>
              <w:rPr>
                <w:spacing w:val="79"/>
              </w:rPr>
              <w:t xml:space="preserve"> </w:t>
            </w:r>
            <w:r>
              <w:t>на</w:t>
            </w:r>
          </w:p>
          <w:p w:rsidR="005454A4" w:rsidRDefault="00C45CEC">
            <w:pPr>
              <w:pStyle w:val="TableParagraph"/>
              <w:spacing w:before="20" w:line="238" w:lineRule="exact"/>
              <w:jc w:val="both"/>
            </w:pPr>
            <w:r>
              <w:t>ситуациях</w:t>
            </w:r>
            <w:r>
              <w:rPr>
                <w:spacing w:val="-3"/>
              </w:rPr>
              <w:t xml:space="preserve"> </w:t>
            </w:r>
            <w:r>
              <w:t>жизнедеятельности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сферах</w:t>
            </w:r>
            <w:r>
              <w:rPr>
                <w:spacing w:val="-3"/>
              </w:rPr>
              <w:t xml:space="preserve"> </w:t>
            </w:r>
            <w:r>
              <w:t>общества.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6" w:line="247" w:lineRule="auto"/>
              <w:ind w:right="-4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-наблюдать</w:t>
            </w:r>
            <w:r>
              <w:rPr>
                <w:i/>
                <w:spacing w:val="4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47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характеризовать</w:t>
            </w:r>
            <w:r>
              <w:rPr>
                <w:i/>
                <w:spacing w:val="48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явления</w:t>
            </w:r>
            <w:r>
              <w:rPr>
                <w:i/>
                <w:spacing w:val="49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события,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происходящие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различныхсферах</w:t>
            </w:r>
          </w:p>
          <w:p w:rsidR="005454A4" w:rsidRDefault="00C45CEC">
            <w:pPr>
              <w:pStyle w:val="TableParagraph"/>
              <w:spacing w:before="3"/>
              <w:ind w:left="1502"/>
              <w:rPr>
                <w:i/>
                <w:sz w:val="23"/>
              </w:rPr>
            </w:pPr>
            <w:r>
              <w:rPr>
                <w:i/>
                <w:sz w:val="23"/>
              </w:rPr>
              <w:t>общественной</w:t>
            </w:r>
          </w:p>
          <w:p w:rsidR="005454A4" w:rsidRDefault="00C45CEC">
            <w:pPr>
              <w:pStyle w:val="TableParagraph"/>
              <w:spacing w:before="9"/>
              <w:rPr>
                <w:i/>
                <w:sz w:val="23"/>
              </w:rPr>
            </w:pPr>
            <w:r>
              <w:rPr>
                <w:i/>
                <w:sz w:val="23"/>
              </w:rPr>
              <w:t>жизни;</w:t>
            </w:r>
          </w:p>
          <w:p w:rsidR="005454A4" w:rsidRDefault="00C45CEC">
            <w:pPr>
              <w:pStyle w:val="TableParagraph"/>
              <w:tabs>
                <w:tab w:val="left" w:pos="2500"/>
              </w:tabs>
              <w:spacing w:before="9" w:line="249" w:lineRule="auto"/>
              <w:ind w:right="427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-объяснять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взаимодействие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общностей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 групп;</w:t>
            </w:r>
          </w:p>
          <w:p w:rsidR="005454A4" w:rsidRDefault="00C45CEC">
            <w:pPr>
              <w:pStyle w:val="TableParagraph"/>
              <w:tabs>
                <w:tab w:val="left" w:pos="1429"/>
                <w:tab w:val="left" w:pos="4017"/>
              </w:tabs>
              <w:spacing w:line="247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-выявлять</w:t>
            </w:r>
            <w:r>
              <w:rPr>
                <w:i/>
                <w:sz w:val="23"/>
              </w:rPr>
              <w:tab/>
              <w:t>причинно-следственные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связи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общественных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явлений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характеризовать</w:t>
            </w:r>
          </w:p>
          <w:p w:rsidR="005454A4" w:rsidRDefault="00C45CEC">
            <w:pPr>
              <w:pStyle w:val="TableParagraph"/>
              <w:spacing w:before="2" w:line="249" w:lineRule="auto"/>
              <w:ind w:right="424" w:firstLine="3161"/>
              <w:rPr>
                <w:i/>
                <w:sz w:val="23"/>
              </w:rPr>
            </w:pPr>
            <w:r>
              <w:rPr>
                <w:i/>
                <w:sz w:val="23"/>
              </w:rPr>
              <w:t>основные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направления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общественного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развития.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3736" w:right="3729"/>
              <w:jc w:val="center"/>
            </w:pPr>
            <w:r>
              <w:t>Общество, в</w:t>
            </w:r>
            <w:r>
              <w:rPr>
                <w:spacing w:val="-1"/>
              </w:rPr>
              <w:t xml:space="preserve"> </w:t>
            </w:r>
            <w:r>
              <w:t>котором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5"/>
              </w:rPr>
              <w:t xml:space="preserve"> </w:t>
            </w:r>
            <w:r>
              <w:t>живём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217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41"/>
              <w:ind w:left="410"/>
            </w:pPr>
            <w:r>
              <w:t>-характеризовать</w:t>
            </w:r>
            <w:r>
              <w:rPr>
                <w:spacing w:val="-3"/>
              </w:rPr>
              <w:t xml:space="preserve"> </w:t>
            </w:r>
            <w:r>
              <w:t>глобальные</w:t>
            </w:r>
            <w:r>
              <w:rPr>
                <w:spacing w:val="-2"/>
              </w:rPr>
              <w:t xml:space="preserve"> </w:t>
            </w:r>
            <w:r>
              <w:t>проблемы</w:t>
            </w:r>
            <w:r>
              <w:rPr>
                <w:spacing w:val="-4"/>
              </w:rPr>
              <w:t xml:space="preserve"> </w:t>
            </w:r>
            <w:r>
              <w:t>современности;</w:t>
            </w:r>
          </w:p>
          <w:p w:rsidR="005454A4" w:rsidRDefault="00C45CEC">
            <w:pPr>
              <w:pStyle w:val="TableParagraph"/>
              <w:spacing w:before="21" w:line="259" w:lineRule="auto"/>
              <w:ind w:left="249" w:right="58" w:firstLine="160"/>
            </w:pPr>
            <w:r>
              <w:t>-раскрывать духовные ценности и достижения народов нашей страны; -называть и</w:t>
            </w:r>
            <w:r>
              <w:rPr>
                <w:spacing w:val="-52"/>
              </w:rPr>
              <w:t xml:space="preserve"> </w:t>
            </w:r>
            <w:r>
              <w:t>иллюстрировать</w:t>
            </w:r>
            <w:r>
              <w:rPr>
                <w:spacing w:val="-1"/>
              </w:rPr>
              <w:t xml:space="preserve"> </w:t>
            </w: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конституционного</w:t>
            </w:r>
            <w:r>
              <w:rPr>
                <w:spacing w:val="-1"/>
              </w:rPr>
              <w:t xml:space="preserve"> </w:t>
            </w:r>
            <w:r>
              <w:t>строя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</w:p>
          <w:p w:rsidR="005454A4" w:rsidRDefault="00C45CEC">
            <w:pPr>
              <w:pStyle w:val="TableParagraph"/>
              <w:spacing w:before="1" w:line="259" w:lineRule="auto"/>
              <w:ind w:left="249" w:right="375"/>
            </w:pPr>
            <w:r>
              <w:t>Федерации, основные права и свободы граждан, гарантированные Конституцией</w:t>
            </w:r>
            <w:r>
              <w:rPr>
                <w:spacing w:val="-53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Федерации;</w:t>
            </w:r>
          </w:p>
          <w:p w:rsidR="005454A4" w:rsidRDefault="00C45CEC">
            <w:pPr>
              <w:pStyle w:val="TableParagraph"/>
              <w:spacing w:before="1" w:line="261" w:lineRule="auto"/>
              <w:ind w:left="249" w:right="378" w:firstLine="160"/>
            </w:pPr>
            <w:r>
              <w:t>-формулировать собственную точку зрения на социальный портрет достойного</w:t>
            </w:r>
            <w:r>
              <w:rPr>
                <w:spacing w:val="-52"/>
              </w:rPr>
              <w:t xml:space="preserve"> </w:t>
            </w:r>
            <w:r>
              <w:t>гражданина</w:t>
            </w:r>
            <w:r>
              <w:rPr>
                <w:spacing w:val="-4"/>
              </w:rPr>
              <w:t xml:space="preserve"> </w:t>
            </w:r>
            <w:r>
              <w:t>страны;</w:t>
            </w:r>
          </w:p>
          <w:p w:rsidR="005454A4" w:rsidRDefault="00C45CEC">
            <w:pPr>
              <w:pStyle w:val="TableParagraph"/>
              <w:spacing w:line="236" w:lineRule="exact"/>
              <w:ind w:left="410"/>
            </w:pPr>
            <w:r>
              <w:t>—</w:t>
            </w:r>
            <w:r>
              <w:rPr>
                <w:spacing w:val="-2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извлекать</w:t>
            </w:r>
            <w:r>
              <w:rPr>
                <w:spacing w:val="-4"/>
              </w:rPr>
              <w:t xml:space="preserve"> </w:t>
            </w:r>
            <w:r>
              <w:t>информацию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положении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среди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numPr>
                <w:ilvl w:val="0"/>
                <w:numId w:val="142"/>
              </w:numPr>
              <w:tabs>
                <w:tab w:val="left" w:pos="616"/>
                <w:tab w:val="left" w:pos="617"/>
                <w:tab w:val="left" w:pos="1766"/>
                <w:tab w:val="left" w:pos="2064"/>
                <w:tab w:val="left" w:pos="2692"/>
                <w:tab w:val="left" w:pos="2980"/>
                <w:tab w:val="left" w:pos="3115"/>
                <w:tab w:val="left" w:pos="3987"/>
              </w:tabs>
              <w:spacing w:before="32" w:line="247" w:lineRule="auto"/>
              <w:ind w:right="427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характеризовать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конкретизировать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фактами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социальной</w:t>
            </w:r>
            <w:r>
              <w:rPr>
                <w:i/>
                <w:sz w:val="23"/>
              </w:rPr>
              <w:tab/>
              <w:t>жизни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изменения,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происходящие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современном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обществе;</w:t>
            </w:r>
          </w:p>
          <w:p w:rsidR="005454A4" w:rsidRDefault="00C45CEC">
            <w:pPr>
              <w:pStyle w:val="TableParagraph"/>
              <w:numPr>
                <w:ilvl w:val="0"/>
                <w:numId w:val="142"/>
              </w:numPr>
              <w:tabs>
                <w:tab w:val="left" w:pos="307"/>
                <w:tab w:val="left" w:pos="1755"/>
                <w:tab w:val="left" w:pos="2770"/>
                <w:tab w:val="left" w:pos="4427"/>
              </w:tabs>
              <w:spacing w:before="7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показывать</w:t>
            </w:r>
            <w:r>
              <w:rPr>
                <w:i/>
                <w:sz w:val="23"/>
              </w:rPr>
              <w:tab/>
              <w:t>влияние</w:t>
            </w:r>
            <w:r>
              <w:rPr>
                <w:i/>
                <w:sz w:val="23"/>
              </w:rPr>
              <w:tab/>
              <w:t>происходящих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в</w:t>
            </w:r>
          </w:p>
          <w:p w:rsidR="005454A4" w:rsidRDefault="00C45CEC">
            <w:pPr>
              <w:pStyle w:val="TableParagraph"/>
              <w:spacing w:line="270" w:lineRule="atLeast"/>
              <w:ind w:right="-3"/>
              <w:rPr>
                <w:i/>
                <w:sz w:val="23"/>
              </w:rPr>
            </w:pPr>
            <w:r>
              <w:rPr>
                <w:i/>
                <w:sz w:val="23"/>
              </w:rPr>
              <w:t>обществе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изменений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положение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мире.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2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35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52" w:lineRule="auto"/>
              <w:ind w:left="1749" w:right="542" w:hanging="116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 возможность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13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277"/>
        </w:trPr>
        <w:tc>
          <w:tcPr>
            <w:tcW w:w="8281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5" w:lineRule="exact"/>
              <w:ind w:left="249"/>
            </w:pPr>
            <w:r>
              <w:t>государств</w:t>
            </w:r>
            <w:r>
              <w:rPr>
                <w:spacing w:val="-3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адаптированных</w:t>
            </w:r>
            <w:r>
              <w:rPr>
                <w:spacing w:val="-2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различного</w:t>
            </w:r>
            <w:r>
              <w:rPr>
                <w:spacing w:val="-2"/>
              </w:rPr>
              <w:t xml:space="preserve"> </w:t>
            </w:r>
            <w:r>
              <w:t>типа.</w:t>
            </w:r>
          </w:p>
        </w:tc>
        <w:tc>
          <w:tcPr>
            <w:tcW w:w="4542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424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9" w:line="249" w:lineRule="exact"/>
            </w:pP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социальных</w:t>
            </w:r>
          </w:p>
        </w:tc>
      </w:tr>
      <w:tr w:rsidR="005454A4">
        <w:trPr>
          <w:trHeight w:val="263"/>
        </w:trPr>
        <w:tc>
          <w:tcPr>
            <w:tcW w:w="828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42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765"/>
              </w:tabs>
              <w:spacing w:line="244" w:lineRule="exact"/>
            </w:pPr>
            <w:r>
              <w:t>отношений;</w:t>
            </w:r>
            <w:r>
              <w:tab/>
              <w:t>для</w:t>
            </w:r>
          </w:p>
        </w:tc>
      </w:tr>
      <w:tr w:rsidR="005454A4">
        <w:trPr>
          <w:trHeight w:val="264"/>
        </w:trPr>
        <w:tc>
          <w:tcPr>
            <w:tcW w:w="828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42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</w:pPr>
            <w:r>
              <w:t>осуществления</w:t>
            </w:r>
          </w:p>
        </w:tc>
      </w:tr>
      <w:tr w:rsidR="005454A4">
        <w:trPr>
          <w:trHeight w:val="264"/>
        </w:trPr>
        <w:tc>
          <w:tcPr>
            <w:tcW w:w="828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42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077"/>
              </w:tabs>
              <w:spacing w:line="245" w:lineRule="exact"/>
            </w:pPr>
            <w:r>
              <w:t>гражданской</w:t>
            </w:r>
            <w:r>
              <w:tab/>
              <w:t>и</w:t>
            </w:r>
          </w:p>
        </w:tc>
      </w:tr>
      <w:tr w:rsidR="005454A4">
        <w:trPr>
          <w:trHeight w:val="263"/>
        </w:trPr>
        <w:tc>
          <w:tcPr>
            <w:tcW w:w="828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42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</w:pPr>
            <w:r>
              <w:t>общественной</w:t>
            </w:r>
          </w:p>
        </w:tc>
      </w:tr>
      <w:tr w:rsidR="005454A4">
        <w:trPr>
          <w:trHeight w:val="263"/>
        </w:trPr>
        <w:tc>
          <w:tcPr>
            <w:tcW w:w="828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42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</w:pPr>
            <w:r>
              <w:t>деятельности,</w:t>
            </w:r>
          </w:p>
        </w:tc>
      </w:tr>
      <w:tr w:rsidR="005454A4">
        <w:trPr>
          <w:trHeight w:val="263"/>
        </w:trPr>
        <w:tc>
          <w:tcPr>
            <w:tcW w:w="828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42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</w:pPr>
            <w:r>
              <w:t>развития</w:t>
            </w:r>
          </w:p>
        </w:tc>
      </w:tr>
      <w:tr w:rsidR="005454A4">
        <w:trPr>
          <w:trHeight w:val="64"/>
        </w:trPr>
        <w:tc>
          <w:tcPr>
            <w:tcW w:w="8281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4542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 w:val="restart"/>
            <w:tcBorders>
              <w:top w:val="nil"/>
            </w:tcBorders>
          </w:tcPr>
          <w:p w:rsidR="005454A4" w:rsidRDefault="00C45CEC">
            <w:pPr>
              <w:pStyle w:val="TableParagraph"/>
              <w:spacing w:line="247" w:lineRule="exact"/>
            </w:pPr>
            <w:r>
              <w:t>межличностных</w:t>
            </w:r>
          </w:p>
        </w:tc>
      </w:tr>
      <w:tr w:rsidR="005454A4">
        <w:trPr>
          <w:trHeight w:val="288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before="26" w:line="242" w:lineRule="exact"/>
              <w:ind w:left="410"/>
            </w:pPr>
            <w:r>
              <w:t>Регулирование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4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44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8" w:line="249" w:lineRule="auto"/>
              <w:ind w:left="1749" w:right="542" w:hanging="116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 возможность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22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6768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15" w:line="259" w:lineRule="auto"/>
              <w:ind w:right="-15" w:firstLine="160"/>
              <w:jc w:val="both"/>
            </w:pPr>
            <w:r>
              <w:t>-использовать</w:t>
            </w:r>
            <w:r>
              <w:rPr>
                <w:spacing w:val="1"/>
              </w:rPr>
              <w:t xml:space="preserve"> </w:t>
            </w:r>
            <w:r>
              <w:t>накопленные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регулирования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1"/>
              </w:rPr>
              <w:t xml:space="preserve"> </w:t>
            </w:r>
            <w:r>
              <w:t>усвоенные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успешного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социальной средой и выполнения типичных социальных ролей нравственного человека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достойного гражданина;</w:t>
            </w:r>
          </w:p>
          <w:p w:rsidR="005454A4" w:rsidRDefault="00C45CEC">
            <w:pPr>
              <w:pStyle w:val="TableParagraph"/>
              <w:spacing w:before="4" w:line="259" w:lineRule="auto"/>
              <w:ind w:right="-15" w:firstLine="160"/>
              <w:jc w:val="both"/>
            </w:pPr>
            <w:r>
              <w:t>-на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полученных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модельных ситуациях и осуществлять на практике модель правомерного социального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-1"/>
              </w:rPr>
              <w:t xml:space="preserve"> </w:t>
            </w:r>
            <w:r>
              <w:t>основанного на уважении к закону</w:t>
            </w:r>
            <w:r>
              <w:rPr>
                <w:spacing w:val="-4"/>
              </w:rPr>
              <w:t xml:space="preserve"> </w:t>
            </w:r>
            <w:r>
              <w:t>и правопорядку;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  <w:jc w:val="both"/>
            </w:pPr>
            <w:r>
              <w:t>-критически</w:t>
            </w:r>
            <w:r>
              <w:rPr>
                <w:spacing w:val="1"/>
              </w:rPr>
              <w:t xml:space="preserve"> </w:t>
            </w:r>
            <w:r>
              <w:t>осмысливать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правового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моральнонравственного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источников,</w:t>
            </w:r>
            <w:r>
              <w:rPr>
                <w:spacing w:val="1"/>
              </w:rPr>
              <w:t xml:space="preserve"> </w:t>
            </w:r>
            <w:r>
              <w:t>систематизировать,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данные;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отношению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социальным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соотнесения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нравственными</w:t>
            </w:r>
            <w:r>
              <w:rPr>
                <w:spacing w:val="1"/>
              </w:rPr>
              <w:t xml:space="preserve"> </w:t>
            </w:r>
            <w:r>
              <w:t>ценностями</w:t>
            </w:r>
            <w:r>
              <w:rPr>
                <w:spacing w:val="-2"/>
              </w:rPr>
              <w:t xml:space="preserve"> </w:t>
            </w:r>
            <w:r>
              <w:t>и нормами поведения, установленными</w:t>
            </w:r>
            <w:r>
              <w:rPr>
                <w:spacing w:val="-4"/>
              </w:rPr>
              <w:t xml:space="preserve"> </w:t>
            </w:r>
            <w:r>
              <w:t>законом;</w:t>
            </w:r>
          </w:p>
          <w:p w:rsidR="005454A4" w:rsidRDefault="00C45CEC">
            <w:pPr>
              <w:pStyle w:val="TableParagraph"/>
              <w:spacing w:before="6" w:line="259" w:lineRule="auto"/>
              <w:ind w:right="-15" w:firstLine="160"/>
              <w:jc w:val="both"/>
            </w:pPr>
            <w:r>
              <w:t>-использовать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личному</w:t>
            </w:r>
            <w:r>
              <w:rPr>
                <w:spacing w:val="1"/>
              </w:rPr>
              <w:t xml:space="preserve"> </w:t>
            </w:r>
            <w:r>
              <w:t>самоопределению в системе морали и важнейших отраслей права, самореализации,</w:t>
            </w:r>
            <w:r>
              <w:rPr>
                <w:spacing w:val="1"/>
              </w:rPr>
              <w:t xml:space="preserve"> </w:t>
            </w:r>
            <w:r>
              <w:t>самоконтролю.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6" w:line="247" w:lineRule="auto"/>
              <w:ind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элементы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причинно-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следственного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анализа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понимания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влияния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моральных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устоев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общества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человека;</w:t>
            </w:r>
          </w:p>
          <w:p w:rsidR="005454A4" w:rsidRDefault="00C45CEC">
            <w:pPr>
              <w:pStyle w:val="TableParagraph"/>
              <w:tabs>
                <w:tab w:val="left" w:pos="1905"/>
                <w:tab w:val="left" w:pos="3156"/>
              </w:tabs>
              <w:spacing w:before="4" w:line="249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-моделировать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несложные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ситуации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нарушения</w:t>
            </w:r>
            <w:r>
              <w:rPr>
                <w:i/>
                <w:sz w:val="23"/>
              </w:rPr>
              <w:tab/>
              <w:t>прав</w:t>
            </w:r>
            <w:r>
              <w:rPr>
                <w:i/>
                <w:sz w:val="23"/>
              </w:rPr>
              <w:tab/>
              <w:t>человека,</w:t>
            </w:r>
          </w:p>
          <w:p w:rsidR="005454A4" w:rsidRDefault="00C45CEC">
            <w:pPr>
              <w:pStyle w:val="TableParagraph"/>
              <w:tabs>
                <w:tab w:val="left" w:pos="1321"/>
                <w:tab w:val="left" w:pos="1666"/>
                <w:tab w:val="left" w:pos="1951"/>
                <w:tab w:val="left" w:pos="2613"/>
                <w:tab w:val="left" w:pos="2702"/>
                <w:tab w:val="left" w:pos="3105"/>
                <w:tab w:val="left" w:pos="3400"/>
                <w:tab w:val="left" w:pos="3970"/>
                <w:tab w:val="left" w:pos="4414"/>
              </w:tabs>
              <w:spacing w:line="249" w:lineRule="auto"/>
              <w:ind w:right="1"/>
              <w:rPr>
                <w:i/>
                <w:sz w:val="23"/>
              </w:rPr>
            </w:pPr>
            <w:r>
              <w:rPr>
                <w:i/>
                <w:sz w:val="23"/>
              </w:rPr>
              <w:t>конституционных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прав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обязанностей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граждан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Российской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Федерации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давать</w:t>
            </w:r>
            <w:r>
              <w:rPr>
                <w:i/>
                <w:sz w:val="23"/>
              </w:rPr>
              <w:tab/>
              <w:t>им</w:t>
            </w:r>
            <w:r>
              <w:rPr>
                <w:i/>
                <w:sz w:val="23"/>
              </w:rPr>
              <w:tab/>
              <w:t>моральную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5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правовую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оценку;</w:t>
            </w:r>
          </w:p>
          <w:p w:rsidR="005454A4" w:rsidRDefault="00C45CEC">
            <w:pPr>
              <w:pStyle w:val="TableParagraph"/>
              <w:tabs>
                <w:tab w:val="left" w:pos="1512"/>
                <w:tab w:val="left" w:pos="1731"/>
                <w:tab w:val="left" w:pos="2068"/>
                <w:tab w:val="left" w:pos="2251"/>
                <w:tab w:val="left" w:pos="2853"/>
                <w:tab w:val="left" w:pos="3131"/>
                <w:tab w:val="left" w:pos="3668"/>
              </w:tabs>
              <w:spacing w:line="249" w:lineRule="auto"/>
              <w:ind w:right="-15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сущность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значение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правопорядка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законности,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собственный</w:t>
            </w:r>
            <w:r>
              <w:rPr>
                <w:i/>
                <w:sz w:val="23"/>
              </w:rPr>
              <w:tab/>
              <w:t>вклад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становление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развитие.</w:t>
            </w:r>
          </w:p>
        </w:tc>
        <w:tc>
          <w:tcPr>
            <w:tcW w:w="2424" w:type="dxa"/>
            <w:vMerge w:val="restart"/>
          </w:tcPr>
          <w:p w:rsidR="005454A4" w:rsidRDefault="00C45CEC">
            <w:pPr>
              <w:pStyle w:val="TableParagraph"/>
              <w:spacing w:before="15"/>
              <w:jc w:val="both"/>
            </w:pPr>
            <w:r>
              <w:t xml:space="preserve">отношений,       </w:t>
            </w:r>
            <w:r>
              <w:rPr>
                <w:spacing w:val="42"/>
              </w:rPr>
              <w:t xml:space="preserve"> </w:t>
            </w:r>
            <w:r>
              <w:t>включая</w:t>
            </w:r>
          </w:p>
          <w:p w:rsidR="005454A4" w:rsidRDefault="00C45CEC">
            <w:pPr>
              <w:pStyle w:val="TableParagraph"/>
              <w:spacing w:before="21"/>
              <w:jc w:val="both"/>
            </w:pPr>
            <w:r>
              <w:t xml:space="preserve">отношения       </w:t>
            </w:r>
            <w:r>
              <w:rPr>
                <w:spacing w:val="38"/>
              </w:rPr>
              <w:t xml:space="preserve"> </w:t>
            </w:r>
            <w:r>
              <w:t>между</w:t>
            </w:r>
          </w:p>
          <w:p w:rsidR="005454A4" w:rsidRDefault="00C45CEC">
            <w:pPr>
              <w:pStyle w:val="TableParagraph"/>
              <w:tabs>
                <w:tab w:val="left" w:pos="1405"/>
                <w:tab w:val="left" w:pos="2295"/>
              </w:tabs>
              <w:spacing w:before="20" w:line="259" w:lineRule="auto"/>
              <w:ind w:right="-15"/>
              <w:jc w:val="both"/>
            </w:pPr>
            <w:r>
              <w:t>людьми</w:t>
            </w:r>
            <w:r>
              <w:tab/>
              <w:t>различных</w:t>
            </w:r>
            <w:r>
              <w:rPr>
                <w:spacing w:val="-53"/>
              </w:rPr>
              <w:t xml:space="preserve"> </w:t>
            </w:r>
            <w:r>
              <w:t>национальностей</w:t>
            </w:r>
            <w:r>
              <w:tab/>
              <w:t>и</w:t>
            </w:r>
          </w:p>
          <w:p w:rsidR="005454A4" w:rsidRDefault="00C45CEC">
            <w:pPr>
              <w:pStyle w:val="TableParagraph"/>
              <w:tabs>
                <w:tab w:val="left" w:pos="2317"/>
              </w:tabs>
              <w:spacing w:before="1" w:line="261" w:lineRule="auto"/>
              <w:ind w:right="-15"/>
              <w:jc w:val="both"/>
            </w:pPr>
            <w:r>
              <w:t>вероисповеданий,</w:t>
            </w:r>
            <w:r>
              <w:tab/>
              <w:t>а</w:t>
            </w:r>
            <w:r>
              <w:rPr>
                <w:spacing w:val="-53"/>
              </w:rPr>
              <w:t xml:space="preserve"> </w:t>
            </w:r>
            <w:r>
              <w:t>также в семейнобытовой</w:t>
            </w:r>
            <w:r>
              <w:rPr>
                <w:spacing w:val="1"/>
              </w:rPr>
              <w:t xml:space="preserve"> </w:t>
            </w:r>
            <w:r>
              <w:t>сфере;</w:t>
            </w:r>
            <w:r>
              <w:rPr>
                <w:spacing w:val="-2"/>
              </w:rPr>
              <w:t xml:space="preserve"> </w:t>
            </w:r>
            <w:r>
              <w:t>для соотнесения</w:t>
            </w:r>
          </w:p>
          <w:p w:rsidR="005454A4" w:rsidRDefault="00C45CEC">
            <w:pPr>
              <w:pStyle w:val="TableParagraph"/>
              <w:spacing w:line="249" w:lineRule="exact"/>
              <w:jc w:val="both"/>
            </w:pPr>
            <w:r>
              <w:t>собственного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</w:p>
          <w:p w:rsidR="005454A4" w:rsidRDefault="00A972C5" w:rsidP="00A972C5">
            <w:pPr>
              <w:pStyle w:val="TableParagraph"/>
              <w:spacing w:before="21"/>
            </w:pPr>
            <w:r>
              <w:t xml:space="preserve"> </w:t>
            </w:r>
            <w:r w:rsidR="00C45CEC">
              <w:t>и</w:t>
            </w:r>
          </w:p>
          <w:p w:rsidR="005454A4" w:rsidRDefault="00C45CEC">
            <w:pPr>
              <w:pStyle w:val="TableParagraph"/>
              <w:tabs>
                <w:tab w:val="left" w:pos="1542"/>
                <w:tab w:val="left" w:pos="2104"/>
              </w:tabs>
              <w:spacing w:before="21" w:line="259" w:lineRule="auto"/>
              <w:ind w:right="209"/>
            </w:pPr>
            <w:r>
              <w:t>поступков</w:t>
            </w:r>
            <w:r>
              <w:tab/>
              <w:t>других</w:t>
            </w:r>
            <w:r>
              <w:rPr>
                <w:spacing w:val="-52"/>
              </w:rPr>
              <w:t xml:space="preserve"> </w:t>
            </w:r>
            <w:r w:rsidR="00CA1945">
              <w:t xml:space="preserve">людей </w:t>
            </w:r>
            <w:r>
              <w:rPr>
                <w:spacing w:val="-4"/>
              </w:rPr>
              <w:t>с</w:t>
            </w:r>
          </w:p>
          <w:p w:rsidR="005454A4" w:rsidRDefault="00C45CEC">
            <w:pPr>
              <w:pStyle w:val="TableParagraph"/>
              <w:tabs>
                <w:tab w:val="left" w:pos="1384"/>
                <w:tab w:val="left" w:pos="2080"/>
              </w:tabs>
              <w:spacing w:before="3" w:line="259" w:lineRule="auto"/>
              <w:ind w:right="-15"/>
            </w:pPr>
            <w:r>
              <w:t>нравственными</w:t>
            </w:r>
            <w:r>
              <w:rPr>
                <w:spacing w:val="1"/>
              </w:rPr>
              <w:t xml:space="preserve"> </w:t>
            </w:r>
            <w:r w:rsidR="00CA1945">
              <w:t>ценностями</w:t>
            </w:r>
            <w:r w:rsidR="00CA1945">
              <w:tab/>
            </w:r>
            <w:r>
              <w:t>и</w:t>
            </w:r>
            <w:r>
              <w:rPr>
                <w:spacing w:val="1"/>
              </w:rPr>
              <w:t xml:space="preserve"> </w:t>
            </w:r>
            <w:r w:rsidR="00CA1945">
              <w:t>нормами</w:t>
            </w:r>
            <w:r w:rsidR="00417028">
              <w:t xml:space="preserve"> </w:t>
            </w:r>
            <w:r>
              <w:t>поведения,</w:t>
            </w:r>
            <w:r>
              <w:rPr>
                <w:spacing w:val="-52"/>
              </w:rPr>
              <w:t xml:space="preserve"> </w:t>
            </w:r>
            <w:r>
              <w:t>установленными</w:t>
            </w:r>
          </w:p>
          <w:p w:rsidR="005454A4" w:rsidRDefault="00CA1945">
            <w:pPr>
              <w:pStyle w:val="TableParagraph"/>
              <w:tabs>
                <w:tab w:val="left" w:pos="1883"/>
                <w:tab w:val="left" w:pos="2075"/>
              </w:tabs>
              <w:spacing w:before="1" w:line="259" w:lineRule="auto"/>
              <w:ind w:right="202"/>
            </w:pPr>
            <w:r>
              <w:t xml:space="preserve">законом; </w:t>
            </w:r>
            <w:r w:rsidR="00C45CEC">
              <w:rPr>
                <w:spacing w:val="-1"/>
              </w:rPr>
              <w:t>для</w:t>
            </w:r>
            <w:r w:rsidR="00C45CEC">
              <w:rPr>
                <w:spacing w:val="-52"/>
              </w:rPr>
              <w:t xml:space="preserve"> </w:t>
            </w:r>
            <w:r w:rsidR="00C45CEC">
              <w:t>содействия правовыми</w:t>
            </w:r>
            <w:r w:rsidR="00C45CEC">
              <w:rPr>
                <w:spacing w:val="-52"/>
              </w:rPr>
              <w:t xml:space="preserve"> </w:t>
            </w:r>
            <w:r>
              <w:t xml:space="preserve">способами </w:t>
            </w:r>
            <w:r w:rsidR="00C45CEC">
              <w:t>и</w:t>
            </w:r>
            <w:r w:rsidR="00C45CEC">
              <w:rPr>
                <w:spacing w:val="-52"/>
              </w:rPr>
              <w:t xml:space="preserve"> </w:t>
            </w:r>
            <w:r w:rsidR="00C45CEC">
              <w:t>средствами защите</w:t>
            </w:r>
            <w:r w:rsidR="00C45CEC">
              <w:rPr>
                <w:spacing w:val="1"/>
              </w:rPr>
              <w:t xml:space="preserve"> </w:t>
            </w:r>
            <w:r>
              <w:t xml:space="preserve">правопорядка </w:t>
            </w:r>
            <w:r w:rsidR="00C45CEC">
              <w:t>в</w:t>
            </w:r>
            <w:r w:rsidR="00C45CEC">
              <w:rPr>
                <w:spacing w:val="-52"/>
              </w:rPr>
              <w:t xml:space="preserve"> </w:t>
            </w:r>
            <w:r w:rsidR="00C45CEC">
              <w:t>обществе.</w:t>
            </w: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3736" w:right="3727"/>
              <w:jc w:val="center"/>
            </w:pP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законодательства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1291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15" w:line="259" w:lineRule="auto"/>
              <w:ind w:right="-15" w:firstLine="160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полученных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модельных ситуациях и осуществлять на практике модель правомерного социального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-1"/>
              </w:rPr>
              <w:t xml:space="preserve"> </w:t>
            </w:r>
            <w:r>
              <w:t>основанного на уважении к закону</w:t>
            </w:r>
            <w:r>
              <w:rPr>
                <w:spacing w:val="-4"/>
              </w:rPr>
              <w:t xml:space="preserve"> </w:t>
            </w:r>
            <w:r>
              <w:t>и правопорядку;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tabs>
                <w:tab w:val="left" w:pos="1611"/>
                <w:tab w:val="left" w:pos="1731"/>
                <w:tab w:val="left" w:pos="2068"/>
                <w:tab w:val="left" w:pos="2822"/>
                <w:tab w:val="left" w:pos="3073"/>
                <w:tab w:val="left" w:pos="3131"/>
                <w:tab w:val="left" w:pos="3668"/>
                <w:tab w:val="left" w:pos="3910"/>
                <w:tab w:val="left" w:pos="4310"/>
              </w:tabs>
              <w:spacing w:before="6" w:line="249" w:lineRule="auto"/>
              <w:ind w:right="1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сущность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значение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правопорядка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законности,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собственный</w:t>
            </w:r>
            <w:r>
              <w:rPr>
                <w:i/>
                <w:sz w:val="23"/>
              </w:rPr>
              <w:tab/>
              <w:t>возможный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вклад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становление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развитие;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2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35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64" w:lineRule="exact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13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1281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35" w:lineRule="exact"/>
              <w:ind w:left="17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характеризовать и иллюстрировать примерами</w:t>
            </w:r>
            <w:r>
              <w:rPr>
                <w:spacing w:val="-1"/>
              </w:rPr>
              <w:t xml:space="preserve"> </w:t>
            </w:r>
            <w:r>
              <w:t>установленные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45" w:lineRule="exact"/>
              <w:ind w:left="189"/>
              <w:rPr>
                <w:i/>
                <w:sz w:val="23"/>
              </w:rPr>
            </w:pPr>
            <w:r>
              <w:rPr>
                <w:i/>
                <w:sz w:val="23"/>
              </w:rPr>
              <w:t>-осознанно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содействовать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защите</w:t>
            </w:r>
          </w:p>
        </w:tc>
        <w:tc>
          <w:tcPr>
            <w:tcW w:w="2424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4157"/>
        </w:trPr>
        <w:tc>
          <w:tcPr>
            <w:tcW w:w="8281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spacing w:line="261" w:lineRule="auto"/>
              <w:ind w:firstLine="160"/>
              <w:jc w:val="both"/>
            </w:pPr>
            <w:r>
              <w:t>законом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собственности;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супругов,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детей;</w:t>
            </w:r>
            <w:r>
              <w:rPr>
                <w:spacing w:val="1"/>
              </w:rPr>
              <w:t xml:space="preserve"> </w:t>
            </w:r>
            <w:r>
              <w:t>права,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работника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работодателя;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гражданским правом Российской Федерации механизмы защиты прав собственности и</w:t>
            </w:r>
            <w:r>
              <w:rPr>
                <w:spacing w:val="1"/>
              </w:rPr>
              <w:t xml:space="preserve"> </w:t>
            </w:r>
            <w:r>
              <w:t>разрешения</w:t>
            </w:r>
            <w:r>
              <w:rPr>
                <w:spacing w:val="-4"/>
              </w:rPr>
              <w:t xml:space="preserve"> </w:t>
            </w:r>
            <w:r>
              <w:t>гражданско-правовых споров;</w:t>
            </w:r>
          </w:p>
          <w:p w:rsidR="005454A4" w:rsidRDefault="00C45CEC">
            <w:pPr>
              <w:pStyle w:val="TableParagraph"/>
              <w:tabs>
                <w:tab w:val="left" w:pos="7651"/>
              </w:tabs>
              <w:spacing w:line="259" w:lineRule="auto"/>
              <w:ind w:left="2035" w:right="-15" w:hanging="1866"/>
              <w:jc w:val="both"/>
            </w:pPr>
            <w:r>
              <w:t>-анализировать</w:t>
            </w:r>
            <w:r>
              <w:rPr>
                <w:spacing w:val="1"/>
              </w:rPr>
              <w:t xml:space="preserve"> </w:t>
            </w:r>
            <w:r>
              <w:t>несложные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гражданскими,</w:t>
            </w:r>
            <w:r>
              <w:rPr>
                <w:spacing w:val="1"/>
              </w:rPr>
              <w:t xml:space="preserve"> </w:t>
            </w:r>
            <w:r>
              <w:t xml:space="preserve">семейными,       </w:t>
            </w:r>
            <w:r>
              <w:rPr>
                <w:spacing w:val="18"/>
              </w:rPr>
              <w:t xml:space="preserve"> </w:t>
            </w:r>
            <w:r>
              <w:t xml:space="preserve">трудовыми      </w:t>
            </w:r>
            <w:r>
              <w:rPr>
                <w:spacing w:val="19"/>
              </w:rPr>
              <w:t xml:space="preserve"> </w:t>
            </w:r>
            <w:r>
              <w:t>правоотношениями;</w:t>
            </w:r>
            <w:r>
              <w:tab/>
              <w:t>в</w:t>
            </w:r>
          </w:p>
          <w:p w:rsidR="005454A4" w:rsidRDefault="00C45CEC">
            <w:pPr>
              <w:pStyle w:val="TableParagraph"/>
              <w:spacing w:line="259" w:lineRule="auto"/>
              <w:ind w:right="2"/>
              <w:jc w:val="both"/>
            </w:pPr>
            <w:r>
              <w:t>предлагаемых модельных ситуациях определять признаки правонарушения, проступка,</w:t>
            </w:r>
            <w:r>
              <w:rPr>
                <w:spacing w:val="-52"/>
              </w:rPr>
              <w:t xml:space="preserve"> </w:t>
            </w:r>
            <w:r>
              <w:t>преступления;</w:t>
            </w:r>
          </w:p>
          <w:p w:rsidR="005454A4" w:rsidRDefault="00C45CEC">
            <w:pPr>
              <w:pStyle w:val="TableParagraph"/>
              <w:numPr>
                <w:ilvl w:val="0"/>
                <w:numId w:val="141"/>
              </w:numPr>
              <w:tabs>
                <w:tab w:val="left" w:pos="615"/>
              </w:tabs>
              <w:spacing w:line="259" w:lineRule="auto"/>
              <w:ind w:right="1" w:firstLine="160"/>
              <w:jc w:val="both"/>
            </w:pP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примерах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правового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юридической</w:t>
            </w:r>
            <w:r>
              <w:rPr>
                <w:spacing w:val="-1"/>
              </w:rPr>
              <w:t xml:space="preserve"> </w:t>
            </w:r>
            <w:r>
              <w:t>ответственности несовершеннолетних;</w:t>
            </w:r>
          </w:p>
          <w:p w:rsidR="005454A4" w:rsidRDefault="00C45CEC">
            <w:pPr>
              <w:pStyle w:val="TableParagraph"/>
              <w:numPr>
                <w:ilvl w:val="0"/>
                <w:numId w:val="141"/>
              </w:numPr>
              <w:tabs>
                <w:tab w:val="left" w:pos="715"/>
              </w:tabs>
              <w:spacing w:line="259" w:lineRule="auto"/>
              <w:ind w:right="-15" w:firstLine="160"/>
              <w:jc w:val="both"/>
            </w:pPr>
            <w:r>
              <w:t>находить,</w:t>
            </w:r>
            <w:r>
              <w:rPr>
                <w:spacing w:val="1"/>
              </w:rPr>
              <w:t xml:space="preserve"> </w:t>
            </w:r>
            <w:r>
              <w:t>извлекать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осмысливать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правового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полученную из доступных источников, систематизировать, анализировать полученные</w:t>
            </w:r>
            <w:r>
              <w:rPr>
                <w:spacing w:val="1"/>
              </w:rPr>
              <w:t xml:space="preserve"> </w:t>
            </w:r>
            <w:r>
              <w:t>данные;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  <w:r>
              <w:rPr>
                <w:spacing w:val="-2"/>
              </w:rPr>
              <w:t xml:space="preserve"> </w:t>
            </w:r>
            <w:r>
              <w:t>полученную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соотнесения</w:t>
            </w:r>
            <w:r>
              <w:rPr>
                <w:spacing w:val="-4"/>
              </w:rPr>
              <w:t xml:space="preserve"> </w:t>
            </w:r>
            <w:r>
              <w:t>собственного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</w:p>
          <w:p w:rsidR="005454A4" w:rsidRDefault="00C45CEC">
            <w:pPr>
              <w:pStyle w:val="TableParagraph"/>
              <w:spacing w:line="247" w:lineRule="exact"/>
              <w:jc w:val="both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нормами</w:t>
            </w:r>
            <w:r>
              <w:rPr>
                <w:spacing w:val="-1"/>
              </w:rPr>
              <w:t xml:space="preserve"> </w:t>
            </w:r>
            <w:r>
              <w:t>поведения,</w:t>
            </w:r>
            <w:r>
              <w:rPr>
                <w:spacing w:val="-1"/>
              </w:rPr>
              <w:t xml:space="preserve"> </w:t>
            </w:r>
            <w:r>
              <w:t>установленными</w:t>
            </w:r>
            <w:r>
              <w:rPr>
                <w:spacing w:val="-3"/>
              </w:rPr>
              <w:t xml:space="preserve"> </w:t>
            </w:r>
            <w:r>
              <w:t>законом.</w:t>
            </w:r>
          </w:p>
        </w:tc>
        <w:tc>
          <w:tcPr>
            <w:tcW w:w="4542" w:type="dxa"/>
          </w:tcPr>
          <w:p w:rsidR="005454A4" w:rsidRDefault="00417028">
            <w:pPr>
              <w:pStyle w:val="TableParagraph"/>
              <w:tabs>
                <w:tab w:val="left" w:pos="1820"/>
                <w:tab w:val="left" w:pos="2198"/>
                <w:tab w:val="left" w:pos="3450"/>
              </w:tabs>
              <w:spacing w:line="247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правопорядка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 xml:space="preserve">обществе </w:t>
            </w:r>
            <w:r w:rsidR="00C45CEC">
              <w:rPr>
                <w:i/>
                <w:spacing w:val="-1"/>
                <w:sz w:val="23"/>
              </w:rPr>
              <w:t>правовыми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способами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</w:t>
            </w:r>
            <w:r w:rsidR="00C45CEC">
              <w:rPr>
                <w:i/>
                <w:spacing w:val="-3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средствами;</w:t>
            </w:r>
          </w:p>
          <w:p w:rsidR="005454A4" w:rsidRDefault="00417028">
            <w:pPr>
              <w:pStyle w:val="TableParagraph"/>
              <w:tabs>
                <w:tab w:val="left" w:pos="1746"/>
                <w:tab w:val="left" w:pos="1894"/>
                <w:tab w:val="left" w:pos="2385"/>
                <w:tab w:val="left" w:pos="2832"/>
                <w:tab w:val="left" w:pos="3233"/>
                <w:tab w:val="left" w:pos="3322"/>
                <w:tab w:val="left" w:pos="3727"/>
                <w:tab w:val="left" w:pos="4204"/>
              </w:tabs>
              <w:spacing w:before="2" w:line="249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знания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 xml:space="preserve">умения </w:t>
            </w:r>
            <w:r w:rsidR="00C45CEC">
              <w:rPr>
                <w:i/>
                <w:spacing w:val="-2"/>
                <w:sz w:val="23"/>
              </w:rPr>
              <w:t>для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формирования</w:t>
            </w:r>
            <w:r w:rsidR="00C45CEC">
              <w:rPr>
                <w:i/>
                <w:sz w:val="23"/>
              </w:rPr>
              <w:tab/>
              <w:t>способности</w:t>
            </w:r>
            <w:r w:rsidR="00C45CEC"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 xml:space="preserve">к </w:t>
            </w:r>
            <w:r w:rsidR="00C45CEC">
              <w:rPr>
                <w:i/>
                <w:spacing w:val="-1"/>
                <w:sz w:val="23"/>
              </w:rPr>
              <w:t>личному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самоопределению,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  <w:t>самореализации,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самоконтролю.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before="69" w:line="242" w:lineRule="exact"/>
              <w:ind w:left="3736" w:right="3727"/>
              <w:jc w:val="center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экономики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529"/>
        </w:trPr>
        <w:tc>
          <w:tcPr>
            <w:tcW w:w="8281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tabs>
                <w:tab w:val="left" w:pos="863"/>
              </w:tabs>
              <w:ind w:left="429"/>
            </w:pPr>
            <w:r>
              <w:t>-</w:t>
            </w:r>
            <w:r>
              <w:tab/>
              <w:t>понимать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правильно</w:t>
            </w:r>
            <w:r>
              <w:rPr>
                <w:spacing w:val="-4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экономические</w:t>
            </w:r>
            <w:r>
              <w:rPr>
                <w:spacing w:val="-4"/>
              </w:rPr>
              <w:t xml:space="preserve"> </w:t>
            </w:r>
            <w:r>
              <w:t>термины;</w:t>
            </w:r>
          </w:p>
          <w:p w:rsidR="005454A4" w:rsidRDefault="00C45CEC">
            <w:pPr>
              <w:pStyle w:val="TableParagraph"/>
              <w:numPr>
                <w:ilvl w:val="0"/>
                <w:numId w:val="140"/>
              </w:numPr>
              <w:tabs>
                <w:tab w:val="left" w:pos="618"/>
                <w:tab w:val="left" w:pos="619"/>
              </w:tabs>
              <w:spacing w:before="26" w:line="261" w:lineRule="auto"/>
              <w:ind w:firstLine="180"/>
            </w:pPr>
            <w:r>
              <w:t>распознавать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основе</w:t>
            </w:r>
            <w:r>
              <w:rPr>
                <w:spacing w:val="5"/>
              </w:rPr>
              <w:t xml:space="preserve"> </w:t>
            </w:r>
            <w:r>
              <w:t>привёденных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3"/>
              </w:rPr>
              <w:t xml:space="preserve"> </w:t>
            </w:r>
            <w:r>
              <w:t>основные</w:t>
            </w:r>
            <w:r>
              <w:rPr>
                <w:spacing w:val="5"/>
              </w:rPr>
              <w:t xml:space="preserve"> </w:t>
            </w:r>
            <w:r>
              <w:t>экономические</w:t>
            </w:r>
            <w:r>
              <w:rPr>
                <w:spacing w:val="5"/>
              </w:rPr>
              <w:t xml:space="preserve"> </w:t>
            </w:r>
            <w:r>
              <w:t>системы,</w:t>
            </w:r>
            <w:r>
              <w:rPr>
                <w:spacing w:val="-52"/>
              </w:rPr>
              <w:t xml:space="preserve"> </w:t>
            </w:r>
            <w:r>
              <w:t>экономические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процессы, сравнивать их;</w:t>
            </w:r>
          </w:p>
          <w:p w:rsidR="005454A4" w:rsidRDefault="00C45CEC">
            <w:pPr>
              <w:pStyle w:val="TableParagraph"/>
              <w:numPr>
                <w:ilvl w:val="0"/>
                <w:numId w:val="140"/>
              </w:numPr>
              <w:tabs>
                <w:tab w:val="left" w:pos="623"/>
                <w:tab w:val="left" w:pos="624"/>
              </w:tabs>
              <w:spacing w:before="3" w:line="264" w:lineRule="auto"/>
              <w:ind w:firstLine="180"/>
            </w:pPr>
            <w:r>
              <w:t>объяснять</w:t>
            </w:r>
            <w:r>
              <w:rPr>
                <w:spacing w:val="3"/>
              </w:rPr>
              <w:t xml:space="preserve"> </w:t>
            </w:r>
            <w:r>
              <w:t>механизм</w:t>
            </w:r>
            <w:r>
              <w:rPr>
                <w:spacing w:val="3"/>
              </w:rPr>
              <w:t xml:space="preserve"> </w:t>
            </w:r>
            <w:r>
              <w:t>рыночного</w:t>
            </w:r>
            <w:r>
              <w:rPr>
                <w:spacing w:val="3"/>
              </w:rPr>
              <w:t xml:space="preserve"> </w:t>
            </w:r>
            <w:r>
              <w:t>регулирования</w:t>
            </w:r>
            <w:r>
              <w:rPr>
                <w:spacing w:val="3"/>
              </w:rPr>
              <w:t xml:space="preserve"> </w:t>
            </w:r>
            <w:r>
              <w:t>экономики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характеризовать</w:t>
            </w:r>
            <w:r>
              <w:rPr>
                <w:spacing w:val="-52"/>
              </w:rPr>
              <w:t xml:space="preserve"> </w:t>
            </w: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государства в регулировании экономики;</w:t>
            </w:r>
          </w:p>
          <w:p w:rsidR="005454A4" w:rsidRDefault="00C45CEC">
            <w:pPr>
              <w:pStyle w:val="TableParagraph"/>
              <w:ind w:left="189"/>
            </w:pPr>
            <w:r>
              <w:t>-характеризовать</w:t>
            </w:r>
            <w:r>
              <w:rPr>
                <w:spacing w:val="-2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денег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экономике;</w:t>
            </w:r>
          </w:p>
          <w:p w:rsidR="005454A4" w:rsidRDefault="00C45CEC">
            <w:pPr>
              <w:pStyle w:val="TableParagraph"/>
              <w:numPr>
                <w:ilvl w:val="0"/>
                <w:numId w:val="140"/>
              </w:numPr>
              <w:tabs>
                <w:tab w:val="left" w:pos="616"/>
                <w:tab w:val="left" w:pos="617"/>
              </w:tabs>
              <w:spacing w:before="26" w:line="249" w:lineRule="exact"/>
              <w:ind w:left="616" w:hanging="428"/>
            </w:pP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несложные</w:t>
            </w:r>
            <w:r>
              <w:rPr>
                <w:spacing w:val="-2"/>
              </w:rPr>
              <w:t xml:space="preserve"> </w:t>
            </w:r>
            <w:r>
              <w:t>статистические</w:t>
            </w:r>
            <w:r>
              <w:rPr>
                <w:spacing w:val="-5"/>
              </w:rPr>
              <w:t xml:space="preserve"> </w:t>
            </w:r>
            <w:r>
              <w:t>данные,</w:t>
            </w:r>
            <w:r>
              <w:rPr>
                <w:spacing w:val="-4"/>
              </w:rPr>
              <w:t xml:space="preserve"> </w:t>
            </w:r>
            <w:r>
              <w:t>отражающие</w:t>
            </w:r>
          </w:p>
        </w:tc>
        <w:tc>
          <w:tcPr>
            <w:tcW w:w="4542" w:type="dxa"/>
          </w:tcPr>
          <w:p w:rsidR="005454A4" w:rsidRDefault="00C45CEC" w:rsidP="00417028">
            <w:pPr>
              <w:pStyle w:val="TableParagraph"/>
              <w:tabs>
                <w:tab w:val="left" w:pos="3040"/>
              </w:tabs>
              <w:ind w:left="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z w:val="23"/>
              </w:rPr>
              <w:tab/>
              <w:t>тенденции</w:t>
            </w:r>
          </w:p>
          <w:p w:rsidR="005454A4" w:rsidRDefault="00C45CEC">
            <w:pPr>
              <w:pStyle w:val="TableParagraph"/>
              <w:spacing w:before="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экономических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изменений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нашем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обществе;</w:t>
            </w:r>
          </w:p>
          <w:p w:rsidR="005454A4" w:rsidRDefault="00C45CEC">
            <w:pPr>
              <w:pStyle w:val="TableParagraph"/>
              <w:tabs>
                <w:tab w:val="left" w:pos="2731"/>
              </w:tabs>
              <w:spacing w:before="11" w:line="249" w:lineRule="auto"/>
              <w:ind w:right="420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анализировать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опорой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несложную</w:t>
            </w:r>
            <w:r>
              <w:rPr>
                <w:i/>
                <w:spacing w:val="1"/>
                <w:sz w:val="23"/>
              </w:rPr>
              <w:t xml:space="preserve"> </w:t>
            </w:r>
            <w:r w:rsidR="00417028">
              <w:rPr>
                <w:i/>
                <w:sz w:val="23"/>
              </w:rPr>
              <w:t xml:space="preserve">экономическую </w:t>
            </w:r>
            <w:r>
              <w:rPr>
                <w:i/>
                <w:sz w:val="23"/>
              </w:rPr>
              <w:t>информацию,</w:t>
            </w:r>
          </w:p>
          <w:p w:rsidR="005454A4" w:rsidRDefault="00417028">
            <w:pPr>
              <w:pStyle w:val="TableParagraph"/>
              <w:tabs>
                <w:tab w:val="left" w:pos="1808"/>
                <w:tab w:val="left" w:pos="2640"/>
              </w:tabs>
              <w:spacing w:line="247" w:lineRule="auto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получаемую</w:t>
            </w:r>
            <w:r>
              <w:rPr>
                <w:i/>
                <w:sz w:val="23"/>
              </w:rPr>
              <w:tab/>
              <w:t xml:space="preserve">из </w:t>
            </w:r>
            <w:r w:rsidR="00C45CEC">
              <w:rPr>
                <w:i/>
                <w:spacing w:val="-1"/>
                <w:sz w:val="23"/>
              </w:rPr>
              <w:t>неадаптированных</w:t>
            </w:r>
            <w:r w:rsidR="00C45CEC">
              <w:rPr>
                <w:i/>
                <w:spacing w:val="-56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источников;</w:t>
            </w:r>
          </w:p>
          <w:p w:rsidR="005454A4" w:rsidRDefault="00C45CEC">
            <w:pPr>
              <w:pStyle w:val="TableParagraph"/>
              <w:tabs>
                <w:tab w:val="left" w:pos="2978"/>
              </w:tabs>
              <w:spacing w:line="256" w:lineRule="exact"/>
              <w:ind w:left="189"/>
              <w:jc w:val="both"/>
              <w:rPr>
                <w:i/>
                <w:sz w:val="23"/>
              </w:rPr>
            </w:pPr>
            <w:r>
              <w:t>-</w:t>
            </w:r>
            <w:r w:rsidR="00CA1945">
              <w:rPr>
                <w:i/>
                <w:sz w:val="23"/>
              </w:rPr>
              <w:t xml:space="preserve">выполнять </w:t>
            </w:r>
            <w:r>
              <w:rPr>
                <w:i/>
                <w:sz w:val="23"/>
              </w:rPr>
              <w:t>несложные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4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44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8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22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1674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22"/>
              <w:ind w:left="249"/>
            </w:pPr>
            <w:r>
              <w:t>экономические</w:t>
            </w:r>
            <w:r>
              <w:rPr>
                <w:spacing w:val="-2"/>
              </w:rPr>
              <w:t xml:space="preserve"> </w:t>
            </w:r>
            <w:r>
              <w:t>явления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процессы;</w:t>
            </w:r>
          </w:p>
          <w:p w:rsidR="005454A4" w:rsidRDefault="00C45CEC">
            <w:pPr>
              <w:pStyle w:val="TableParagraph"/>
              <w:numPr>
                <w:ilvl w:val="0"/>
                <w:numId w:val="139"/>
              </w:numPr>
              <w:tabs>
                <w:tab w:val="left" w:pos="614"/>
                <w:tab w:val="left" w:pos="615"/>
              </w:tabs>
              <w:spacing w:before="26" w:line="261" w:lineRule="auto"/>
              <w:ind w:right="1" w:firstLine="180"/>
            </w:pPr>
            <w:r>
              <w:t>получать</w:t>
            </w:r>
            <w:r>
              <w:rPr>
                <w:spacing w:val="42"/>
              </w:rPr>
              <w:t xml:space="preserve"> </w:t>
            </w:r>
            <w:r>
              <w:t>социальную</w:t>
            </w:r>
            <w:r>
              <w:rPr>
                <w:spacing w:val="43"/>
              </w:rPr>
              <w:t xml:space="preserve"> </w:t>
            </w:r>
            <w:r>
              <w:t>информацию</w:t>
            </w:r>
            <w:r>
              <w:rPr>
                <w:spacing w:val="43"/>
              </w:rPr>
              <w:t xml:space="preserve"> </w:t>
            </w:r>
            <w:r>
              <w:t>об</w:t>
            </w:r>
            <w:r>
              <w:rPr>
                <w:spacing w:val="40"/>
              </w:rPr>
              <w:t xml:space="preserve"> </w:t>
            </w:r>
            <w:r>
              <w:t>экономической</w:t>
            </w:r>
            <w:r>
              <w:rPr>
                <w:spacing w:val="39"/>
              </w:rPr>
              <w:t xml:space="preserve"> </w:t>
            </w:r>
            <w:r>
              <w:t>жизни</w:t>
            </w:r>
            <w:r>
              <w:rPr>
                <w:spacing w:val="41"/>
              </w:rPr>
              <w:t xml:space="preserve"> </w:t>
            </w:r>
            <w:r>
              <w:t>общества</w:t>
            </w:r>
            <w:r>
              <w:rPr>
                <w:spacing w:val="40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адаптированных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  <w:r>
              <w:rPr>
                <w:spacing w:val="-1"/>
              </w:rPr>
              <w:t xml:space="preserve"> </w:t>
            </w:r>
            <w:r>
              <w:t>различного</w:t>
            </w:r>
            <w:r>
              <w:rPr>
                <w:spacing w:val="-3"/>
              </w:rPr>
              <w:t xml:space="preserve"> </w:t>
            </w:r>
            <w:r>
              <w:t>типа;</w:t>
            </w:r>
          </w:p>
          <w:p w:rsidR="005454A4" w:rsidRDefault="00C45CEC">
            <w:pPr>
              <w:pStyle w:val="TableParagraph"/>
              <w:numPr>
                <w:ilvl w:val="0"/>
                <w:numId w:val="139"/>
              </w:numPr>
              <w:tabs>
                <w:tab w:val="left" w:pos="614"/>
                <w:tab w:val="left" w:pos="615"/>
                <w:tab w:val="left" w:pos="2308"/>
                <w:tab w:val="left" w:pos="2660"/>
                <w:tab w:val="left" w:pos="4491"/>
                <w:tab w:val="left" w:pos="5924"/>
                <w:tab w:val="left" w:pos="7121"/>
              </w:tabs>
              <w:spacing w:before="2"/>
              <w:ind w:firstLine="180"/>
            </w:pPr>
            <w:r>
              <w:t>формулировать</w:t>
            </w:r>
            <w:r>
              <w:tab/>
              <w:t>и</w:t>
            </w:r>
            <w:r>
              <w:tab/>
              <w:t>аргументировать</w:t>
            </w:r>
            <w:r>
              <w:tab/>
              <w:t>собственные</w:t>
            </w:r>
            <w:r>
              <w:tab/>
              <w:t>суждения,</w:t>
            </w:r>
            <w:r>
              <w:tab/>
            </w:r>
            <w:r>
              <w:rPr>
                <w:spacing w:val="-1"/>
              </w:rPr>
              <w:t>касающиеся</w:t>
            </w:r>
          </w:p>
          <w:p w:rsidR="005454A4" w:rsidRDefault="00C45CEC">
            <w:pPr>
              <w:pStyle w:val="TableParagraph"/>
              <w:spacing w:line="280" w:lineRule="atLeast"/>
              <w:ind w:right="254"/>
            </w:pPr>
            <w:r>
              <w:t>отдельных</w:t>
            </w:r>
            <w:r>
              <w:rPr>
                <w:spacing w:val="16"/>
              </w:rPr>
              <w:t xml:space="preserve"> </w:t>
            </w:r>
            <w:r>
              <w:t>вопросов</w:t>
            </w:r>
            <w:r>
              <w:rPr>
                <w:spacing w:val="14"/>
              </w:rPr>
              <w:t xml:space="preserve"> </w:t>
            </w:r>
            <w:r>
              <w:t>экономической</w:t>
            </w:r>
            <w:r>
              <w:rPr>
                <w:spacing w:val="13"/>
              </w:rPr>
              <w:t xml:space="preserve"> </w:t>
            </w:r>
            <w:r>
              <w:t>жизни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опирающиеся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обществоведческие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личный социальный опыт.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6" w:line="247" w:lineRule="auto"/>
              <w:ind w:right="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практические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основанные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ситуациях, связанных с описанием состояния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российской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экономики.</w:t>
            </w:r>
          </w:p>
        </w:tc>
        <w:tc>
          <w:tcPr>
            <w:tcW w:w="2424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3736" w:right="3730"/>
              <w:jc w:val="center"/>
            </w:pPr>
            <w:r>
              <w:t>Человек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экономических</w:t>
            </w:r>
            <w:r>
              <w:rPr>
                <w:spacing w:val="-5"/>
              </w:rPr>
              <w:t xml:space="preserve"> </w:t>
            </w:r>
            <w:r>
              <w:t>отношениях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5521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15" w:line="259" w:lineRule="auto"/>
              <w:ind w:firstLine="160"/>
            </w:pPr>
            <w:r>
              <w:t>-распознавать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t>основе</w:t>
            </w:r>
            <w:r>
              <w:rPr>
                <w:spacing w:val="35"/>
              </w:rPr>
              <w:t xml:space="preserve"> </w:t>
            </w:r>
            <w:r>
              <w:t>приведённых</w:t>
            </w:r>
            <w:r>
              <w:rPr>
                <w:spacing w:val="35"/>
              </w:rPr>
              <w:t xml:space="preserve"> </w:t>
            </w:r>
            <w:r>
              <w:t>данных</w:t>
            </w:r>
            <w:r>
              <w:rPr>
                <w:spacing w:val="35"/>
              </w:rPr>
              <w:t xml:space="preserve"> </w:t>
            </w:r>
            <w:r>
              <w:t>основные</w:t>
            </w:r>
            <w:r>
              <w:rPr>
                <w:spacing w:val="35"/>
              </w:rPr>
              <w:t xml:space="preserve"> </w:t>
            </w:r>
            <w:r>
              <w:t>экономические</w:t>
            </w:r>
            <w:r>
              <w:rPr>
                <w:spacing w:val="35"/>
              </w:rPr>
              <w:t xml:space="preserve"> </w:t>
            </w:r>
            <w:r>
              <w:t>системы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экономические явления, сравнивать их;</w:t>
            </w:r>
          </w:p>
          <w:p w:rsidR="005454A4" w:rsidRDefault="00C45CEC">
            <w:pPr>
              <w:pStyle w:val="TableParagraph"/>
              <w:spacing w:before="1" w:line="259" w:lineRule="auto"/>
              <w:ind w:firstLine="160"/>
            </w:pPr>
            <w:r>
              <w:t>-характеризовать</w:t>
            </w:r>
            <w:r>
              <w:rPr>
                <w:spacing w:val="20"/>
              </w:rPr>
              <w:t xml:space="preserve"> </w:t>
            </w:r>
            <w:r>
              <w:t>поведение</w:t>
            </w:r>
            <w:r>
              <w:rPr>
                <w:spacing w:val="20"/>
              </w:rPr>
              <w:t xml:space="preserve"> </w:t>
            </w:r>
            <w:r>
              <w:t>производителя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потребителя</w:t>
            </w:r>
            <w:r>
              <w:rPr>
                <w:spacing w:val="17"/>
              </w:rPr>
              <w:t xml:space="preserve"> </w:t>
            </w:r>
            <w:r>
              <w:t>как</w:t>
            </w:r>
            <w:r>
              <w:rPr>
                <w:spacing w:val="21"/>
              </w:rPr>
              <w:t xml:space="preserve"> </w:t>
            </w:r>
            <w:r>
              <w:t>основных</w:t>
            </w:r>
            <w:r>
              <w:rPr>
                <w:spacing w:val="19"/>
              </w:rPr>
              <w:t xml:space="preserve"> </w:t>
            </w:r>
            <w:r>
              <w:t>участников</w:t>
            </w:r>
            <w:r>
              <w:rPr>
                <w:spacing w:val="-52"/>
              </w:rPr>
              <w:t xml:space="preserve"> </w:t>
            </w:r>
            <w:r>
              <w:t>экономической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spacing w:before="3" w:line="259" w:lineRule="auto"/>
              <w:ind w:left="249" w:right="499" w:firstLine="160"/>
            </w:pPr>
            <w:r>
              <w:t>-применять полученные знания для характеристики экономики семьи; -</w:t>
            </w:r>
            <w:r>
              <w:rPr>
                <w:spacing w:val="1"/>
              </w:rPr>
              <w:t xml:space="preserve"> </w:t>
            </w:r>
            <w:r>
              <w:t>использовать статистические данные, отражающие экономические изменения в</w:t>
            </w:r>
            <w:r>
              <w:rPr>
                <w:spacing w:val="-52"/>
              </w:rPr>
              <w:t xml:space="preserve"> </w:t>
            </w:r>
            <w:r>
              <w:t>обществе;</w:t>
            </w:r>
          </w:p>
          <w:p w:rsidR="005454A4" w:rsidRDefault="00C45CEC">
            <w:pPr>
              <w:pStyle w:val="TableParagraph"/>
              <w:spacing w:before="2" w:line="259" w:lineRule="auto"/>
              <w:ind w:firstLine="160"/>
              <w:jc w:val="both"/>
            </w:pPr>
            <w:r>
              <w:t>-получать</w:t>
            </w:r>
            <w:r>
              <w:rPr>
                <w:spacing w:val="1"/>
              </w:rPr>
              <w:t xml:space="preserve"> </w:t>
            </w:r>
            <w:r>
              <w:t>социальную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экономической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адаптированных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  <w:r>
              <w:rPr>
                <w:spacing w:val="-1"/>
              </w:rPr>
              <w:t xml:space="preserve"> </w:t>
            </w:r>
            <w:r>
              <w:t>различного</w:t>
            </w:r>
            <w:r>
              <w:rPr>
                <w:spacing w:val="-3"/>
              </w:rPr>
              <w:t xml:space="preserve"> </w:t>
            </w:r>
            <w:r>
              <w:t>типа;</w:t>
            </w:r>
          </w:p>
          <w:p w:rsidR="005454A4" w:rsidRDefault="00C45CEC">
            <w:pPr>
              <w:pStyle w:val="TableParagraph"/>
              <w:spacing w:line="261" w:lineRule="auto"/>
              <w:ind w:firstLine="160"/>
              <w:jc w:val="both"/>
            </w:pPr>
            <w:r>
              <w:t>-формулировать и аргументировать собственные суждения, касающиеся отдельных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экономической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опирающиеся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обществоведческие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3"/>
              </w:rPr>
              <w:t xml:space="preserve"> </w:t>
            </w:r>
            <w:r>
              <w:t>опыт.</w:t>
            </w:r>
          </w:p>
        </w:tc>
        <w:tc>
          <w:tcPr>
            <w:tcW w:w="4542" w:type="dxa"/>
          </w:tcPr>
          <w:p w:rsidR="005454A4" w:rsidRDefault="005454A4">
            <w:pPr>
              <w:pStyle w:val="TableParagraph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-наблюдать и интерпретировать явления 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события, происходящие в социальной жизни,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опорой на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экономические знания;</w:t>
            </w:r>
          </w:p>
          <w:p w:rsidR="005454A4" w:rsidRDefault="00C45CEC">
            <w:pPr>
              <w:pStyle w:val="TableParagraph"/>
              <w:tabs>
                <w:tab w:val="left" w:pos="3045"/>
              </w:tabs>
              <w:spacing w:before="3"/>
              <w:ind w:left="189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характеризовать</w:t>
            </w:r>
            <w:r>
              <w:rPr>
                <w:i/>
                <w:sz w:val="23"/>
              </w:rPr>
              <w:tab/>
              <w:t>тенденции</w:t>
            </w:r>
          </w:p>
          <w:p w:rsidR="005454A4" w:rsidRDefault="00C45CEC">
            <w:pPr>
              <w:pStyle w:val="TableParagraph"/>
              <w:spacing w:before="1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экономических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изменений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нашем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обществе;</w:t>
            </w:r>
          </w:p>
          <w:p w:rsidR="005454A4" w:rsidRDefault="00C45CEC" w:rsidP="00C948CD">
            <w:pPr>
              <w:pStyle w:val="TableParagraph"/>
              <w:tabs>
                <w:tab w:val="left" w:pos="2522"/>
                <w:tab w:val="left" w:pos="2743"/>
                <w:tab w:val="left" w:pos="3326"/>
              </w:tabs>
              <w:spacing w:before="9" w:line="247" w:lineRule="auto"/>
              <w:ind w:right="423" w:firstLine="180"/>
              <w:rPr>
                <w:i/>
                <w:sz w:val="23"/>
              </w:rPr>
            </w:pPr>
            <w:r>
              <w:t>-</w:t>
            </w:r>
            <w:r w:rsidR="00C948CD">
              <w:rPr>
                <w:i/>
                <w:sz w:val="23"/>
              </w:rPr>
              <w:t xml:space="preserve">анализировать  </w:t>
            </w:r>
            <w:r>
              <w:rPr>
                <w:i/>
                <w:sz w:val="23"/>
              </w:rPr>
              <w:t>с</w:t>
            </w:r>
            <w:r w:rsidR="00C948CD">
              <w:rPr>
                <w:i/>
                <w:sz w:val="23"/>
              </w:rPr>
              <w:t xml:space="preserve">  </w:t>
            </w:r>
            <w:r>
              <w:rPr>
                <w:i/>
                <w:spacing w:val="-1"/>
                <w:sz w:val="23"/>
              </w:rPr>
              <w:t>позиций</w:t>
            </w:r>
            <w:r>
              <w:rPr>
                <w:i/>
                <w:spacing w:val="-56"/>
                <w:sz w:val="23"/>
              </w:rPr>
              <w:t xml:space="preserve"> </w:t>
            </w:r>
            <w:r w:rsidR="00C948CD">
              <w:rPr>
                <w:i/>
                <w:sz w:val="23"/>
              </w:rPr>
              <w:t xml:space="preserve">обществознания  </w:t>
            </w:r>
            <w:r>
              <w:rPr>
                <w:i/>
                <w:sz w:val="23"/>
              </w:rPr>
              <w:t>сложившиеся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практики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поведения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потребителя;</w:t>
            </w:r>
          </w:p>
          <w:p w:rsidR="00C948CD" w:rsidRDefault="00C45CEC">
            <w:pPr>
              <w:pStyle w:val="TableParagraph"/>
              <w:spacing w:before="5" w:line="249" w:lineRule="auto"/>
              <w:ind w:left="1334" w:hanging="1146"/>
              <w:jc w:val="both"/>
              <w:rPr>
                <w:i/>
                <w:spacing w:val="1"/>
                <w:sz w:val="23"/>
              </w:rPr>
            </w:pPr>
            <w:r>
              <w:rPr>
                <w:i/>
                <w:sz w:val="23"/>
              </w:rPr>
              <w:t>-решать познавательные задачи в рамках</w:t>
            </w:r>
          </w:p>
          <w:p w:rsidR="005454A4" w:rsidRDefault="00C45CEC">
            <w:pPr>
              <w:pStyle w:val="TableParagraph"/>
              <w:spacing w:before="5" w:line="249" w:lineRule="auto"/>
              <w:ind w:left="1334" w:hanging="1146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изученного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материала,</w:t>
            </w:r>
          </w:p>
          <w:p w:rsidR="005454A4" w:rsidRDefault="00C45CEC">
            <w:pPr>
              <w:pStyle w:val="TableParagraph"/>
              <w:spacing w:line="247" w:lineRule="auto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отражающие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типичные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ситуации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экономической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сфере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человека;</w:t>
            </w:r>
          </w:p>
          <w:p w:rsidR="005454A4" w:rsidRDefault="00C45CEC">
            <w:pPr>
              <w:pStyle w:val="TableParagraph"/>
              <w:tabs>
                <w:tab w:val="left" w:pos="2978"/>
              </w:tabs>
              <w:spacing w:before="3" w:line="247" w:lineRule="auto"/>
              <w:ind w:left="393" w:right="386" w:hanging="204"/>
              <w:jc w:val="both"/>
              <w:rPr>
                <w:i/>
                <w:sz w:val="23"/>
              </w:rPr>
            </w:pPr>
            <w:r>
              <w:t>-</w:t>
            </w:r>
            <w:r w:rsidR="00CA1945">
              <w:rPr>
                <w:i/>
                <w:sz w:val="23"/>
              </w:rPr>
              <w:t xml:space="preserve">выполнять </w:t>
            </w:r>
            <w:r>
              <w:rPr>
                <w:i/>
                <w:sz w:val="23"/>
              </w:rPr>
              <w:t>несложные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практические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задания,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основанные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</w:p>
          <w:p w:rsidR="005454A4" w:rsidRDefault="00C948CD" w:rsidP="00C948CD">
            <w:pPr>
              <w:pStyle w:val="TableParagraph"/>
              <w:spacing w:line="274" w:lineRule="exact"/>
              <w:ind w:left="0" w:right="55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ситуациях, связанных с описанием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состояния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44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41" w:lineRule="exact"/>
              <w:ind w:left="3736" w:right="3730"/>
              <w:jc w:val="center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социальных</w:t>
            </w:r>
            <w:r>
              <w:rPr>
                <w:spacing w:val="-5"/>
              </w:rPr>
              <w:t xml:space="preserve"> </w:t>
            </w:r>
            <w:r>
              <w:t>отношений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2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35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64" w:lineRule="exact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13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5520"/>
        </w:trPr>
        <w:tc>
          <w:tcPr>
            <w:tcW w:w="8281" w:type="dxa"/>
          </w:tcPr>
          <w:p w:rsidR="005454A4" w:rsidRDefault="005454A4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138"/>
              </w:numPr>
              <w:tabs>
                <w:tab w:val="left" w:pos="451"/>
              </w:tabs>
              <w:spacing w:line="259" w:lineRule="auto"/>
              <w:ind w:firstLine="180"/>
              <w:jc w:val="both"/>
            </w:pP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социальную</w:t>
            </w:r>
            <w:r>
              <w:rPr>
                <w:spacing w:val="1"/>
              </w:rPr>
              <w:t xml:space="preserve"> </w:t>
            </w:r>
            <w:r>
              <w:t>структуру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обществах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типа,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основные социальные группы современного общества; на основе приведённых данных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общности и</w:t>
            </w:r>
            <w:r>
              <w:rPr>
                <w:spacing w:val="-2"/>
              </w:rPr>
              <w:t xml:space="preserve"> </w:t>
            </w:r>
            <w:r>
              <w:t>группы;</w:t>
            </w:r>
          </w:p>
          <w:p w:rsidR="005454A4" w:rsidRDefault="00C45CEC">
            <w:pPr>
              <w:pStyle w:val="TableParagraph"/>
              <w:numPr>
                <w:ilvl w:val="0"/>
                <w:numId w:val="138"/>
              </w:numPr>
              <w:tabs>
                <w:tab w:val="left" w:pos="307"/>
              </w:tabs>
              <w:spacing w:before="1" w:line="261" w:lineRule="auto"/>
              <w:ind w:firstLine="180"/>
              <w:jc w:val="both"/>
            </w:pPr>
            <w:r>
              <w:t>характеризовать основные социальные группы российского общества, распознавать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сущностные признаки;</w:t>
            </w:r>
          </w:p>
          <w:p w:rsidR="005454A4" w:rsidRDefault="00C45CEC">
            <w:pPr>
              <w:pStyle w:val="TableParagraph"/>
              <w:spacing w:line="259" w:lineRule="auto"/>
              <w:ind w:left="249" w:right="511" w:hanging="60"/>
              <w:jc w:val="both"/>
            </w:pPr>
            <w:r>
              <w:t xml:space="preserve">-характеризовать  </w:t>
            </w:r>
            <w:r>
              <w:rPr>
                <w:spacing w:val="1"/>
              </w:rPr>
              <w:t xml:space="preserve"> </w:t>
            </w:r>
            <w:r>
              <w:t xml:space="preserve">ведущие   </w:t>
            </w:r>
            <w:r>
              <w:rPr>
                <w:spacing w:val="1"/>
              </w:rPr>
              <w:t xml:space="preserve"> </w:t>
            </w:r>
            <w:r>
              <w:t xml:space="preserve">направления   </w:t>
            </w:r>
            <w:r>
              <w:rPr>
                <w:spacing w:val="1"/>
              </w:rPr>
              <w:t xml:space="preserve"> </w:t>
            </w:r>
            <w:r>
              <w:t xml:space="preserve">социальной   </w:t>
            </w:r>
            <w:r>
              <w:rPr>
                <w:spacing w:val="1"/>
              </w:rPr>
              <w:t xml:space="preserve"> </w:t>
            </w:r>
            <w:r>
              <w:t>политики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-4"/>
              </w:rPr>
              <w:t xml:space="preserve"> </w:t>
            </w:r>
            <w:r>
              <w:t>государства;</w:t>
            </w:r>
          </w:p>
          <w:p w:rsidR="005454A4" w:rsidRDefault="00C45CEC">
            <w:pPr>
              <w:pStyle w:val="TableParagraph"/>
              <w:numPr>
                <w:ilvl w:val="0"/>
                <w:numId w:val="138"/>
              </w:numPr>
              <w:tabs>
                <w:tab w:val="left" w:pos="403"/>
              </w:tabs>
              <w:spacing w:line="259" w:lineRule="auto"/>
              <w:ind w:right="1" w:firstLine="180"/>
              <w:jc w:val="both"/>
            </w:pP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позиций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прогресса</w:t>
            </w:r>
            <w:r>
              <w:rPr>
                <w:spacing w:val="1"/>
              </w:rPr>
              <w:t xml:space="preserve"> </w:t>
            </w:r>
            <w:r>
              <w:t>тенденциям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нашем</w:t>
            </w:r>
            <w:r>
              <w:rPr>
                <w:spacing w:val="-1"/>
              </w:rPr>
              <w:t xml:space="preserve"> </w:t>
            </w:r>
            <w:r>
              <w:t>обществе, аргументировать свою</w:t>
            </w:r>
            <w:r>
              <w:rPr>
                <w:spacing w:val="-1"/>
              </w:rPr>
              <w:t xml:space="preserve"> </w:t>
            </w:r>
            <w:r>
              <w:t>позицию;</w:t>
            </w:r>
          </w:p>
          <w:p w:rsidR="005454A4" w:rsidRDefault="00C45CEC">
            <w:pPr>
              <w:pStyle w:val="TableParagraph"/>
              <w:ind w:left="189"/>
              <w:jc w:val="both"/>
            </w:pPr>
            <w:r>
              <w:t>-характеризовать</w:t>
            </w:r>
            <w:r>
              <w:rPr>
                <w:spacing w:val="-3"/>
              </w:rPr>
              <w:t xml:space="preserve"> </w:t>
            </w: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социальные</w:t>
            </w:r>
            <w:r>
              <w:rPr>
                <w:spacing w:val="-2"/>
              </w:rPr>
              <w:t xml:space="preserve"> </w:t>
            </w:r>
            <w:r>
              <w:t>роли;</w:t>
            </w:r>
          </w:p>
          <w:p w:rsidR="005454A4" w:rsidRDefault="00C45CEC">
            <w:pPr>
              <w:pStyle w:val="TableParagraph"/>
              <w:numPr>
                <w:ilvl w:val="0"/>
                <w:numId w:val="138"/>
              </w:numPr>
              <w:tabs>
                <w:tab w:val="left" w:pos="317"/>
              </w:tabs>
              <w:spacing w:before="23" w:line="259" w:lineRule="auto"/>
              <w:ind w:right="2" w:firstLine="180"/>
              <w:jc w:val="both"/>
            </w:pPr>
            <w:r>
              <w:t>объяснять на примере своей семьи основные функции этого социального института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обществе;</w:t>
            </w:r>
          </w:p>
          <w:p w:rsidR="005454A4" w:rsidRDefault="00C45CEC">
            <w:pPr>
              <w:pStyle w:val="TableParagraph"/>
              <w:spacing w:before="1" w:line="259" w:lineRule="auto"/>
              <w:ind w:right="1" w:firstLine="180"/>
              <w:jc w:val="both"/>
            </w:pPr>
            <w:r>
              <w:t>-извлекать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педагогически</w:t>
            </w:r>
            <w:r>
              <w:rPr>
                <w:spacing w:val="1"/>
              </w:rPr>
              <w:t xml:space="preserve"> </w:t>
            </w:r>
            <w:r>
              <w:t>адаптированного</w:t>
            </w:r>
            <w:r>
              <w:rPr>
                <w:spacing w:val="1"/>
              </w:rPr>
              <w:t xml:space="preserve"> </w:t>
            </w:r>
            <w:r>
              <w:t>текста,</w:t>
            </w:r>
            <w:r>
              <w:rPr>
                <w:spacing w:val="1"/>
              </w:rPr>
              <w:t xml:space="preserve"> </w:t>
            </w:r>
            <w:r>
              <w:t>составленного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1"/>
              </w:rPr>
              <w:t xml:space="preserve"> </w:t>
            </w:r>
            <w:r>
              <w:t>публикаций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социологии,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-1"/>
              </w:rPr>
              <w:t xml:space="preserve"> </w:t>
            </w:r>
            <w:r>
              <w:t>её и использовать для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5454A4" w:rsidRDefault="00C45CEC">
            <w:pPr>
              <w:pStyle w:val="TableParagraph"/>
              <w:spacing w:before="1" w:line="261" w:lineRule="auto"/>
              <w:ind w:firstLine="180"/>
              <w:jc w:val="both"/>
            </w:pPr>
            <w:r>
              <w:t>-использовать</w:t>
            </w:r>
            <w:r>
              <w:rPr>
                <w:spacing w:val="1"/>
              </w:rPr>
              <w:t xml:space="preserve"> </w:t>
            </w:r>
            <w:r>
              <w:t>социальную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представленную</w:t>
            </w:r>
            <w:r>
              <w:rPr>
                <w:spacing w:val="1"/>
              </w:rPr>
              <w:t xml:space="preserve"> </w:t>
            </w:r>
            <w:r>
              <w:t>совокупностью</w:t>
            </w:r>
            <w:r>
              <w:rPr>
                <w:spacing w:val="1"/>
              </w:rPr>
              <w:t xml:space="preserve"> </w:t>
            </w:r>
            <w:r>
              <w:t>статистических</w:t>
            </w:r>
            <w:r>
              <w:rPr>
                <w:spacing w:val="1"/>
              </w:rPr>
              <w:t xml:space="preserve"> </w:t>
            </w:r>
            <w:r>
              <w:t>данных,</w:t>
            </w:r>
            <w:r>
              <w:rPr>
                <w:spacing w:val="1"/>
              </w:rPr>
              <w:t xml:space="preserve"> </w:t>
            </w:r>
            <w:r>
              <w:t>отражающих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состав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социальную</w:t>
            </w:r>
            <w:r>
              <w:rPr>
                <w:spacing w:val="1"/>
              </w:rPr>
              <w:t xml:space="preserve"> </w:t>
            </w:r>
            <w:r>
              <w:t>динамику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</w:p>
          <w:p w:rsidR="005454A4" w:rsidRDefault="00C45CEC">
            <w:pPr>
              <w:pStyle w:val="TableParagraph"/>
              <w:spacing w:line="241" w:lineRule="exact"/>
              <w:ind w:left="189"/>
              <w:jc w:val="both"/>
            </w:pPr>
            <w:r>
              <w:t>-проводить</w:t>
            </w:r>
            <w:r>
              <w:rPr>
                <w:spacing w:val="-5"/>
              </w:rPr>
              <w:t xml:space="preserve"> </w:t>
            </w:r>
            <w:r>
              <w:t>несложные</w:t>
            </w:r>
            <w:r>
              <w:rPr>
                <w:spacing w:val="-7"/>
              </w:rPr>
              <w:t xml:space="preserve"> </w:t>
            </w:r>
            <w:r>
              <w:t>социологические</w:t>
            </w:r>
            <w:r>
              <w:rPr>
                <w:spacing w:val="-4"/>
              </w:rPr>
              <w:t xml:space="preserve"> </w:t>
            </w:r>
            <w:r>
              <w:t>исследования.</w:t>
            </w:r>
          </w:p>
        </w:tc>
        <w:tc>
          <w:tcPr>
            <w:tcW w:w="4542" w:type="dxa"/>
          </w:tcPr>
          <w:p w:rsidR="005454A4" w:rsidRDefault="00C45CEC" w:rsidP="0093207D">
            <w:pPr>
              <w:pStyle w:val="TableParagraph"/>
              <w:spacing w:line="264" w:lineRule="exact"/>
              <w:ind w:left="189"/>
              <w:rPr>
                <w:i/>
                <w:sz w:val="23"/>
              </w:rPr>
            </w:pPr>
            <w:r>
              <w:t>-</w:t>
            </w:r>
            <w:r>
              <w:rPr>
                <w:spacing w:val="88"/>
              </w:rPr>
              <w:t xml:space="preserve"> </w:t>
            </w:r>
            <w:r>
              <w:rPr>
                <w:i/>
                <w:sz w:val="23"/>
              </w:rPr>
              <w:t>использовать</w:t>
            </w:r>
            <w:r>
              <w:rPr>
                <w:i/>
                <w:spacing w:val="90"/>
                <w:sz w:val="23"/>
              </w:rPr>
              <w:t xml:space="preserve"> </w:t>
            </w:r>
            <w:r>
              <w:rPr>
                <w:i/>
                <w:sz w:val="23"/>
              </w:rPr>
              <w:t>понятия</w:t>
            </w:r>
            <w:r>
              <w:rPr>
                <w:i/>
                <w:spacing w:val="90"/>
                <w:sz w:val="23"/>
              </w:rPr>
              <w:t xml:space="preserve"> </w:t>
            </w:r>
            <w:r>
              <w:rPr>
                <w:i/>
                <w:sz w:val="23"/>
              </w:rPr>
              <w:t>««равенство»</w:t>
            </w:r>
            <w:r>
              <w:rPr>
                <w:i/>
                <w:spacing w:val="90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  <w:p w:rsidR="005454A4" w:rsidRDefault="00C45CEC" w:rsidP="0093207D">
            <w:pPr>
              <w:pStyle w:val="TableParagraph"/>
              <w:tabs>
                <w:tab w:val="left" w:pos="1474"/>
                <w:tab w:val="left" w:pos="3402"/>
                <w:tab w:val="left" w:pos="3749"/>
              </w:tabs>
              <w:spacing w:before="9" w:line="247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«социальная</w:t>
            </w:r>
            <w:r>
              <w:rPr>
                <w:i/>
                <w:sz w:val="23"/>
              </w:rPr>
              <w:tab/>
              <w:t>справедливость»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позиций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историзма;</w:t>
            </w:r>
          </w:p>
          <w:p w:rsidR="005454A4" w:rsidRDefault="00C45CEC" w:rsidP="0093207D">
            <w:pPr>
              <w:pStyle w:val="TableParagraph"/>
              <w:tabs>
                <w:tab w:val="left" w:pos="2704"/>
                <w:tab w:val="left" w:pos="3352"/>
              </w:tabs>
              <w:spacing w:before="5"/>
              <w:ind w:left="189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ориентироваться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потоке</w:t>
            </w:r>
          </w:p>
          <w:p w:rsidR="005454A4" w:rsidRDefault="00C45CEC" w:rsidP="0093207D">
            <w:pPr>
              <w:pStyle w:val="TableParagraph"/>
              <w:spacing w:before="9" w:line="249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информации,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относящейся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вопросам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структуры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обществе;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адекватно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понимать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относящуюся к социальной сфере общества,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получаемую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различных источников.</w:t>
            </w:r>
          </w:p>
        </w:tc>
        <w:tc>
          <w:tcPr>
            <w:tcW w:w="2424" w:type="dxa"/>
            <w:vMerge w:val="restart"/>
          </w:tcPr>
          <w:p w:rsidR="005454A4" w:rsidRDefault="005454A4" w:rsidP="0093207D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3736" w:right="3727"/>
              <w:jc w:val="center"/>
            </w:pPr>
            <w:r>
              <w:t>Политическая</w:t>
            </w:r>
            <w:r>
              <w:rPr>
                <w:spacing w:val="-5"/>
              </w:rPr>
              <w:t xml:space="preserve"> </w:t>
            </w:r>
            <w:r>
              <w:t>жизнь</w:t>
            </w:r>
            <w:r>
              <w:rPr>
                <w:spacing w:val="-3"/>
              </w:rPr>
              <w:t xml:space="preserve"> </w:t>
            </w:r>
            <w:r>
              <w:t>общества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496"/>
        </w:trPr>
        <w:tc>
          <w:tcPr>
            <w:tcW w:w="8281" w:type="dxa"/>
          </w:tcPr>
          <w:p w:rsidR="005454A4" w:rsidRDefault="005454A4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tabs>
                <w:tab w:val="left" w:pos="3158"/>
                <w:tab w:val="left" w:pos="3696"/>
                <w:tab w:val="left" w:pos="5506"/>
                <w:tab w:val="left" w:pos="7018"/>
              </w:tabs>
              <w:spacing w:line="259" w:lineRule="auto"/>
              <w:ind w:left="1497" w:hanging="1328"/>
            </w:pPr>
            <w:r>
              <w:t>-характеризовать</w:t>
            </w:r>
            <w:r>
              <w:rPr>
                <w:spacing w:val="26"/>
              </w:rPr>
              <w:t xml:space="preserve"> </w:t>
            </w:r>
            <w:r>
              <w:t>государственное</w:t>
            </w:r>
            <w:r>
              <w:rPr>
                <w:spacing w:val="27"/>
              </w:rPr>
              <w:t xml:space="preserve"> </w:t>
            </w:r>
            <w:r>
              <w:t>устройство</w:t>
            </w:r>
            <w:r>
              <w:rPr>
                <w:spacing w:val="26"/>
              </w:rPr>
              <w:t xml:space="preserve"> </w:t>
            </w:r>
            <w:r>
              <w:t>Российской</w:t>
            </w:r>
            <w:r>
              <w:rPr>
                <w:spacing w:val="26"/>
              </w:rPr>
              <w:t xml:space="preserve"> </w:t>
            </w:r>
            <w:r>
              <w:t>Федерации,</w:t>
            </w:r>
            <w:r>
              <w:rPr>
                <w:spacing w:val="23"/>
              </w:rPr>
              <w:t xml:space="preserve"> </w:t>
            </w:r>
            <w:r>
              <w:t>описывать</w:t>
            </w:r>
            <w:r>
              <w:rPr>
                <w:spacing w:val="-52"/>
              </w:rPr>
              <w:t xml:space="preserve"> </w:t>
            </w:r>
            <w:r>
              <w:t>полномочия</w:t>
            </w:r>
            <w:r>
              <w:tab/>
              <w:t>и</w:t>
            </w:r>
            <w:r>
              <w:tab/>
              <w:t>компетенцию</w:t>
            </w:r>
            <w:r>
              <w:tab/>
              <w:t>различных</w:t>
            </w:r>
            <w:r>
              <w:tab/>
              <w:t>органов</w:t>
            </w:r>
          </w:p>
          <w:p w:rsidR="005454A4" w:rsidRDefault="00C45CEC">
            <w:pPr>
              <w:pStyle w:val="TableParagraph"/>
              <w:spacing w:before="1"/>
              <w:ind w:left="249"/>
            </w:pPr>
            <w:r>
              <w:t>государственной</w:t>
            </w:r>
            <w:r>
              <w:rPr>
                <w:spacing w:val="-2"/>
              </w:rPr>
              <w:t xml:space="preserve"> </w:t>
            </w:r>
            <w:r>
              <w:t>власти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управления;</w:t>
            </w:r>
          </w:p>
          <w:p w:rsidR="005454A4" w:rsidRDefault="00C45CEC">
            <w:pPr>
              <w:pStyle w:val="TableParagraph"/>
              <w:spacing w:before="21" w:line="261" w:lineRule="auto"/>
              <w:ind w:right="254" w:firstLine="160"/>
            </w:pPr>
            <w:r>
              <w:t>-правильно</w:t>
            </w:r>
            <w:r>
              <w:rPr>
                <w:spacing w:val="26"/>
              </w:rPr>
              <w:t xml:space="preserve"> </w:t>
            </w:r>
            <w:r>
              <w:t>определять</w:t>
            </w:r>
            <w:r>
              <w:rPr>
                <w:spacing w:val="24"/>
              </w:rPr>
              <w:t xml:space="preserve"> </w:t>
            </w:r>
            <w:r>
              <w:t>инстанцию</w:t>
            </w:r>
            <w:r>
              <w:rPr>
                <w:spacing w:val="27"/>
              </w:rPr>
              <w:t xml:space="preserve"> </w:t>
            </w:r>
            <w:r>
              <w:t>(государственный</w:t>
            </w:r>
            <w:r>
              <w:rPr>
                <w:spacing w:val="26"/>
              </w:rPr>
              <w:t xml:space="preserve"> </w:t>
            </w:r>
            <w:r>
              <w:t>орган),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который</w:t>
            </w:r>
            <w:r>
              <w:rPr>
                <w:spacing w:val="26"/>
              </w:rPr>
              <w:t xml:space="preserve"> </w:t>
            </w:r>
            <w:r>
              <w:t>следует</w:t>
            </w:r>
            <w:r>
              <w:rPr>
                <w:spacing w:val="-52"/>
              </w:rPr>
              <w:t xml:space="preserve"> </w:t>
            </w:r>
            <w:r>
              <w:t>обратиться</w:t>
            </w:r>
            <w:r>
              <w:rPr>
                <w:spacing w:val="-5"/>
              </w:rPr>
              <w:t xml:space="preserve"> </w:t>
            </w:r>
            <w:r>
              <w:t>для разрешения</w:t>
            </w:r>
            <w:r>
              <w:rPr>
                <w:spacing w:val="-2"/>
              </w:rPr>
              <w:t xml:space="preserve"> </w:t>
            </w:r>
            <w:r>
              <w:t>той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типичной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2"/>
              </w:rPr>
              <w:t xml:space="preserve"> </w:t>
            </w:r>
            <w:r>
              <w:t>ситуации;</w:t>
            </w:r>
          </w:p>
          <w:p w:rsidR="005454A4" w:rsidRDefault="00C45CEC">
            <w:pPr>
              <w:pStyle w:val="TableParagraph"/>
              <w:spacing w:line="259" w:lineRule="auto"/>
              <w:ind w:firstLine="160"/>
            </w:pPr>
            <w:r>
              <w:t>-сравнивать</w:t>
            </w:r>
            <w:r>
              <w:rPr>
                <w:spacing w:val="48"/>
              </w:rPr>
              <w:t xml:space="preserve"> </w:t>
            </w:r>
            <w:r>
              <w:t>различные</w:t>
            </w:r>
            <w:r>
              <w:rPr>
                <w:spacing w:val="49"/>
              </w:rPr>
              <w:t xml:space="preserve"> </w:t>
            </w:r>
            <w:r>
              <w:t>типы</w:t>
            </w:r>
            <w:r>
              <w:rPr>
                <w:spacing w:val="49"/>
              </w:rPr>
              <w:t xml:space="preserve"> </w:t>
            </w:r>
            <w:r>
              <w:t>политических</w:t>
            </w:r>
            <w:r>
              <w:rPr>
                <w:spacing w:val="49"/>
              </w:rPr>
              <w:t xml:space="preserve"> </w:t>
            </w:r>
            <w:r>
              <w:t>режимов,</w:t>
            </w:r>
            <w:r>
              <w:rPr>
                <w:spacing w:val="48"/>
              </w:rPr>
              <w:t xml:space="preserve"> </w:t>
            </w:r>
            <w:r>
              <w:t>обосновывать</w:t>
            </w:r>
            <w:r>
              <w:rPr>
                <w:spacing w:val="49"/>
              </w:rPr>
              <w:t xml:space="preserve"> </w:t>
            </w:r>
            <w:r>
              <w:t>преимущества</w:t>
            </w:r>
            <w:r>
              <w:rPr>
                <w:spacing w:val="-52"/>
              </w:rPr>
              <w:t xml:space="preserve"> </w:t>
            </w:r>
            <w:r>
              <w:t>демократического</w:t>
            </w:r>
            <w:r>
              <w:rPr>
                <w:spacing w:val="-1"/>
              </w:rPr>
              <w:t xml:space="preserve"> </w:t>
            </w:r>
            <w:r>
              <w:t>политического устройства;</w:t>
            </w:r>
          </w:p>
          <w:p w:rsidR="005454A4" w:rsidRDefault="00C45CEC">
            <w:pPr>
              <w:pStyle w:val="TableParagraph"/>
              <w:spacing w:line="244" w:lineRule="exact"/>
              <w:ind w:left="170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описывать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3"/>
              </w:rPr>
              <w:t xml:space="preserve"> </w:t>
            </w:r>
            <w:r>
              <w:t>любого</w:t>
            </w:r>
            <w:r>
              <w:rPr>
                <w:spacing w:val="-5"/>
              </w:rPr>
              <w:t xml:space="preserve"> </w:t>
            </w:r>
            <w:r>
              <w:t>государства,</w:t>
            </w:r>
            <w:r>
              <w:rPr>
                <w:spacing w:val="-2"/>
              </w:rPr>
              <w:t xml:space="preserve"> </w:t>
            </w:r>
            <w:r>
              <w:t>конкретизировать</w:t>
            </w:r>
          </w:p>
        </w:tc>
        <w:tc>
          <w:tcPr>
            <w:tcW w:w="4542" w:type="dxa"/>
          </w:tcPr>
          <w:p w:rsidR="005454A4" w:rsidRDefault="00C45CEC" w:rsidP="0093207D">
            <w:pPr>
              <w:pStyle w:val="TableParagraph"/>
              <w:tabs>
                <w:tab w:val="left" w:pos="1252"/>
                <w:tab w:val="left" w:pos="1723"/>
                <w:tab w:val="left" w:pos="1877"/>
                <w:tab w:val="left" w:pos="2347"/>
                <w:tab w:val="left" w:pos="3208"/>
                <w:tab w:val="left" w:pos="3355"/>
              </w:tabs>
              <w:spacing w:line="249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-осознавать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значение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гражданской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93207D">
              <w:rPr>
                <w:i/>
                <w:sz w:val="23"/>
              </w:rPr>
              <w:t>активности</w:t>
            </w:r>
            <w:r w:rsidR="0093207D">
              <w:rPr>
                <w:i/>
                <w:sz w:val="23"/>
              </w:rPr>
              <w:tab/>
            </w:r>
            <w:r w:rsidR="0093207D">
              <w:rPr>
                <w:i/>
                <w:sz w:val="23"/>
              </w:rPr>
              <w:tab/>
              <w:t>и</w:t>
            </w:r>
            <w:r w:rsidR="0093207D">
              <w:rPr>
                <w:i/>
                <w:sz w:val="23"/>
              </w:rPr>
              <w:tab/>
              <w:t xml:space="preserve"> </w:t>
            </w:r>
            <w:r>
              <w:rPr>
                <w:i/>
                <w:sz w:val="23"/>
              </w:rPr>
              <w:t>патриотической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 w:rsidR="0093207D">
              <w:rPr>
                <w:i/>
                <w:sz w:val="23"/>
              </w:rPr>
              <w:t>позиции</w:t>
            </w:r>
            <w:r w:rsidR="0093207D">
              <w:rPr>
                <w:i/>
                <w:sz w:val="23"/>
              </w:rPr>
              <w:tab/>
              <w:t xml:space="preserve">в   укреплении  </w:t>
            </w:r>
            <w:r>
              <w:rPr>
                <w:i/>
                <w:sz w:val="23"/>
              </w:rPr>
              <w:t>нашего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государства;</w:t>
            </w:r>
          </w:p>
          <w:p w:rsidR="005454A4" w:rsidRDefault="00C45CEC" w:rsidP="0093207D">
            <w:pPr>
              <w:pStyle w:val="TableParagraph"/>
              <w:tabs>
                <w:tab w:val="left" w:pos="1860"/>
                <w:tab w:val="left" w:pos="3410"/>
              </w:tabs>
              <w:spacing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-соотносить</w:t>
            </w:r>
            <w:r>
              <w:rPr>
                <w:i/>
                <w:sz w:val="23"/>
              </w:rPr>
              <w:tab/>
              <w:t>различные</w:t>
            </w:r>
            <w:r>
              <w:rPr>
                <w:i/>
                <w:sz w:val="23"/>
              </w:rPr>
              <w:tab/>
              <w:t>оценки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политических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событий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процессов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делать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обоснованные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выводы.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89"/>
        <w:gridCol w:w="2335"/>
      </w:tblGrid>
      <w:tr w:rsidR="005454A4" w:rsidTr="0093207D">
        <w:trPr>
          <w:trHeight w:val="1274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44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631" w:type="dxa"/>
            <w:gridSpan w:val="2"/>
          </w:tcPr>
          <w:p w:rsidR="005454A4" w:rsidRDefault="00C45CEC">
            <w:pPr>
              <w:pStyle w:val="TableParagraph"/>
              <w:spacing w:before="8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335" w:type="dxa"/>
          </w:tcPr>
          <w:p w:rsidR="005454A4" w:rsidRDefault="00C45CEC">
            <w:pPr>
              <w:pStyle w:val="TableParagraph"/>
              <w:spacing w:before="22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7" w:lineRule="exact"/>
              <w:ind w:left="131" w:right="583"/>
              <w:jc w:val="center"/>
            </w:pPr>
            <w:r>
              <w:t>образовательного</w:t>
            </w:r>
          </w:p>
          <w:p w:rsidR="005454A4" w:rsidRDefault="00C45CEC">
            <w:pPr>
              <w:pStyle w:val="TableParagraph"/>
              <w:spacing w:line="234" w:lineRule="exact"/>
              <w:ind w:left="347" w:right="339"/>
              <w:jc w:val="center"/>
            </w:pPr>
            <w:r>
              <w:t>процесса</w:t>
            </w:r>
          </w:p>
        </w:tc>
      </w:tr>
      <w:tr w:rsidR="005454A4" w:rsidTr="0093207D">
        <w:trPr>
          <w:trHeight w:val="829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15"/>
              <w:ind w:left="249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примерах</w:t>
            </w:r>
            <w:r>
              <w:rPr>
                <w:spacing w:val="-3"/>
              </w:rPr>
              <w:t xml:space="preserve"> </w:t>
            </w:r>
            <w:r>
              <w:t>прошлого</w:t>
            </w:r>
            <w:r>
              <w:rPr>
                <w:spacing w:val="-4"/>
              </w:rPr>
              <w:t xml:space="preserve"> </w:t>
            </w:r>
            <w:r>
              <w:t>и современности;</w:t>
            </w:r>
          </w:p>
          <w:p w:rsidR="005454A4" w:rsidRDefault="00C45CEC">
            <w:pPr>
              <w:pStyle w:val="TableParagraph"/>
              <w:spacing w:before="2" w:line="270" w:lineRule="atLeast"/>
              <w:ind w:left="249" w:right="622" w:firstLine="160"/>
            </w:pPr>
            <w:r>
              <w:t>- характеризовать базовые черты избирательной системы в нашем обществе,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  <w:r>
              <w:rPr>
                <w:spacing w:val="-2"/>
              </w:rPr>
              <w:t xml:space="preserve"> </w:t>
            </w:r>
            <w:r>
              <w:t>роли избирателя;</w:t>
            </w:r>
          </w:p>
        </w:tc>
        <w:tc>
          <w:tcPr>
            <w:tcW w:w="4631" w:type="dxa"/>
            <w:gridSpan w:val="2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335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93207D">
        <w:trPr>
          <w:trHeight w:val="321"/>
        </w:trPr>
        <w:tc>
          <w:tcPr>
            <w:tcW w:w="12912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3736" w:right="3730"/>
              <w:jc w:val="center"/>
            </w:pPr>
            <w:r>
              <w:t>Культурно-информационная</w:t>
            </w:r>
            <w:r>
              <w:rPr>
                <w:spacing w:val="-4"/>
              </w:rPr>
              <w:t xml:space="preserve"> </w:t>
            </w:r>
            <w:r>
              <w:t>среда</w:t>
            </w:r>
            <w:r>
              <w:rPr>
                <w:spacing w:val="-3"/>
              </w:rPr>
              <w:t xml:space="preserve"> </w:t>
            </w:r>
            <w:r>
              <w:t>общественной</w:t>
            </w:r>
            <w:r>
              <w:rPr>
                <w:spacing w:val="-5"/>
              </w:rPr>
              <w:t xml:space="preserve"> </w:t>
            </w:r>
            <w:r>
              <w:t>жизни</w:t>
            </w:r>
          </w:p>
        </w:tc>
        <w:tc>
          <w:tcPr>
            <w:tcW w:w="2335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93207D">
        <w:trPr>
          <w:trHeight w:val="2208"/>
        </w:trPr>
        <w:tc>
          <w:tcPr>
            <w:tcW w:w="8281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59" w:lineRule="auto"/>
              <w:ind w:left="410" w:right="125"/>
            </w:pPr>
            <w:r>
              <w:t>-характеризовать развитие отдельных областей и форм культуры; -распознавать и</w:t>
            </w:r>
            <w:r>
              <w:rPr>
                <w:spacing w:val="-52"/>
              </w:rPr>
              <w:t xml:space="preserve"> </w:t>
            </w:r>
            <w:r>
              <w:t>различать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  <w:r>
              <w:rPr>
                <w:spacing w:val="-2"/>
              </w:rPr>
              <w:t xml:space="preserve"> </w:t>
            </w:r>
            <w:r>
              <w:t>духовной</w:t>
            </w:r>
            <w:r>
              <w:rPr>
                <w:spacing w:val="-1"/>
              </w:rPr>
              <w:t xml:space="preserve"> </w:t>
            </w:r>
            <w:r>
              <w:t>культуры;</w:t>
            </w:r>
          </w:p>
          <w:p w:rsidR="005454A4" w:rsidRDefault="00C45CEC">
            <w:pPr>
              <w:pStyle w:val="TableParagraph"/>
              <w:spacing w:before="1"/>
              <w:ind w:left="170"/>
            </w:pPr>
            <w:r>
              <w:t>-описывать</w:t>
            </w:r>
            <w:r>
              <w:rPr>
                <w:spacing w:val="-4"/>
              </w:rPr>
              <w:t xml:space="preserve"> </w:t>
            </w:r>
            <w:r>
              <w:t>различные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массовой</w:t>
            </w:r>
            <w:r>
              <w:rPr>
                <w:spacing w:val="-3"/>
              </w:rPr>
              <w:t xml:space="preserve"> </w:t>
            </w:r>
            <w:r>
              <w:t>информации;</w:t>
            </w:r>
          </w:p>
          <w:p w:rsidR="005454A4" w:rsidRDefault="00C45CEC">
            <w:pPr>
              <w:pStyle w:val="TableParagraph"/>
              <w:spacing w:before="21" w:line="259" w:lineRule="auto"/>
              <w:ind w:right="254" w:firstLine="160"/>
            </w:pPr>
            <w:r>
              <w:t>-находить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извлекать</w:t>
            </w:r>
            <w:r>
              <w:rPr>
                <w:spacing w:val="1"/>
              </w:rPr>
              <w:t xml:space="preserve"> </w:t>
            </w:r>
            <w:r>
              <w:t>социальную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достижениях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проблемах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культуры из</w:t>
            </w:r>
            <w:r>
              <w:rPr>
                <w:spacing w:val="-2"/>
              </w:rPr>
              <w:t xml:space="preserve"> </w:t>
            </w:r>
            <w:r>
              <w:t>адаптированных источников</w:t>
            </w:r>
            <w:r>
              <w:rPr>
                <w:spacing w:val="-4"/>
              </w:rPr>
              <w:t xml:space="preserve"> </w:t>
            </w:r>
            <w:r>
              <w:t>различного</w:t>
            </w:r>
            <w:r>
              <w:rPr>
                <w:spacing w:val="-1"/>
              </w:rPr>
              <w:t xml:space="preserve"> </w:t>
            </w:r>
            <w:r>
              <w:t>типа;</w:t>
            </w:r>
          </w:p>
          <w:p w:rsidR="005454A4" w:rsidRDefault="00C45CEC">
            <w:pPr>
              <w:pStyle w:val="TableParagraph"/>
              <w:spacing w:before="1"/>
              <w:ind w:left="170"/>
            </w:pPr>
            <w:r>
              <w:t>-видеть</w:t>
            </w:r>
            <w:r>
              <w:rPr>
                <w:spacing w:val="43"/>
              </w:rPr>
              <w:t xml:space="preserve"> </w:t>
            </w:r>
            <w:r>
              <w:t>различные</w:t>
            </w:r>
            <w:r>
              <w:rPr>
                <w:spacing w:val="41"/>
              </w:rPr>
              <w:t xml:space="preserve"> </w:t>
            </w:r>
            <w:r>
              <w:t>точки</w:t>
            </w:r>
            <w:r>
              <w:rPr>
                <w:spacing w:val="41"/>
              </w:rPr>
              <w:t xml:space="preserve"> </w:t>
            </w:r>
            <w:r>
              <w:t>зрения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вопросах</w:t>
            </w:r>
            <w:r>
              <w:rPr>
                <w:spacing w:val="43"/>
              </w:rPr>
              <w:t xml:space="preserve"> </w:t>
            </w:r>
            <w:r>
              <w:t>ценностного</w:t>
            </w:r>
            <w:r>
              <w:rPr>
                <w:spacing w:val="41"/>
              </w:rPr>
              <w:t xml:space="preserve"> </w:t>
            </w:r>
            <w:r>
              <w:t>выбора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приоритетов</w:t>
            </w:r>
            <w:r>
              <w:rPr>
                <w:spacing w:val="43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before="23" w:line="238" w:lineRule="exact"/>
            </w:pPr>
            <w:r>
              <w:t>духовной</w:t>
            </w:r>
            <w:r>
              <w:rPr>
                <w:spacing w:val="-3"/>
              </w:rPr>
              <w:t xml:space="preserve"> </w:t>
            </w:r>
            <w:r>
              <w:t>сфере,</w:t>
            </w:r>
            <w:r>
              <w:rPr>
                <w:spacing w:val="-4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собственное</w:t>
            </w:r>
            <w:r>
              <w:rPr>
                <w:spacing w:val="-1"/>
              </w:rPr>
              <w:t xml:space="preserve"> </w:t>
            </w:r>
            <w:r>
              <w:t>отношение.</w:t>
            </w:r>
          </w:p>
        </w:tc>
        <w:tc>
          <w:tcPr>
            <w:tcW w:w="4631" w:type="dxa"/>
            <w:gridSpan w:val="2"/>
          </w:tcPr>
          <w:p w:rsidR="005454A4" w:rsidRDefault="005454A4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5454A4" w:rsidRDefault="00C45CEC" w:rsidP="0093207D">
            <w:pPr>
              <w:pStyle w:val="TableParagraph"/>
              <w:tabs>
                <w:tab w:val="left" w:pos="1577"/>
                <w:tab w:val="left" w:pos="1725"/>
                <w:tab w:val="left" w:pos="3149"/>
                <w:tab w:val="left" w:pos="3672"/>
              </w:tabs>
              <w:spacing w:line="247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-описывать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процессы создания,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сохранения,</w:t>
            </w:r>
            <w:r>
              <w:rPr>
                <w:i/>
                <w:sz w:val="23"/>
              </w:rPr>
              <w:tab/>
              <w:t>трансляции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усвоения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культуры;</w:t>
            </w:r>
          </w:p>
          <w:p w:rsidR="005454A4" w:rsidRDefault="0093207D" w:rsidP="0093207D">
            <w:pPr>
              <w:pStyle w:val="TableParagraph"/>
              <w:tabs>
                <w:tab w:val="left" w:pos="1654"/>
                <w:tab w:val="left" w:pos="3007"/>
                <w:tab w:val="left" w:pos="3122"/>
              </w:tabs>
              <w:spacing w:before="5"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-характеризовать </w:t>
            </w:r>
            <w:r w:rsidR="00C45CEC">
              <w:rPr>
                <w:i/>
                <w:sz w:val="23"/>
              </w:rPr>
              <w:t>основные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направления </w:t>
            </w:r>
            <w:r w:rsidR="00C45CEC">
              <w:rPr>
                <w:i/>
                <w:sz w:val="23"/>
              </w:rPr>
              <w:t>развития</w:t>
            </w:r>
            <w:r>
              <w:rPr>
                <w:i/>
                <w:sz w:val="23"/>
              </w:rPr>
              <w:t xml:space="preserve"> </w:t>
            </w:r>
            <w:r w:rsidR="00C45CEC">
              <w:rPr>
                <w:i/>
                <w:spacing w:val="-1"/>
                <w:sz w:val="23"/>
              </w:rPr>
              <w:t>отечественной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культуры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</w:t>
            </w:r>
            <w:r w:rsidR="00C45CEC">
              <w:rPr>
                <w:i/>
                <w:spacing w:val="-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современных</w:t>
            </w:r>
            <w:r w:rsidR="00C45CEC">
              <w:rPr>
                <w:i/>
                <w:spacing w:val="-3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условиях;</w:t>
            </w:r>
          </w:p>
          <w:p w:rsidR="005454A4" w:rsidRDefault="00C45CEC" w:rsidP="0093207D">
            <w:pPr>
              <w:pStyle w:val="TableParagraph"/>
              <w:spacing w:before="6" w:line="247" w:lineRule="exact"/>
              <w:ind w:left="189"/>
              <w:rPr>
                <w:i/>
                <w:sz w:val="23"/>
              </w:rPr>
            </w:pPr>
            <w:r>
              <w:rPr>
                <w:i/>
                <w:sz w:val="23"/>
              </w:rPr>
              <w:t>-осуществлять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рефлексию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своих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ценностей</w:t>
            </w:r>
          </w:p>
        </w:tc>
        <w:tc>
          <w:tcPr>
            <w:tcW w:w="2335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93207D">
        <w:trPr>
          <w:trHeight w:val="330"/>
        </w:trPr>
        <w:tc>
          <w:tcPr>
            <w:tcW w:w="12912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3736" w:right="3726"/>
              <w:jc w:val="center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меняющемся обществе</w:t>
            </w:r>
          </w:p>
        </w:tc>
        <w:tc>
          <w:tcPr>
            <w:tcW w:w="2335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417028">
        <w:trPr>
          <w:trHeight w:val="2803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15"/>
              <w:ind w:left="410"/>
            </w:pPr>
            <w:r>
              <w:t>-характеризовать</w:t>
            </w:r>
            <w:r>
              <w:rPr>
                <w:spacing w:val="-3"/>
              </w:rPr>
              <w:t xml:space="preserve"> </w:t>
            </w:r>
            <w:r>
              <w:t>явление</w:t>
            </w:r>
            <w:r>
              <w:rPr>
                <w:spacing w:val="-5"/>
              </w:rPr>
              <w:t xml:space="preserve"> </w:t>
            </w:r>
            <w:r>
              <w:t>ускорения</w:t>
            </w:r>
            <w:r>
              <w:rPr>
                <w:spacing w:val="-4"/>
              </w:rPr>
              <w:t xml:space="preserve"> </w:t>
            </w:r>
            <w:r>
              <w:t>социального</w:t>
            </w:r>
            <w:r>
              <w:rPr>
                <w:spacing w:val="-2"/>
              </w:rPr>
              <w:t xml:space="preserve"> </w:t>
            </w:r>
            <w:r>
              <w:t>развития;</w:t>
            </w:r>
          </w:p>
          <w:p w:rsidR="005454A4" w:rsidRDefault="00C45CEC">
            <w:pPr>
              <w:pStyle w:val="TableParagraph"/>
              <w:spacing w:before="11" w:line="256" w:lineRule="auto"/>
              <w:ind w:left="410" w:right="252"/>
            </w:pPr>
            <w:r>
              <w:t xml:space="preserve">-объяснять необходимость непрерывного образования </w:t>
            </w:r>
            <w:r>
              <w:rPr>
                <w:i/>
                <w:sz w:val="23"/>
              </w:rPr>
              <w:t>-</w:t>
            </w:r>
            <w:r>
              <w:t>описывать многообразие</w:t>
            </w:r>
            <w:r>
              <w:rPr>
                <w:spacing w:val="-52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современном мире;</w:t>
            </w:r>
          </w:p>
          <w:p w:rsidR="005454A4" w:rsidRDefault="00C45CEC">
            <w:pPr>
              <w:pStyle w:val="TableParagraph"/>
              <w:spacing w:line="259" w:lineRule="auto"/>
              <w:ind w:left="410" w:right="273"/>
            </w:pPr>
            <w:r>
              <w:t xml:space="preserve">-характеризовать роль молодёжи в развитии современного общества; </w:t>
            </w:r>
            <w:r>
              <w:rPr>
                <w:i/>
                <w:sz w:val="23"/>
              </w:rPr>
              <w:t>-</w:t>
            </w:r>
            <w:r>
              <w:t>извлекать</w:t>
            </w:r>
            <w:r>
              <w:rPr>
                <w:spacing w:val="-52"/>
              </w:rPr>
              <w:t xml:space="preserve"> </w:t>
            </w:r>
            <w:r>
              <w:t>социальную</w:t>
            </w:r>
            <w:r>
              <w:rPr>
                <w:spacing w:val="-1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доступных</w:t>
            </w:r>
            <w:r>
              <w:rPr>
                <w:spacing w:val="-1"/>
              </w:rPr>
              <w:t xml:space="preserve"> </w:t>
            </w:r>
            <w:r>
              <w:t>источников;</w:t>
            </w:r>
          </w:p>
          <w:p w:rsidR="005454A4" w:rsidRDefault="00C45CEC">
            <w:pPr>
              <w:pStyle w:val="TableParagraph"/>
              <w:ind w:left="410"/>
            </w:pPr>
            <w:r>
              <w:t>-применять</w:t>
            </w:r>
            <w:r>
              <w:rPr>
                <w:spacing w:val="-3"/>
              </w:rPr>
              <w:t xml:space="preserve"> </w:t>
            </w:r>
            <w:r>
              <w:t>полученные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отдельных</w:t>
            </w:r>
            <w:r>
              <w:rPr>
                <w:spacing w:val="-3"/>
              </w:rPr>
              <w:t xml:space="preserve"> </w:t>
            </w:r>
            <w:r>
              <w:t>социальных</w:t>
            </w:r>
            <w:r>
              <w:rPr>
                <w:spacing w:val="-2"/>
              </w:rPr>
              <w:t xml:space="preserve"> </w:t>
            </w:r>
            <w:r>
              <w:t>проблем.</w:t>
            </w:r>
          </w:p>
        </w:tc>
        <w:tc>
          <w:tcPr>
            <w:tcW w:w="4631" w:type="dxa"/>
            <w:gridSpan w:val="2"/>
          </w:tcPr>
          <w:p w:rsidR="005454A4" w:rsidRDefault="00C45CEC" w:rsidP="00417028">
            <w:pPr>
              <w:pStyle w:val="TableParagraph"/>
              <w:tabs>
                <w:tab w:val="left" w:pos="2673"/>
              </w:tabs>
              <w:spacing w:line="249" w:lineRule="auto"/>
              <w:ind w:left="0" w:right="1"/>
              <w:jc w:val="both"/>
              <w:rPr>
                <w:i/>
                <w:sz w:val="23"/>
              </w:rPr>
            </w:pPr>
            <w:r>
              <w:t>-</w:t>
            </w:r>
            <w:r w:rsidR="0093207D">
              <w:rPr>
                <w:i/>
                <w:sz w:val="23"/>
              </w:rPr>
              <w:t xml:space="preserve">критически </w:t>
            </w:r>
            <w:r>
              <w:rPr>
                <w:i/>
                <w:sz w:val="23"/>
              </w:rPr>
              <w:t>воспринимать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сообщения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рекламу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СМИ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Интернете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таких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направлениях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массовой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культуры,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как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шоу-бизнес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мода;</w:t>
            </w:r>
          </w:p>
          <w:p w:rsidR="005454A4" w:rsidRDefault="0093207D" w:rsidP="0093207D">
            <w:pPr>
              <w:pStyle w:val="TableParagraph"/>
              <w:tabs>
                <w:tab w:val="left" w:pos="1496"/>
                <w:tab w:val="left" w:pos="1826"/>
                <w:tab w:val="left" w:pos="2772"/>
                <w:tab w:val="left" w:pos="3060"/>
                <w:tab w:val="left" w:pos="3448"/>
                <w:tab w:val="left" w:pos="3987"/>
              </w:tabs>
              <w:spacing w:line="247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-оценивать  роль </w:t>
            </w:r>
            <w:r w:rsidR="00C45CEC">
              <w:rPr>
                <w:i/>
                <w:sz w:val="23"/>
              </w:rPr>
              <w:t>спорта</w:t>
            </w:r>
            <w:r w:rsidR="00C45CEC">
              <w:rPr>
                <w:i/>
                <w:sz w:val="23"/>
              </w:rPr>
              <w:tab/>
              <w:t>и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спортивных</w:t>
            </w:r>
            <w:r>
              <w:rPr>
                <w:i/>
                <w:sz w:val="23"/>
              </w:rPr>
              <w:t xml:space="preserve"> </w:t>
            </w:r>
            <w:r w:rsidR="00C45CEC">
              <w:rPr>
                <w:i/>
                <w:spacing w:val="-1"/>
                <w:sz w:val="23"/>
              </w:rPr>
              <w:t>достижений</w:t>
            </w:r>
            <w:r w:rsidR="00C45CEC">
              <w:rPr>
                <w:i/>
                <w:spacing w:val="-1"/>
                <w:sz w:val="23"/>
              </w:rPr>
              <w:tab/>
            </w:r>
            <w:r w:rsidR="00C45CEC">
              <w:rPr>
                <w:i/>
                <w:sz w:val="23"/>
              </w:rPr>
              <w:t>в</w:t>
            </w:r>
            <w:r w:rsidR="00C45CEC">
              <w:rPr>
                <w:i/>
                <w:sz w:val="23"/>
              </w:rPr>
              <w:tab/>
              <w:t>контексте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современной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общественной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жизни;</w:t>
            </w:r>
          </w:p>
          <w:p w:rsidR="005454A4" w:rsidRDefault="00C45CEC" w:rsidP="0093207D">
            <w:pPr>
              <w:pStyle w:val="TableParagraph"/>
              <w:tabs>
                <w:tab w:val="left" w:pos="1617"/>
                <w:tab w:val="left" w:pos="1975"/>
                <w:tab w:val="left" w:pos="2673"/>
                <w:tab w:val="left" w:pos="2757"/>
                <w:tab w:val="left" w:pos="3302"/>
              </w:tabs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t>-</w:t>
            </w:r>
            <w:r w:rsidR="0093207D">
              <w:rPr>
                <w:i/>
                <w:sz w:val="23"/>
              </w:rPr>
              <w:t xml:space="preserve">выражать </w:t>
            </w:r>
            <w:r>
              <w:rPr>
                <w:i/>
                <w:sz w:val="23"/>
              </w:rPr>
              <w:t>и</w:t>
            </w:r>
            <w:r>
              <w:rPr>
                <w:i/>
                <w:sz w:val="23"/>
              </w:rPr>
              <w:tab/>
              <w:t>обосновывать</w:t>
            </w:r>
            <w:r>
              <w:rPr>
                <w:i/>
                <w:spacing w:val="1"/>
                <w:sz w:val="23"/>
              </w:rPr>
              <w:t xml:space="preserve"> </w:t>
            </w:r>
            <w:r w:rsidR="0093207D">
              <w:rPr>
                <w:i/>
                <w:sz w:val="23"/>
              </w:rPr>
              <w:t>собственную</w:t>
            </w:r>
            <w:r w:rsidR="00417028">
              <w:rPr>
                <w:i/>
                <w:sz w:val="23"/>
              </w:rPr>
              <w:t xml:space="preserve"> </w:t>
            </w:r>
            <w:r w:rsidR="0093207D">
              <w:rPr>
                <w:i/>
                <w:sz w:val="23"/>
              </w:rPr>
              <w:t xml:space="preserve">позицию 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актуальным</w:t>
            </w:r>
          </w:p>
          <w:p w:rsidR="005454A4" w:rsidRDefault="00C45CEC" w:rsidP="0093207D">
            <w:pPr>
              <w:pStyle w:val="TableParagraph"/>
              <w:spacing w:before="5" w:line="247" w:lineRule="exact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проблемам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молодёжи.</w:t>
            </w:r>
          </w:p>
        </w:tc>
        <w:tc>
          <w:tcPr>
            <w:tcW w:w="2335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30"/>
        </w:trPr>
        <w:tc>
          <w:tcPr>
            <w:tcW w:w="15247" w:type="dxa"/>
            <w:gridSpan w:val="4"/>
          </w:tcPr>
          <w:p w:rsidR="005454A4" w:rsidRDefault="00C45CEC">
            <w:pPr>
              <w:pStyle w:val="TableParagraph"/>
              <w:spacing w:before="75" w:line="236" w:lineRule="exact"/>
              <w:ind w:left="4950" w:right="4942"/>
              <w:jc w:val="center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предмет</w:t>
            </w:r>
            <w:r>
              <w:rPr>
                <w:spacing w:val="-3"/>
              </w:rPr>
              <w:t xml:space="preserve"> </w:t>
            </w:r>
            <w:r>
              <w:t>«География»</w:t>
            </w:r>
          </w:p>
        </w:tc>
      </w:tr>
      <w:tr w:rsidR="005454A4">
        <w:trPr>
          <w:trHeight w:val="321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before="65" w:line="236" w:lineRule="exact"/>
              <w:ind w:left="3736" w:right="3729"/>
              <w:jc w:val="center"/>
            </w:pPr>
            <w:r>
              <w:t>Источники</w:t>
            </w:r>
            <w:r>
              <w:rPr>
                <w:spacing w:val="-5"/>
              </w:rPr>
              <w:t xml:space="preserve"> </w:t>
            </w:r>
            <w:r>
              <w:t>географической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</w:p>
        </w:tc>
        <w:tc>
          <w:tcPr>
            <w:tcW w:w="2424" w:type="dxa"/>
            <w:gridSpan w:val="2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839"/>
        </w:trPr>
        <w:tc>
          <w:tcPr>
            <w:tcW w:w="8281" w:type="dxa"/>
          </w:tcPr>
          <w:p w:rsidR="005454A4" w:rsidRDefault="00C45CEC">
            <w:pPr>
              <w:pStyle w:val="TableParagraph"/>
              <w:tabs>
                <w:tab w:val="left" w:pos="2017"/>
                <w:tab w:val="left" w:pos="3542"/>
                <w:tab w:val="left" w:pos="5058"/>
                <w:tab w:val="left" w:pos="7080"/>
              </w:tabs>
              <w:spacing w:before="32"/>
              <w:ind w:right="-15" w:firstLine="160"/>
            </w:pPr>
            <w:r>
              <w:t>-использовать</w:t>
            </w:r>
            <w:r>
              <w:tab/>
              <w:t>раз</w:t>
            </w:r>
            <w:r w:rsidR="00417028">
              <w:t>личные</w:t>
            </w:r>
            <w:r w:rsidR="00417028">
              <w:tab/>
              <w:t>источники</w:t>
            </w:r>
            <w:r w:rsidR="00417028">
              <w:tab/>
              <w:t xml:space="preserve">географической </w:t>
            </w:r>
            <w:r>
              <w:t>информации</w:t>
            </w:r>
          </w:p>
          <w:p w:rsidR="005454A4" w:rsidRDefault="00C45CEC">
            <w:pPr>
              <w:pStyle w:val="TableParagraph"/>
              <w:tabs>
                <w:tab w:val="left" w:pos="2134"/>
                <w:tab w:val="left" w:pos="3923"/>
                <w:tab w:val="left" w:pos="5222"/>
                <w:tab w:val="left" w:pos="6127"/>
                <w:tab w:val="left" w:pos="6535"/>
              </w:tabs>
              <w:spacing w:line="270" w:lineRule="atLeast"/>
              <w:ind w:right="-15"/>
            </w:pPr>
            <w:r>
              <w:t>(картографические,</w:t>
            </w:r>
            <w:r>
              <w:tab/>
              <w:t>стат</w:t>
            </w:r>
            <w:r w:rsidR="00417028">
              <w:t>истические,</w:t>
            </w:r>
            <w:r w:rsidR="00417028">
              <w:tab/>
              <w:t>текстовые,</w:t>
            </w:r>
            <w:r w:rsidR="00417028">
              <w:tab/>
              <w:t>видео-</w:t>
            </w:r>
            <w:r w:rsidR="00417028">
              <w:tab/>
              <w:t xml:space="preserve">и </w:t>
            </w:r>
            <w:r>
              <w:t>фотоизображения,</w:t>
            </w:r>
            <w:r>
              <w:rPr>
                <w:spacing w:val="-52"/>
              </w:rPr>
              <w:t xml:space="preserve"> </w:t>
            </w:r>
            <w:r>
              <w:t>компьютерные</w:t>
            </w:r>
            <w:r>
              <w:rPr>
                <w:spacing w:val="-3"/>
              </w:rPr>
              <w:t xml:space="preserve"> </w:t>
            </w:r>
            <w:r>
              <w:t>базы</w:t>
            </w:r>
            <w:r>
              <w:rPr>
                <w:spacing w:val="-2"/>
              </w:rPr>
              <w:t xml:space="preserve"> </w:t>
            </w:r>
            <w:r>
              <w:t>данных)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поиска и</w:t>
            </w:r>
            <w:r>
              <w:rPr>
                <w:spacing w:val="-1"/>
              </w:rPr>
              <w:t xml:space="preserve"> </w:t>
            </w:r>
            <w:r>
              <w:t>извлечения</w:t>
            </w:r>
            <w:r>
              <w:rPr>
                <w:spacing w:val="-1"/>
              </w:rPr>
              <w:t xml:space="preserve"> </w:t>
            </w:r>
            <w:r>
              <w:t>информации,</w:t>
            </w:r>
          </w:p>
        </w:tc>
        <w:tc>
          <w:tcPr>
            <w:tcW w:w="4542" w:type="dxa"/>
          </w:tcPr>
          <w:p w:rsidR="005454A4" w:rsidRDefault="00417028">
            <w:pPr>
              <w:pStyle w:val="TableParagraph"/>
              <w:tabs>
                <w:tab w:val="left" w:pos="2297"/>
                <w:tab w:val="left" w:pos="2789"/>
                <w:tab w:val="left" w:pos="4185"/>
              </w:tabs>
              <w:spacing w:before="22"/>
              <w:ind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-ориентироваться</w:t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z w:val="23"/>
              </w:rPr>
              <w:tab/>
              <w:t xml:space="preserve">местности </w:t>
            </w:r>
            <w:r w:rsidR="00C45CEC">
              <w:rPr>
                <w:i/>
                <w:sz w:val="23"/>
              </w:rPr>
              <w:t>при</w:t>
            </w:r>
          </w:p>
          <w:p w:rsidR="005454A4" w:rsidRDefault="00C45CEC">
            <w:pPr>
              <w:pStyle w:val="TableParagraph"/>
              <w:tabs>
                <w:tab w:val="left" w:pos="1247"/>
                <w:tab w:val="left" w:pos="3454"/>
                <w:tab w:val="left" w:pos="4417"/>
              </w:tabs>
              <w:spacing w:line="270" w:lineRule="atLeast"/>
              <w:ind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>помощи</w:t>
            </w:r>
            <w:r>
              <w:rPr>
                <w:i/>
                <w:sz w:val="23"/>
              </w:rPr>
              <w:tab/>
              <w:t>топографических</w:t>
            </w:r>
            <w:r>
              <w:rPr>
                <w:i/>
                <w:sz w:val="23"/>
              </w:rPr>
              <w:tab/>
              <w:t>карт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навигационных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приборов;</w:t>
            </w:r>
          </w:p>
        </w:tc>
        <w:tc>
          <w:tcPr>
            <w:tcW w:w="2424" w:type="dxa"/>
            <w:gridSpan w:val="2"/>
          </w:tcPr>
          <w:p w:rsidR="005454A4" w:rsidRDefault="0093207D">
            <w:pPr>
              <w:pStyle w:val="TableParagraph"/>
              <w:tabs>
                <w:tab w:val="left" w:pos="1036"/>
                <w:tab w:val="left" w:pos="2303"/>
              </w:tabs>
              <w:spacing w:line="278" w:lineRule="exact"/>
              <w:ind w:firstLine="139"/>
              <w:jc w:val="both"/>
            </w:pPr>
            <w:r>
              <w:t>-</w:t>
            </w:r>
            <w:r w:rsidR="00C45CEC">
              <w:rPr>
                <w:spacing w:val="-1"/>
              </w:rPr>
              <w:t>формирование</w:t>
            </w:r>
            <w:r w:rsidR="00C45CEC">
              <w:rPr>
                <w:spacing w:val="-53"/>
              </w:rPr>
              <w:t xml:space="preserve"> </w:t>
            </w:r>
            <w:r w:rsidR="00C45CEC">
              <w:t>представлений</w:t>
            </w:r>
            <w:r w:rsidR="00C45CEC">
              <w:tab/>
            </w:r>
            <w:r w:rsidR="00C45CEC">
              <w:rPr>
                <w:spacing w:val="-6"/>
              </w:rPr>
              <w:t>о</w:t>
            </w:r>
            <w:r w:rsidR="00C45CEC">
              <w:rPr>
                <w:spacing w:val="-53"/>
              </w:rPr>
              <w:t xml:space="preserve"> </w:t>
            </w:r>
            <w:r w:rsidR="00C45CEC">
              <w:t>географии,</w:t>
            </w:r>
            <w:r w:rsidR="00C45CEC">
              <w:rPr>
                <w:spacing w:val="-4"/>
              </w:rPr>
              <w:t xml:space="preserve"> </w:t>
            </w:r>
            <w:r w:rsidR="00C45CEC">
              <w:t>её роли</w:t>
            </w:r>
          </w:p>
        </w:tc>
      </w:tr>
    </w:tbl>
    <w:p w:rsidR="005454A4" w:rsidRDefault="005454A4">
      <w:pPr>
        <w:spacing w:line="278" w:lineRule="exact"/>
        <w:jc w:val="both"/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2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35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64" w:lineRule="exact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13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81" w:right="310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4142"/>
        </w:trPr>
        <w:tc>
          <w:tcPr>
            <w:tcW w:w="8281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ind w:left="249"/>
              <w:jc w:val="both"/>
            </w:pPr>
            <w:r>
              <w:t>необходимой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практико-ориентированных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  <w:p w:rsidR="005454A4" w:rsidRDefault="00C45CEC">
            <w:pPr>
              <w:pStyle w:val="TableParagraph"/>
              <w:spacing w:before="20"/>
              <w:ind w:left="170"/>
              <w:jc w:val="both"/>
            </w:pPr>
            <w:r>
              <w:t>-анализировать,</w:t>
            </w:r>
            <w:r>
              <w:rPr>
                <w:spacing w:val="-3"/>
              </w:rPr>
              <w:t xml:space="preserve"> </w:t>
            </w:r>
            <w:r>
              <w:t>обобщать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интерпретировать</w:t>
            </w:r>
            <w:r>
              <w:rPr>
                <w:spacing w:val="-5"/>
              </w:rPr>
              <w:t xml:space="preserve"> </w:t>
            </w:r>
            <w:r>
              <w:t>географическую</w:t>
            </w:r>
            <w:r>
              <w:rPr>
                <w:spacing w:val="-3"/>
              </w:rPr>
              <w:t xml:space="preserve"> </w:t>
            </w:r>
            <w:r>
              <w:t>информацию;</w:t>
            </w:r>
          </w:p>
          <w:p w:rsidR="005454A4" w:rsidRDefault="00C45CEC">
            <w:pPr>
              <w:pStyle w:val="TableParagraph"/>
              <w:spacing w:before="21" w:line="259" w:lineRule="auto"/>
              <w:ind w:firstLine="160"/>
              <w:jc w:val="both"/>
            </w:pPr>
            <w:r>
              <w:t>-находить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инструментальных)</w:t>
            </w:r>
            <w:r>
              <w:rPr>
                <w:spacing w:val="-1"/>
              </w:rPr>
              <w:t xml:space="preserve"> </w:t>
            </w:r>
            <w:r>
              <w:t>зависимости и</w:t>
            </w:r>
            <w:r>
              <w:rPr>
                <w:spacing w:val="-1"/>
              </w:rPr>
              <w:t xml:space="preserve"> </w:t>
            </w:r>
            <w:r>
              <w:t>закономерности;</w:t>
            </w:r>
          </w:p>
          <w:p w:rsidR="005454A4" w:rsidRDefault="00C45CEC">
            <w:pPr>
              <w:pStyle w:val="TableParagraph"/>
              <w:spacing w:before="1" w:line="261" w:lineRule="auto"/>
              <w:ind w:firstLine="160"/>
              <w:jc w:val="both"/>
            </w:pPr>
            <w:r>
              <w:t>-определять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качественные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количественные</w:t>
            </w:r>
            <w:r>
              <w:rPr>
                <w:spacing w:val="1"/>
              </w:rPr>
              <w:t xml:space="preserve"> </w:t>
            </w:r>
            <w:r>
              <w:t>показатели,</w:t>
            </w:r>
            <w:r>
              <w:rPr>
                <w:spacing w:val="1"/>
              </w:rPr>
              <w:t xml:space="preserve"> </w:t>
            </w:r>
            <w:r>
              <w:t>характеризующие</w:t>
            </w:r>
            <w:r>
              <w:rPr>
                <w:spacing w:val="1"/>
              </w:rPr>
              <w:t xml:space="preserve"> </w:t>
            </w:r>
            <w:r>
              <w:t>географические</w:t>
            </w:r>
            <w:r>
              <w:rPr>
                <w:spacing w:val="1"/>
              </w:rPr>
              <w:t xml:space="preserve"> </w:t>
            </w:r>
            <w:r>
              <w:t>объекты,</w:t>
            </w:r>
            <w:r>
              <w:rPr>
                <w:spacing w:val="1"/>
              </w:rPr>
              <w:t xml:space="preserve"> </w:t>
            </w:r>
            <w:r>
              <w:t>процессы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географическим</w:t>
            </w:r>
            <w:r>
              <w:rPr>
                <w:spacing w:val="-1"/>
              </w:rPr>
              <w:t xml:space="preserve"> </w:t>
            </w:r>
            <w:r>
              <w:t>картам разного</w:t>
            </w:r>
            <w:r>
              <w:rPr>
                <w:spacing w:val="-4"/>
              </w:rPr>
              <w:t xml:space="preserve"> </w:t>
            </w:r>
            <w:r>
              <w:t>содержания;</w:t>
            </w:r>
          </w:p>
          <w:p w:rsidR="005454A4" w:rsidRDefault="00C45CEC">
            <w:pPr>
              <w:pStyle w:val="TableParagraph"/>
              <w:spacing w:line="259" w:lineRule="auto"/>
              <w:ind w:right="1" w:firstLine="160"/>
              <w:jc w:val="both"/>
            </w:pPr>
            <w:r>
              <w:t>-выявлять в процессе работы с одним или несколькими источниками географической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содержащуюся в</w:t>
            </w:r>
            <w:r>
              <w:rPr>
                <w:spacing w:val="-3"/>
              </w:rPr>
              <w:t xml:space="preserve"> </w:t>
            </w:r>
            <w:r>
              <w:t>них противоречивую информацию;</w:t>
            </w: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-составлять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географических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разных источников</w:t>
            </w:r>
            <w:r>
              <w:rPr>
                <w:spacing w:val="-2"/>
              </w:rPr>
              <w:t xml:space="preserve"> </w:t>
            </w:r>
            <w:r>
              <w:t>географической информации;</w:t>
            </w:r>
          </w:p>
          <w:p w:rsidR="005454A4" w:rsidRDefault="00C45CEC">
            <w:pPr>
              <w:pStyle w:val="TableParagraph"/>
              <w:ind w:left="170"/>
              <w:jc w:val="both"/>
            </w:pPr>
            <w:r>
              <w:t>-представлять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различных</w:t>
            </w:r>
            <w:r>
              <w:rPr>
                <w:spacing w:val="12"/>
              </w:rPr>
              <w:t xml:space="preserve"> </w:t>
            </w:r>
            <w:r>
              <w:t>формах</w:t>
            </w:r>
            <w:r>
              <w:rPr>
                <w:spacing w:val="14"/>
              </w:rPr>
              <w:t xml:space="preserve"> </w:t>
            </w:r>
            <w:r>
              <w:t>географическую</w:t>
            </w:r>
            <w:r>
              <w:rPr>
                <w:spacing w:val="14"/>
              </w:rPr>
              <w:t xml:space="preserve"> </w:t>
            </w:r>
            <w:r>
              <w:t>информацию,</w:t>
            </w:r>
            <w:r>
              <w:rPr>
                <w:spacing w:val="12"/>
              </w:rPr>
              <w:t xml:space="preserve"> </w:t>
            </w:r>
            <w:r>
              <w:t>необходимую</w:t>
            </w:r>
            <w:r>
              <w:rPr>
                <w:spacing w:val="14"/>
              </w:rPr>
              <w:t xml:space="preserve"> </w:t>
            </w:r>
            <w:r>
              <w:t>для</w:t>
            </w:r>
          </w:p>
          <w:p w:rsidR="005454A4" w:rsidRDefault="00C45CEC">
            <w:pPr>
              <w:pStyle w:val="TableParagraph"/>
              <w:spacing w:before="21" w:line="244" w:lineRule="exact"/>
              <w:jc w:val="both"/>
            </w:pP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практико-ориентированных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-читать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космические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снимки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аэрофотоснимки,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планы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местности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географические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карты;</w:t>
            </w:r>
          </w:p>
          <w:p w:rsidR="005454A4" w:rsidRDefault="00C45CEC">
            <w:pPr>
              <w:pStyle w:val="TableParagraph"/>
              <w:tabs>
                <w:tab w:val="left" w:pos="1898"/>
                <w:tab w:val="left" w:pos="3496"/>
              </w:tabs>
              <w:spacing w:before="5" w:line="247" w:lineRule="auto"/>
              <w:ind w:right="430" w:firstLine="180"/>
              <w:rPr>
                <w:i/>
                <w:sz w:val="23"/>
              </w:rPr>
            </w:pPr>
            <w:r>
              <w:t>-</w:t>
            </w:r>
            <w:r w:rsidR="0093207D">
              <w:rPr>
                <w:i/>
                <w:sz w:val="23"/>
              </w:rPr>
              <w:t xml:space="preserve">строить  </w:t>
            </w:r>
            <w:r>
              <w:rPr>
                <w:i/>
                <w:sz w:val="23"/>
              </w:rPr>
              <w:t>простые</w:t>
            </w:r>
            <w:r w:rsidR="0093207D">
              <w:rPr>
                <w:i/>
                <w:sz w:val="23"/>
              </w:rPr>
              <w:t xml:space="preserve"> </w:t>
            </w:r>
            <w:r>
              <w:rPr>
                <w:i/>
                <w:spacing w:val="-1"/>
                <w:sz w:val="23"/>
              </w:rPr>
              <w:t>планы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местности;</w:t>
            </w:r>
          </w:p>
          <w:p w:rsidR="0093207D" w:rsidRDefault="0093207D" w:rsidP="0093207D">
            <w:pPr>
              <w:pStyle w:val="TableParagraph"/>
              <w:tabs>
                <w:tab w:val="left" w:pos="2172"/>
                <w:tab w:val="left" w:pos="2875"/>
                <w:tab w:val="left" w:pos="3449"/>
              </w:tabs>
              <w:spacing w:before="3" w:line="247" w:lineRule="auto"/>
              <w:ind w:right="1" w:firstLine="180"/>
              <w:jc w:val="both"/>
              <w:rPr>
                <w:i/>
                <w:spacing w:val="-55"/>
                <w:sz w:val="23"/>
              </w:rPr>
            </w:pPr>
            <w:r>
              <w:rPr>
                <w:i/>
                <w:sz w:val="23"/>
              </w:rPr>
              <w:t xml:space="preserve">-создавать </w:t>
            </w:r>
            <w:r w:rsidR="00C45CEC">
              <w:rPr>
                <w:i/>
                <w:sz w:val="23"/>
              </w:rPr>
              <w:t>простейшие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географические </w:t>
            </w:r>
            <w:r w:rsidR="00C45CEC">
              <w:rPr>
                <w:i/>
                <w:sz w:val="23"/>
              </w:rPr>
              <w:t>карты</w:t>
            </w:r>
            <w:r>
              <w:rPr>
                <w:i/>
                <w:sz w:val="23"/>
              </w:rPr>
              <w:t xml:space="preserve"> </w:t>
            </w:r>
            <w:r w:rsidR="00C45CEC">
              <w:rPr>
                <w:i/>
                <w:spacing w:val="-1"/>
                <w:sz w:val="23"/>
              </w:rPr>
              <w:t>различного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pacing w:val="-55"/>
                <w:sz w:val="23"/>
              </w:rPr>
              <w:t xml:space="preserve">    </w:t>
            </w:r>
          </w:p>
          <w:p w:rsidR="005454A4" w:rsidRDefault="0093207D" w:rsidP="0093207D">
            <w:pPr>
              <w:pStyle w:val="TableParagraph"/>
              <w:tabs>
                <w:tab w:val="left" w:pos="2172"/>
                <w:tab w:val="left" w:pos="2875"/>
                <w:tab w:val="left" w:pos="3449"/>
              </w:tabs>
              <w:spacing w:before="3"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содержания;</w:t>
            </w:r>
          </w:p>
          <w:p w:rsidR="005454A4" w:rsidRDefault="00C45CEC">
            <w:pPr>
              <w:pStyle w:val="TableParagraph"/>
              <w:tabs>
                <w:tab w:val="left" w:pos="1305"/>
                <w:tab w:val="left" w:pos="1832"/>
                <w:tab w:val="left" w:pos="2558"/>
                <w:tab w:val="left" w:pos="2991"/>
                <w:tab w:val="left" w:pos="3749"/>
              </w:tabs>
              <w:spacing w:before="4" w:line="249" w:lineRule="auto"/>
              <w:ind w:firstLine="180"/>
              <w:rPr>
                <w:i/>
                <w:sz w:val="23"/>
              </w:rPr>
            </w:pPr>
            <w:r>
              <w:t>-</w:t>
            </w:r>
            <w:r w:rsidR="0093207D">
              <w:rPr>
                <w:i/>
                <w:sz w:val="23"/>
              </w:rPr>
              <w:t>моделировать</w:t>
            </w:r>
            <w:r w:rsidR="0093207D"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>географические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 w:rsidR="0093207D">
              <w:rPr>
                <w:i/>
                <w:sz w:val="23"/>
              </w:rPr>
              <w:t>объекты</w:t>
            </w:r>
            <w:r>
              <w:rPr>
                <w:i/>
                <w:sz w:val="23"/>
              </w:rPr>
              <w:t>явления</w:t>
            </w:r>
            <w:r>
              <w:rPr>
                <w:i/>
                <w:sz w:val="23"/>
              </w:rPr>
              <w:tab/>
              <w:t>при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помощи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компьютерных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программ.</w:t>
            </w:r>
          </w:p>
        </w:tc>
        <w:tc>
          <w:tcPr>
            <w:tcW w:w="2424" w:type="dxa"/>
            <w:vMerge w:val="restart"/>
          </w:tcPr>
          <w:p w:rsidR="005454A4" w:rsidRDefault="005454A4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93207D" w:rsidRDefault="0093207D">
            <w:pPr>
              <w:pStyle w:val="TableParagraph"/>
              <w:tabs>
                <w:tab w:val="left" w:pos="1079"/>
              </w:tabs>
              <w:spacing w:line="259" w:lineRule="auto"/>
              <w:ind w:right="457"/>
              <w:jc w:val="both"/>
            </w:pPr>
            <w:r>
              <w:t xml:space="preserve">в  </w:t>
            </w:r>
          </w:p>
          <w:p w:rsidR="005454A4" w:rsidRDefault="00C45CEC">
            <w:pPr>
              <w:pStyle w:val="TableParagraph"/>
              <w:tabs>
                <w:tab w:val="left" w:pos="1079"/>
              </w:tabs>
              <w:spacing w:line="259" w:lineRule="auto"/>
              <w:ind w:right="457"/>
              <w:jc w:val="both"/>
            </w:pPr>
            <w:r>
              <w:rPr>
                <w:spacing w:val="-1"/>
              </w:rPr>
              <w:t>освоении</w:t>
            </w:r>
            <w:r>
              <w:rPr>
                <w:spacing w:val="-53"/>
              </w:rPr>
              <w:t xml:space="preserve"> </w:t>
            </w:r>
            <w:r>
              <w:t>планеты</w:t>
            </w:r>
          </w:p>
          <w:p w:rsidR="005454A4" w:rsidRDefault="00C45CEC">
            <w:pPr>
              <w:pStyle w:val="TableParagraph"/>
              <w:tabs>
                <w:tab w:val="left" w:pos="1852"/>
              </w:tabs>
              <w:spacing w:before="1" w:line="259" w:lineRule="auto"/>
              <w:ind w:left="249" w:right="449" w:hanging="240"/>
              <w:jc w:val="both"/>
            </w:pPr>
            <w:r>
              <w:t>человеком,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3"/>
              </w:rPr>
              <w:t xml:space="preserve"> </w:t>
            </w:r>
            <w:r>
              <w:t>географических</w:t>
            </w:r>
          </w:p>
          <w:p w:rsidR="005454A4" w:rsidRDefault="00417028" w:rsidP="00417028">
            <w:pPr>
              <w:pStyle w:val="TableParagraph"/>
              <w:tabs>
                <w:tab w:val="left" w:pos="1900"/>
              </w:tabs>
              <w:spacing w:before="1" w:line="261" w:lineRule="auto"/>
              <w:ind w:left="249" w:right="198"/>
              <w:jc w:val="both"/>
            </w:pPr>
            <w:r>
              <w:t xml:space="preserve">знаниях </w:t>
            </w:r>
            <w:r w:rsidR="00C45CEC">
              <w:rPr>
                <w:spacing w:val="-1"/>
              </w:rPr>
              <w:t>как</w:t>
            </w:r>
            <w:r w:rsidR="00C45CEC">
              <w:rPr>
                <w:spacing w:val="-53"/>
              </w:rPr>
              <w:t xml:space="preserve"> </w:t>
            </w:r>
            <w:r w:rsidR="00C45CEC">
              <w:t>компоненте научной</w:t>
            </w:r>
            <w:r w:rsidR="00C45CEC">
              <w:rPr>
                <w:spacing w:val="-52"/>
              </w:rPr>
              <w:t xml:space="preserve"> </w:t>
            </w:r>
            <w:r w:rsidR="00C45CEC">
              <w:t>картины мира,</w:t>
            </w:r>
            <w:r w:rsidR="00C45CEC">
              <w:rPr>
                <w:spacing w:val="1"/>
              </w:rPr>
              <w:t xml:space="preserve"> </w:t>
            </w:r>
            <w:r w:rsidR="00C45CEC">
              <w:t>их</w:t>
            </w:r>
            <w:r w:rsidR="00C45CEC">
              <w:rPr>
                <w:spacing w:val="-52"/>
              </w:rPr>
              <w:t xml:space="preserve"> </w:t>
            </w:r>
            <w:r w:rsidR="00C45CEC">
              <w:t>необходимости</w:t>
            </w:r>
            <w:r w:rsidR="00C45CEC">
              <w:rPr>
                <w:spacing w:val="-2"/>
              </w:rPr>
              <w:t xml:space="preserve"> </w:t>
            </w:r>
            <w:r w:rsidR="00C45CEC">
              <w:t>для</w:t>
            </w:r>
            <w:r>
              <w:t xml:space="preserve"> </w:t>
            </w:r>
            <w:r w:rsidR="00C45CEC">
              <w:t>решения</w:t>
            </w:r>
            <w:r w:rsidR="00C45CEC">
              <w:rPr>
                <w:spacing w:val="-52"/>
              </w:rPr>
              <w:t xml:space="preserve"> </w:t>
            </w:r>
            <w:r w:rsidR="00C45CEC">
              <w:t>современных</w:t>
            </w:r>
            <w:r w:rsidR="00C45CEC">
              <w:rPr>
                <w:spacing w:val="1"/>
              </w:rPr>
              <w:t xml:space="preserve"> </w:t>
            </w:r>
            <w:r w:rsidR="00C45CEC">
              <w:t>практических</w:t>
            </w:r>
          </w:p>
          <w:p w:rsidR="005454A4" w:rsidRDefault="00C45CEC">
            <w:pPr>
              <w:pStyle w:val="TableParagraph"/>
            </w:pPr>
            <w:r>
              <w:t>задач</w:t>
            </w:r>
          </w:p>
          <w:p w:rsidR="005454A4" w:rsidRDefault="00C45CEC">
            <w:pPr>
              <w:pStyle w:val="TableParagraph"/>
              <w:spacing w:before="18" w:line="259" w:lineRule="auto"/>
              <w:ind w:left="249" w:right="274"/>
            </w:pPr>
            <w:r>
              <w:t>человечества, своей</w:t>
            </w:r>
            <w:r>
              <w:rPr>
                <w:spacing w:val="-52"/>
              </w:rPr>
              <w:t xml:space="preserve"> </w:t>
            </w:r>
            <w:r>
              <w:t>страны и родного</w:t>
            </w:r>
            <w:r>
              <w:rPr>
                <w:spacing w:val="1"/>
              </w:rPr>
              <w:t xml:space="preserve"> </w:t>
            </w:r>
            <w:r>
              <w:t>края, в</w:t>
            </w:r>
          </w:p>
          <w:p w:rsidR="005454A4" w:rsidRDefault="00C45CEC">
            <w:pPr>
              <w:pStyle w:val="TableParagraph"/>
              <w:spacing w:before="1" w:line="259" w:lineRule="auto"/>
              <w:ind w:right="773"/>
            </w:pPr>
            <w:r>
              <w:t>том числе задачи</w:t>
            </w:r>
            <w:r>
              <w:rPr>
                <w:spacing w:val="-52"/>
              </w:rPr>
              <w:t xml:space="preserve"> </w:t>
            </w:r>
            <w:r>
              <w:t>охраны</w:t>
            </w:r>
          </w:p>
          <w:p w:rsidR="005454A4" w:rsidRDefault="00C45CEC">
            <w:pPr>
              <w:pStyle w:val="TableParagraph"/>
              <w:spacing w:before="2"/>
            </w:pPr>
            <w:r>
              <w:t>окружающей</w:t>
            </w:r>
          </w:p>
          <w:p w:rsidR="005454A4" w:rsidRDefault="00C45CEC">
            <w:pPr>
              <w:pStyle w:val="TableParagraph"/>
              <w:tabs>
                <w:tab w:val="left" w:pos="1840"/>
              </w:tabs>
              <w:spacing w:before="23"/>
            </w:pPr>
            <w:r>
              <w:t>среды</w:t>
            </w:r>
            <w:r>
              <w:tab/>
              <w:t>и</w:t>
            </w:r>
          </w:p>
          <w:p w:rsidR="005454A4" w:rsidRDefault="00C45CEC" w:rsidP="00417028">
            <w:pPr>
              <w:pStyle w:val="TableParagraph"/>
              <w:spacing w:before="20" w:line="259" w:lineRule="auto"/>
              <w:ind w:right="643"/>
            </w:pPr>
            <w:r>
              <w:t>рационального</w:t>
            </w:r>
            <w:r>
              <w:rPr>
                <w:spacing w:val="1"/>
              </w:rPr>
              <w:t xml:space="preserve"> </w:t>
            </w:r>
            <w:r w:rsidR="00417028">
              <w:t>природопользов</w:t>
            </w:r>
            <w:r>
              <w:t>ан</w:t>
            </w:r>
            <w:r>
              <w:rPr>
                <w:spacing w:val="-52"/>
              </w:rPr>
              <w:t xml:space="preserve"> </w:t>
            </w:r>
            <w:r>
              <w:t>ия;</w:t>
            </w:r>
          </w:p>
          <w:p w:rsidR="005454A4" w:rsidRDefault="00C45CEC">
            <w:pPr>
              <w:pStyle w:val="TableParagraph"/>
              <w:spacing w:before="1" w:line="259" w:lineRule="auto"/>
              <w:ind w:left="249" w:right="482" w:firstLine="160"/>
            </w:pPr>
            <w:r>
              <w:t>- формирование</w:t>
            </w:r>
            <w:r>
              <w:rPr>
                <w:spacing w:val="-53"/>
              </w:rPr>
              <w:t xml:space="preserve"> </w:t>
            </w:r>
            <w:r>
              <w:t>первичных</w:t>
            </w:r>
          </w:p>
          <w:p w:rsidR="005454A4" w:rsidRDefault="00417028" w:rsidP="00417028">
            <w:pPr>
              <w:pStyle w:val="TableParagraph"/>
              <w:spacing w:before="4" w:line="259" w:lineRule="auto"/>
              <w:ind w:right="908"/>
            </w:pPr>
            <w:r>
              <w:t>компетенц</w:t>
            </w:r>
            <w:r w:rsidR="00C45CEC">
              <w:t>ий</w:t>
            </w:r>
            <w:r w:rsidR="00C45CEC">
              <w:rPr>
                <w:spacing w:val="-52"/>
              </w:rPr>
              <w:t xml:space="preserve"> </w:t>
            </w:r>
            <w:r>
              <w:t>использован</w:t>
            </w:r>
            <w:r w:rsidR="00C45CEC">
              <w:t>я</w:t>
            </w:r>
          </w:p>
          <w:p w:rsidR="005454A4" w:rsidRDefault="00C45CEC">
            <w:pPr>
              <w:pStyle w:val="TableParagraph"/>
              <w:tabs>
                <w:tab w:val="left" w:pos="1650"/>
              </w:tabs>
              <w:spacing w:before="1" w:line="259" w:lineRule="auto"/>
              <w:ind w:right="348" w:firstLine="350"/>
            </w:pPr>
            <w:r>
              <w:t>территориального</w:t>
            </w:r>
            <w:r>
              <w:rPr>
                <w:spacing w:val="-52"/>
              </w:rPr>
              <w:t xml:space="preserve"> </w:t>
            </w:r>
            <w:r w:rsidR="00CA1945">
              <w:t xml:space="preserve">подхода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3734" w:right="3730"/>
              <w:jc w:val="center"/>
            </w:pPr>
            <w:r>
              <w:t>Материки,</w:t>
            </w:r>
            <w:r>
              <w:rPr>
                <w:spacing w:val="-2"/>
              </w:rPr>
              <w:t xml:space="preserve"> </w:t>
            </w:r>
            <w:r>
              <w:t>океаны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страны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874"/>
        </w:trPr>
        <w:tc>
          <w:tcPr>
            <w:tcW w:w="8281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254" w:firstLine="180"/>
            </w:pPr>
            <w:r>
              <w:t>•различать</w:t>
            </w:r>
            <w:r>
              <w:rPr>
                <w:spacing w:val="29"/>
              </w:rPr>
              <w:t xml:space="preserve"> </w:t>
            </w:r>
            <w:r>
              <w:t>географические</w:t>
            </w:r>
            <w:r>
              <w:rPr>
                <w:spacing w:val="29"/>
              </w:rPr>
              <w:t xml:space="preserve"> </w:t>
            </w:r>
            <w:r>
              <w:t>процессы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явления,</w:t>
            </w:r>
            <w:r>
              <w:rPr>
                <w:spacing w:val="29"/>
              </w:rPr>
              <w:t xml:space="preserve"> </w:t>
            </w:r>
            <w:r>
              <w:t>определяющие</w:t>
            </w:r>
            <w:r>
              <w:rPr>
                <w:spacing w:val="29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 населения</w:t>
            </w:r>
            <w:r>
              <w:rPr>
                <w:spacing w:val="-1"/>
              </w:rPr>
              <w:t xml:space="preserve"> </w:t>
            </w:r>
            <w:r>
              <w:t>материков и</w:t>
            </w:r>
            <w:r>
              <w:rPr>
                <w:spacing w:val="-1"/>
              </w:rPr>
              <w:t xml:space="preserve"> </w:t>
            </w:r>
            <w:r>
              <w:t>океанов,</w:t>
            </w:r>
            <w:r>
              <w:rPr>
                <w:spacing w:val="-1"/>
              </w:rPr>
              <w:t xml:space="preserve"> </w:t>
            </w:r>
            <w:r>
              <w:t>отдельных регионов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стран;</w:t>
            </w:r>
          </w:p>
          <w:p w:rsidR="005454A4" w:rsidRDefault="00C45CEC">
            <w:pPr>
              <w:pStyle w:val="TableParagraph"/>
              <w:spacing w:before="1" w:line="264" w:lineRule="auto"/>
              <w:ind w:firstLine="180"/>
            </w:pPr>
            <w:r>
              <w:t>•сравнивать</w:t>
            </w:r>
            <w:r>
              <w:rPr>
                <w:spacing w:val="18"/>
              </w:rPr>
              <w:t xml:space="preserve"> </w:t>
            </w:r>
            <w:r>
              <w:t>особенности</w:t>
            </w:r>
            <w:r>
              <w:rPr>
                <w:spacing w:val="17"/>
              </w:rPr>
              <w:t xml:space="preserve"> </w:t>
            </w:r>
            <w:r>
              <w:t>природы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населения,</w:t>
            </w:r>
            <w:r>
              <w:rPr>
                <w:spacing w:val="19"/>
              </w:rPr>
              <w:t xml:space="preserve"> </w:t>
            </w:r>
            <w:r>
              <w:t>материальной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духовной</w:t>
            </w:r>
            <w:r>
              <w:rPr>
                <w:spacing w:val="18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регионов</w:t>
            </w:r>
            <w:r>
              <w:rPr>
                <w:spacing w:val="-2"/>
              </w:rPr>
              <w:t xml:space="preserve"> </w:t>
            </w:r>
            <w:r>
              <w:t>и отдельных стран;</w:t>
            </w:r>
          </w:p>
          <w:p w:rsidR="005454A4" w:rsidRDefault="00C45CEC">
            <w:pPr>
              <w:pStyle w:val="TableParagraph"/>
              <w:spacing w:line="259" w:lineRule="auto"/>
              <w:ind w:firstLine="180"/>
            </w:pPr>
            <w:r>
              <w:t>•оценивать</w:t>
            </w:r>
            <w:r>
              <w:rPr>
                <w:spacing w:val="14"/>
              </w:rPr>
              <w:t xml:space="preserve"> </w:t>
            </w:r>
            <w:r>
              <w:t>особенности</w:t>
            </w:r>
            <w:r>
              <w:rPr>
                <w:spacing w:val="11"/>
              </w:rPr>
              <w:t xml:space="preserve"> </w:t>
            </w:r>
            <w:r>
              <w:t>взаимодействия</w:t>
            </w:r>
            <w:r>
              <w:rPr>
                <w:spacing w:val="14"/>
              </w:rPr>
              <w:t xml:space="preserve"> </w:t>
            </w:r>
            <w:r>
              <w:t>природы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общества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пределах</w:t>
            </w:r>
            <w:r>
              <w:rPr>
                <w:spacing w:val="15"/>
              </w:rPr>
              <w:t xml:space="preserve"> </w:t>
            </w: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территорий;</w:t>
            </w:r>
          </w:p>
          <w:p w:rsidR="005454A4" w:rsidRDefault="00C45CEC">
            <w:pPr>
              <w:pStyle w:val="TableParagraph"/>
              <w:spacing w:before="2"/>
              <w:ind w:left="189"/>
            </w:pPr>
            <w:r>
              <w:t>•описывать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карте</w:t>
            </w:r>
            <w:r>
              <w:rPr>
                <w:spacing w:val="-3"/>
              </w:rPr>
              <w:t xml:space="preserve"> </w:t>
            </w:r>
            <w:r>
              <w:t>положение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взаиморасположение</w:t>
            </w:r>
            <w:r>
              <w:rPr>
                <w:spacing w:val="-3"/>
              </w:rPr>
              <w:t xml:space="preserve"> </w:t>
            </w:r>
            <w:r>
              <w:t>географических</w:t>
            </w:r>
            <w:r>
              <w:rPr>
                <w:spacing w:val="-2"/>
              </w:rPr>
              <w:t xml:space="preserve"> </w:t>
            </w:r>
            <w:r>
              <w:t>объектов;</w:t>
            </w:r>
          </w:p>
          <w:p w:rsidR="005454A4" w:rsidRDefault="00C45CEC">
            <w:pPr>
              <w:pStyle w:val="TableParagraph"/>
              <w:spacing w:before="32" w:line="273" w:lineRule="auto"/>
              <w:ind w:left="249" w:right="103" w:firstLine="180"/>
            </w:pPr>
            <w:r>
              <w:t>•объяснять особенности компонентов природы отдельных территорий; •создавать</w:t>
            </w:r>
            <w:r>
              <w:rPr>
                <w:spacing w:val="-52"/>
              </w:rPr>
              <w:t xml:space="preserve"> </w:t>
            </w:r>
            <w:r>
              <w:t>письменные тексты и устные сообщения об особенностях природы, населения и</w:t>
            </w:r>
            <w:r>
              <w:rPr>
                <w:spacing w:val="1"/>
              </w:rPr>
              <w:t xml:space="preserve"> </w:t>
            </w:r>
            <w:r>
              <w:t>хозяйства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нескольких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  <w:r>
              <w:rPr>
                <w:spacing w:val="-2"/>
              </w:rPr>
              <w:t xml:space="preserve"> </w:t>
            </w:r>
            <w:r>
              <w:t>информации,</w:t>
            </w:r>
          </w:p>
          <w:p w:rsidR="005454A4" w:rsidRDefault="00C45CEC">
            <w:pPr>
              <w:pStyle w:val="TableParagraph"/>
              <w:spacing w:line="250" w:lineRule="exact"/>
              <w:ind w:left="249"/>
            </w:pPr>
            <w:r>
              <w:t>сопровождать</w:t>
            </w:r>
            <w:r>
              <w:rPr>
                <w:spacing w:val="-4"/>
              </w:rPr>
              <w:t xml:space="preserve"> </w:t>
            </w:r>
            <w:r>
              <w:t>выступление</w:t>
            </w:r>
            <w:r>
              <w:rPr>
                <w:spacing w:val="-3"/>
              </w:rPr>
              <w:t xml:space="preserve"> </w:t>
            </w:r>
            <w:r>
              <w:t>презентацией.</w:t>
            </w:r>
          </w:p>
        </w:tc>
        <w:tc>
          <w:tcPr>
            <w:tcW w:w="4542" w:type="dxa"/>
          </w:tcPr>
          <w:p w:rsidR="005454A4" w:rsidRDefault="005454A4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tabs>
                <w:tab w:val="left" w:pos="1678"/>
                <w:tab w:val="left" w:pos="1790"/>
                <w:tab w:val="left" w:pos="2144"/>
                <w:tab w:val="left" w:pos="2981"/>
                <w:tab w:val="left" w:pos="3451"/>
                <w:tab w:val="left" w:pos="3490"/>
                <w:tab w:val="left" w:pos="3999"/>
                <w:tab w:val="left" w:pos="4415"/>
              </w:tabs>
              <w:spacing w:line="247" w:lineRule="auto"/>
              <w:ind w:right="1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выдвигать</w:t>
            </w:r>
            <w:r>
              <w:rPr>
                <w:i/>
                <w:sz w:val="23"/>
              </w:rPr>
              <w:tab/>
              <w:t>гипотезы</w:t>
            </w:r>
            <w:r>
              <w:rPr>
                <w:i/>
                <w:sz w:val="23"/>
              </w:rPr>
              <w:tab/>
              <w:t>о</w:t>
            </w:r>
            <w:r>
              <w:rPr>
                <w:i/>
                <w:sz w:val="23"/>
              </w:rPr>
              <w:tab/>
              <w:t>связях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6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закономерностях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событий,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процессов,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объектов,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происходящих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географической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оболочке;</w:t>
            </w:r>
          </w:p>
          <w:p w:rsidR="005454A4" w:rsidRDefault="00C45CEC">
            <w:pPr>
              <w:pStyle w:val="TableParagraph"/>
              <w:tabs>
                <w:tab w:val="left" w:pos="1908"/>
                <w:tab w:val="left" w:pos="3648"/>
                <w:tab w:val="left" w:pos="3986"/>
              </w:tabs>
              <w:spacing w:before="5" w:line="249" w:lineRule="auto"/>
              <w:ind w:right="2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сопоставлять</w:t>
            </w:r>
            <w:r>
              <w:rPr>
                <w:i/>
                <w:sz w:val="23"/>
              </w:rPr>
              <w:tab/>
              <w:t>существующие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науке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точки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зрения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 причинах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происходящих</w:t>
            </w:r>
          </w:p>
          <w:p w:rsidR="005454A4" w:rsidRDefault="00C45CEC">
            <w:pPr>
              <w:pStyle w:val="TableParagraph"/>
              <w:spacing w:line="264" w:lineRule="exact"/>
              <w:ind w:left="410"/>
            </w:pPr>
            <w:r>
              <w:rPr>
                <w:i/>
                <w:sz w:val="23"/>
              </w:rPr>
              <w:t>глобальных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изменений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климата;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t>-</w:t>
            </w:r>
          </w:p>
          <w:p w:rsidR="005454A4" w:rsidRDefault="00C45CEC">
            <w:pPr>
              <w:pStyle w:val="TableParagraph"/>
              <w:tabs>
                <w:tab w:val="left" w:pos="1680"/>
                <w:tab w:val="left" w:pos="1956"/>
                <w:tab w:val="left" w:pos="3416"/>
                <w:tab w:val="left" w:pos="4212"/>
              </w:tabs>
              <w:spacing w:before="9" w:line="249" w:lineRule="auto"/>
              <w:ind w:firstLine="400"/>
              <w:rPr>
                <w:i/>
                <w:sz w:val="23"/>
              </w:rPr>
            </w:pPr>
            <w:r>
              <w:rPr>
                <w:i/>
                <w:sz w:val="23"/>
              </w:rPr>
              <w:t>оценить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положительные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негативные</w:t>
            </w:r>
            <w:r>
              <w:rPr>
                <w:i/>
                <w:sz w:val="23"/>
              </w:rPr>
              <w:tab/>
              <w:t>последствия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глобальных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изменений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климата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отдельных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регионов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и стран;</w:t>
            </w:r>
          </w:p>
          <w:p w:rsidR="005454A4" w:rsidRDefault="00C45CEC">
            <w:pPr>
              <w:pStyle w:val="TableParagraph"/>
              <w:tabs>
                <w:tab w:val="left" w:pos="2474"/>
              </w:tabs>
              <w:spacing w:line="262" w:lineRule="exact"/>
              <w:ind w:left="189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объяснять</w:t>
            </w:r>
            <w:r>
              <w:rPr>
                <w:i/>
                <w:sz w:val="23"/>
              </w:rPr>
              <w:tab/>
              <w:t>закономерности</w:t>
            </w:r>
          </w:p>
          <w:p w:rsidR="005454A4" w:rsidRDefault="00C45CEC">
            <w:pPr>
              <w:pStyle w:val="TableParagraph"/>
              <w:spacing w:before="9" w:line="25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размещения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населения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хозяйства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4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44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8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22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81" w:right="310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297"/>
        </w:trPr>
        <w:tc>
          <w:tcPr>
            <w:tcW w:w="8281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tabs>
                <w:tab w:val="left" w:pos="2294"/>
                <w:tab w:val="left" w:pos="3196"/>
              </w:tabs>
              <w:spacing w:before="6" w:line="247" w:lineRule="auto"/>
              <w:ind w:left="230" w:right="335"/>
              <w:rPr>
                <w:i/>
                <w:sz w:val="23"/>
              </w:rPr>
            </w:pPr>
            <w:r>
              <w:rPr>
                <w:i/>
                <w:sz w:val="23"/>
              </w:rPr>
              <w:t>отдельных территорий в связи 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природными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социально</w:t>
            </w:r>
          </w:p>
          <w:p w:rsidR="005454A4" w:rsidRDefault="00C45CEC">
            <w:pPr>
              <w:pStyle w:val="TableParagraph"/>
              <w:spacing w:before="2"/>
              <w:rPr>
                <w:i/>
                <w:sz w:val="23"/>
              </w:rPr>
            </w:pPr>
            <w:r>
              <w:rPr>
                <w:i/>
                <w:sz w:val="23"/>
              </w:rPr>
              <w:t>экономическими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факторами.</w:t>
            </w:r>
          </w:p>
        </w:tc>
        <w:tc>
          <w:tcPr>
            <w:tcW w:w="2424" w:type="dxa"/>
            <w:vMerge w:val="restart"/>
          </w:tcPr>
          <w:p w:rsidR="005454A4" w:rsidRDefault="00C45CEC">
            <w:pPr>
              <w:pStyle w:val="TableParagraph"/>
              <w:spacing w:before="15"/>
              <w:ind w:left="249"/>
            </w:pPr>
            <w:r>
              <w:t>географического</w:t>
            </w:r>
          </w:p>
          <w:p w:rsidR="005454A4" w:rsidRDefault="00C45CEC">
            <w:pPr>
              <w:pStyle w:val="TableParagraph"/>
              <w:tabs>
                <w:tab w:val="left" w:pos="1847"/>
              </w:tabs>
              <w:spacing w:before="21" w:line="259" w:lineRule="auto"/>
              <w:ind w:left="249" w:right="238"/>
            </w:pPr>
            <w:r>
              <w:t>мышления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осознания</w:t>
            </w:r>
          </w:p>
          <w:p w:rsidR="005454A4" w:rsidRDefault="00C45CEC">
            <w:pPr>
              <w:pStyle w:val="TableParagraph"/>
              <w:spacing w:line="259" w:lineRule="auto"/>
              <w:ind w:left="249" w:right="142"/>
            </w:pPr>
            <w:r>
              <w:t>собственного места в</w:t>
            </w:r>
            <w:r>
              <w:rPr>
                <w:spacing w:val="-52"/>
              </w:rPr>
              <w:t xml:space="preserve"> </w:t>
            </w:r>
            <w:r>
              <w:t>целостном,</w:t>
            </w:r>
          </w:p>
          <w:p w:rsidR="005454A4" w:rsidRDefault="00C45CEC">
            <w:pPr>
              <w:pStyle w:val="TableParagraph"/>
              <w:spacing w:before="3" w:line="259" w:lineRule="auto"/>
              <w:ind w:left="249" w:right="521"/>
            </w:pPr>
            <w:r>
              <w:t>многообразном и</w:t>
            </w:r>
            <w:r>
              <w:rPr>
                <w:spacing w:val="-52"/>
              </w:rPr>
              <w:t xml:space="preserve"> </w:t>
            </w:r>
            <w:r>
              <w:t>быстро</w:t>
            </w:r>
          </w:p>
          <w:p w:rsidR="005454A4" w:rsidRDefault="00C45CEC">
            <w:pPr>
              <w:pStyle w:val="TableParagraph"/>
              <w:spacing w:before="1" w:line="259" w:lineRule="auto"/>
              <w:ind w:left="249" w:right="22"/>
            </w:pPr>
            <w:r>
              <w:t>изменяющемся мире и</w:t>
            </w:r>
            <w:r>
              <w:rPr>
                <w:spacing w:val="-52"/>
              </w:rPr>
              <w:t xml:space="preserve"> </w:t>
            </w:r>
            <w:r>
              <w:t>адекватной</w:t>
            </w:r>
            <w:r>
              <w:rPr>
                <w:spacing w:val="1"/>
              </w:rPr>
              <w:t xml:space="preserve"> </w:t>
            </w:r>
            <w:r>
              <w:t>ориентации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нём;</w:t>
            </w:r>
          </w:p>
          <w:p w:rsidR="005454A4" w:rsidRDefault="00C45CEC">
            <w:pPr>
              <w:pStyle w:val="TableParagraph"/>
              <w:spacing w:before="2" w:line="261" w:lineRule="auto"/>
              <w:ind w:left="410" w:right="37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 и</w:t>
            </w:r>
            <w:r>
              <w:rPr>
                <w:spacing w:val="-52"/>
              </w:rPr>
              <w:t xml:space="preserve"> </w:t>
            </w:r>
            <w:r>
              <w:t>основополагающ</w:t>
            </w:r>
          </w:p>
          <w:p w:rsidR="005454A4" w:rsidRDefault="00C45CEC">
            <w:pPr>
              <w:pStyle w:val="TableParagraph"/>
              <w:spacing w:line="249" w:lineRule="exact"/>
              <w:ind w:left="249"/>
            </w:pPr>
            <w:r>
              <w:t>их</w:t>
            </w:r>
          </w:p>
          <w:p w:rsidR="005454A4" w:rsidRDefault="00C45CEC">
            <w:pPr>
              <w:pStyle w:val="TableParagraph"/>
              <w:spacing w:before="21" w:line="259" w:lineRule="auto"/>
              <w:ind w:left="410" w:right="447"/>
            </w:pPr>
            <w:r>
              <w:t>теоретических</w:t>
            </w:r>
            <w:r>
              <w:rPr>
                <w:spacing w:val="1"/>
              </w:rPr>
              <w:t xml:space="preserve"> </w:t>
            </w:r>
            <w:r>
              <w:t>знаний о</w:t>
            </w:r>
            <w:r>
              <w:rPr>
                <w:spacing w:val="1"/>
              </w:rPr>
              <w:t xml:space="preserve"> </w:t>
            </w:r>
            <w:r>
              <w:t>целостности и</w:t>
            </w:r>
            <w:r>
              <w:rPr>
                <w:spacing w:val="1"/>
              </w:rPr>
              <w:t xml:space="preserve"> </w:t>
            </w:r>
            <w:r>
              <w:t>неоднородности</w:t>
            </w:r>
          </w:p>
          <w:p w:rsidR="005454A4" w:rsidRDefault="00C45CEC">
            <w:pPr>
              <w:pStyle w:val="TableParagraph"/>
              <w:tabs>
                <w:tab w:val="left" w:pos="1861"/>
              </w:tabs>
              <w:spacing w:before="4" w:line="259" w:lineRule="auto"/>
              <w:ind w:left="249" w:right="236" w:firstLine="160"/>
            </w:pPr>
            <w:r>
              <w:t>Земли</w:t>
            </w:r>
            <w:r>
              <w:tab/>
            </w:r>
            <w:r>
              <w:rPr>
                <w:spacing w:val="-1"/>
              </w:rPr>
              <w:t>как</w:t>
            </w:r>
            <w:r>
              <w:rPr>
                <w:spacing w:val="-52"/>
              </w:rPr>
              <w:t xml:space="preserve"> </w:t>
            </w:r>
            <w:r>
              <w:t>планеты людей в</w:t>
            </w:r>
            <w:r>
              <w:rPr>
                <w:spacing w:val="1"/>
              </w:rPr>
              <w:t xml:space="preserve"> </w:t>
            </w:r>
            <w:r>
              <w:t>пространстве и во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</w:p>
          <w:p w:rsidR="005454A4" w:rsidRDefault="00C45CEC">
            <w:pPr>
              <w:pStyle w:val="TableParagraph"/>
              <w:spacing w:before="1" w:line="261" w:lineRule="auto"/>
              <w:ind w:left="249" w:right="561"/>
            </w:pPr>
            <w:r>
              <w:t>основных этапах</w:t>
            </w:r>
            <w:r>
              <w:rPr>
                <w:spacing w:val="-52"/>
              </w:rPr>
              <w:t xml:space="preserve"> </w:t>
            </w:r>
            <w:r>
              <w:t>её</w:t>
            </w:r>
          </w:p>
          <w:p w:rsidR="005454A4" w:rsidRDefault="00C45CEC">
            <w:pPr>
              <w:pStyle w:val="TableParagraph"/>
              <w:spacing w:line="259" w:lineRule="auto"/>
              <w:ind w:left="249" w:right="565"/>
            </w:pPr>
            <w:r>
              <w:t>географического</w:t>
            </w:r>
            <w:r>
              <w:rPr>
                <w:spacing w:val="-52"/>
              </w:rPr>
              <w:t xml:space="preserve"> </w:t>
            </w:r>
            <w:r>
              <w:t>освоения,</w:t>
            </w:r>
          </w:p>
        </w:tc>
      </w:tr>
      <w:tr w:rsidR="005454A4">
        <w:trPr>
          <w:trHeight w:val="335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3736" w:right="3726"/>
              <w:jc w:val="center"/>
            </w:pP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географического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244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15" w:line="259" w:lineRule="auto"/>
              <w:ind w:right="-15" w:firstLine="160"/>
              <w:jc w:val="both"/>
            </w:pPr>
            <w:r>
              <w:t>-различать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выделения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исключительной</w:t>
            </w:r>
            <w:r>
              <w:rPr>
                <w:spacing w:val="1"/>
              </w:rPr>
              <w:t xml:space="preserve"> </w:t>
            </w:r>
            <w:r>
              <w:t>экономической</w:t>
            </w:r>
            <w:r>
              <w:rPr>
                <w:spacing w:val="-1"/>
              </w:rPr>
              <w:t xml:space="preserve"> </w:t>
            </w:r>
            <w:r>
              <w:t>зоны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устанавливать соотношения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ними;</w:t>
            </w:r>
          </w:p>
          <w:p w:rsidR="005454A4" w:rsidRDefault="00C45CEC">
            <w:pPr>
              <w:pStyle w:val="TableParagraph"/>
              <w:spacing w:before="1" w:line="259" w:lineRule="auto"/>
              <w:ind w:right="2" w:firstLine="160"/>
              <w:jc w:val="both"/>
            </w:pPr>
            <w:r>
              <w:t>-оценивать воздействие географического положения России и её отдельных частей на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природы,</w:t>
            </w:r>
            <w:r>
              <w:rPr>
                <w:spacing w:val="-2"/>
              </w:rPr>
              <w:t xml:space="preserve"> </w:t>
            </w:r>
            <w:r>
              <w:t>жизнь и</w:t>
            </w:r>
            <w:r>
              <w:rPr>
                <w:spacing w:val="-2"/>
              </w:rPr>
              <w:t xml:space="preserve"> </w:t>
            </w:r>
            <w:r>
              <w:t>хозяйственную деятельность населения;</w:t>
            </w:r>
          </w:p>
          <w:p w:rsidR="005454A4" w:rsidRDefault="00C45CEC">
            <w:pPr>
              <w:pStyle w:val="TableParagraph"/>
              <w:spacing w:before="3" w:line="259" w:lineRule="auto"/>
              <w:ind w:right="1" w:firstLine="160"/>
              <w:jc w:val="both"/>
            </w:pPr>
            <w:r>
              <w:t>-использовать знания о мировом, поясном, декретном, летнем и зимнем времени 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практико-ориентированных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определению</w:t>
            </w:r>
            <w:r>
              <w:rPr>
                <w:spacing w:val="1"/>
              </w:rPr>
              <w:t xml:space="preserve"> </w:t>
            </w:r>
            <w:r>
              <w:t>различий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поясном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-2"/>
              </w:rPr>
              <w:t xml:space="preserve"> </w:t>
            </w:r>
            <w:r>
              <w:t>территорий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контекстом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реальной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6"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будущем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изменения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географического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положения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России,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обусловленные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мировыми</w:t>
            </w:r>
          </w:p>
          <w:p w:rsidR="005454A4" w:rsidRDefault="00C45CEC">
            <w:pPr>
              <w:pStyle w:val="TableParagraph"/>
              <w:spacing w:before="3"/>
              <w:ind w:left="0" w:right="167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геодемографическими,</w:t>
            </w:r>
            <w:r>
              <w:rPr>
                <w:i/>
                <w:spacing w:val="-9"/>
                <w:sz w:val="23"/>
              </w:rPr>
              <w:t xml:space="preserve"> </w:t>
            </w:r>
            <w:r>
              <w:rPr>
                <w:i/>
                <w:sz w:val="23"/>
              </w:rPr>
              <w:t>геополитическими</w:t>
            </w:r>
          </w:p>
          <w:p w:rsidR="005454A4" w:rsidRDefault="00C45CEC">
            <w:pPr>
              <w:pStyle w:val="TableParagraph"/>
              <w:spacing w:before="12" w:line="247" w:lineRule="auto"/>
              <w:ind w:left="230" w:right="184" w:firstLine="3970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геоэкономическими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процессами,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также</w:t>
            </w:r>
          </w:p>
          <w:p w:rsidR="005454A4" w:rsidRDefault="00C45CEC">
            <w:pPr>
              <w:pStyle w:val="TableParagraph"/>
              <w:tabs>
                <w:tab w:val="left" w:pos="3206"/>
              </w:tabs>
              <w:spacing w:before="2" w:line="247" w:lineRule="auto"/>
              <w:ind w:left="230" w:right="236" w:firstLine="1277"/>
              <w:rPr>
                <w:i/>
                <w:sz w:val="23"/>
              </w:rPr>
            </w:pPr>
            <w:r>
              <w:rPr>
                <w:i/>
                <w:sz w:val="23"/>
              </w:rPr>
              <w:t>развитием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глобальной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коммуникационной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системы.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35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3736" w:right="3727"/>
              <w:jc w:val="center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2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35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64" w:lineRule="exact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13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9" w:lineRule="exact"/>
              <w:ind w:left="0" w:right="740"/>
              <w:jc w:val="right"/>
            </w:pPr>
            <w:r>
              <w:t>образовательного</w:t>
            </w:r>
          </w:p>
          <w:p w:rsidR="005454A4" w:rsidRDefault="00C45CEC">
            <w:pPr>
              <w:pStyle w:val="TableParagraph"/>
              <w:spacing w:line="238" w:lineRule="exact"/>
              <w:ind w:left="0" w:right="776"/>
              <w:jc w:val="right"/>
            </w:pPr>
            <w:r>
              <w:t>процесса</w:t>
            </w:r>
          </w:p>
        </w:tc>
      </w:tr>
      <w:tr w:rsidR="005454A4">
        <w:trPr>
          <w:trHeight w:val="3590"/>
        </w:trPr>
        <w:tc>
          <w:tcPr>
            <w:tcW w:w="8281" w:type="dxa"/>
          </w:tcPr>
          <w:p w:rsidR="005454A4" w:rsidRDefault="005454A4">
            <w:pPr>
              <w:pStyle w:val="TableParagraph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tabs>
                <w:tab w:val="left" w:pos="1370"/>
                <w:tab w:val="left" w:pos="3058"/>
                <w:tab w:val="left" w:pos="4157"/>
                <w:tab w:val="left" w:pos="4476"/>
                <w:tab w:val="left" w:pos="5476"/>
              </w:tabs>
              <w:spacing w:line="259" w:lineRule="auto"/>
              <w:ind w:firstLine="160"/>
            </w:pPr>
            <w:r>
              <w:t>-различать</w:t>
            </w:r>
            <w:r>
              <w:tab/>
              <w:t>географические</w:t>
            </w:r>
            <w:r>
              <w:tab/>
              <w:t>процессы</w:t>
            </w:r>
            <w:r>
              <w:tab/>
              <w:t>и</w:t>
            </w:r>
            <w:r>
              <w:tab/>
              <w:t>явления,</w:t>
            </w:r>
            <w:r>
              <w:tab/>
              <w:t>определяющие</w:t>
            </w:r>
            <w:r>
              <w:rPr>
                <w:spacing w:val="22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страны и</w:t>
            </w:r>
            <w:r>
              <w:rPr>
                <w:spacing w:val="-3"/>
              </w:rPr>
              <w:t xml:space="preserve"> </w:t>
            </w:r>
            <w:r>
              <w:t>отдельных регионов;</w:t>
            </w:r>
          </w:p>
          <w:p w:rsidR="005454A4" w:rsidRDefault="00C45CEC">
            <w:pPr>
              <w:pStyle w:val="TableParagraph"/>
              <w:spacing w:before="1"/>
              <w:ind w:left="170"/>
            </w:pPr>
            <w:r>
              <w:t>-сравнивать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регионов</w:t>
            </w:r>
            <w:r>
              <w:rPr>
                <w:spacing w:val="-4"/>
              </w:rPr>
              <w:t xml:space="preserve"> </w:t>
            </w:r>
            <w:r>
              <w:t>страны;</w:t>
            </w:r>
          </w:p>
          <w:p w:rsidR="005454A4" w:rsidRDefault="00C45CEC">
            <w:pPr>
              <w:pStyle w:val="TableParagraph"/>
              <w:spacing w:before="21" w:line="261" w:lineRule="auto"/>
              <w:ind w:firstLine="160"/>
            </w:pPr>
            <w:r>
              <w:t>-оценивать</w:t>
            </w:r>
            <w:r>
              <w:rPr>
                <w:spacing w:val="17"/>
              </w:rPr>
              <w:t xml:space="preserve"> </w:t>
            </w:r>
            <w:r>
              <w:t>особенности</w:t>
            </w:r>
            <w:r>
              <w:rPr>
                <w:spacing w:val="15"/>
              </w:rPr>
              <w:t xml:space="preserve"> </w:t>
            </w:r>
            <w:r>
              <w:t>взаимодействия</w:t>
            </w:r>
            <w:r>
              <w:rPr>
                <w:spacing w:val="16"/>
              </w:rPr>
              <w:t xml:space="preserve"> </w:t>
            </w:r>
            <w:r>
              <w:t>природы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общества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пределах</w:t>
            </w:r>
            <w:r>
              <w:rPr>
                <w:spacing w:val="18"/>
              </w:rPr>
              <w:t xml:space="preserve"> </w:t>
            </w: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территорий;</w:t>
            </w:r>
          </w:p>
          <w:p w:rsidR="005454A4" w:rsidRDefault="00C45CEC">
            <w:pPr>
              <w:pStyle w:val="TableParagraph"/>
              <w:spacing w:line="251" w:lineRule="exact"/>
              <w:ind w:left="170"/>
            </w:pPr>
            <w:r>
              <w:t>-описывать</w:t>
            </w:r>
            <w:r>
              <w:rPr>
                <w:spacing w:val="-3"/>
              </w:rPr>
              <w:t xml:space="preserve"> </w:t>
            </w:r>
            <w:r>
              <w:t>положение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карте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взаиморасположение</w:t>
            </w:r>
            <w:r>
              <w:rPr>
                <w:spacing w:val="-3"/>
              </w:rPr>
              <w:t xml:space="preserve"> </w:t>
            </w:r>
            <w:r>
              <w:t>географических</w:t>
            </w:r>
            <w:r>
              <w:rPr>
                <w:spacing w:val="-3"/>
              </w:rPr>
              <w:t xml:space="preserve"> </w:t>
            </w:r>
            <w:r>
              <w:t>объектов;</w:t>
            </w:r>
          </w:p>
          <w:p w:rsidR="005454A4" w:rsidRDefault="00C45CEC">
            <w:pPr>
              <w:pStyle w:val="TableParagraph"/>
              <w:spacing w:before="21" w:line="259" w:lineRule="auto"/>
              <w:ind w:left="249" w:right="90" w:firstLine="160"/>
            </w:pPr>
            <w:r>
              <w:t>-объяснять особенности компонентов природы отдельных частей страны; -</w:t>
            </w:r>
            <w:r>
              <w:rPr>
                <w:spacing w:val="1"/>
              </w:rPr>
              <w:t xml:space="preserve"> </w:t>
            </w:r>
            <w:r>
              <w:t>оценивать природные условия и обеспеченность природными ресурсами отдельных</w:t>
            </w:r>
            <w:r>
              <w:rPr>
                <w:spacing w:val="-52"/>
              </w:rPr>
              <w:t xml:space="preserve"> </w:t>
            </w:r>
            <w:r>
              <w:t>территорий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5454A4" w:rsidRDefault="00C45CEC">
            <w:pPr>
              <w:pStyle w:val="TableParagraph"/>
              <w:spacing w:before="1"/>
              <w:ind w:right="-15" w:firstLine="160"/>
            </w:pPr>
            <w:r>
              <w:t>-создавать</w:t>
            </w:r>
            <w:r>
              <w:rPr>
                <w:spacing w:val="36"/>
              </w:rPr>
              <w:t xml:space="preserve"> </w:t>
            </w:r>
            <w:r>
              <w:t>собственные</w:t>
            </w:r>
            <w:r>
              <w:rPr>
                <w:spacing w:val="36"/>
              </w:rPr>
              <w:t xml:space="preserve"> </w:t>
            </w:r>
            <w:r>
              <w:t>тексты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устные</w:t>
            </w:r>
            <w:r>
              <w:rPr>
                <w:spacing w:val="35"/>
              </w:rPr>
              <w:t xml:space="preserve"> </w:t>
            </w:r>
            <w:r>
              <w:t>сообщения</w:t>
            </w:r>
            <w:r>
              <w:rPr>
                <w:spacing w:val="35"/>
              </w:rPr>
              <w:t xml:space="preserve"> </w:t>
            </w:r>
            <w:r>
              <w:t>об</w:t>
            </w:r>
            <w:r>
              <w:rPr>
                <w:spacing w:val="36"/>
              </w:rPr>
              <w:t xml:space="preserve"> </w:t>
            </w:r>
            <w:r>
              <w:t>особенностях</w:t>
            </w:r>
            <w:r>
              <w:rPr>
                <w:spacing w:val="37"/>
              </w:rPr>
              <w:t xml:space="preserve"> </w:t>
            </w:r>
            <w:r>
              <w:t>компонентов</w:t>
            </w:r>
          </w:p>
          <w:p w:rsidR="005454A4" w:rsidRDefault="00C45CEC">
            <w:pPr>
              <w:pStyle w:val="TableParagraph"/>
              <w:spacing w:before="1" w:line="270" w:lineRule="atLeast"/>
              <w:ind w:right="254"/>
            </w:pPr>
            <w:r>
              <w:t>природы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2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2"/>
              </w:rPr>
              <w:t xml:space="preserve"> </w:t>
            </w:r>
            <w:r>
              <w:t>сопровождать</w:t>
            </w:r>
            <w:r>
              <w:rPr>
                <w:spacing w:val="-52"/>
              </w:rPr>
              <w:t xml:space="preserve"> </w:t>
            </w:r>
            <w:r>
              <w:t>выступление</w:t>
            </w:r>
            <w:r>
              <w:rPr>
                <w:spacing w:val="-1"/>
              </w:rPr>
              <w:t xml:space="preserve"> </w:t>
            </w:r>
            <w:r>
              <w:t>презентацией.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49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-оценивать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последствия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изменений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климата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отдельных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территорий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страны,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связанных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глобальными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изменениями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климата;</w:t>
            </w:r>
          </w:p>
          <w:p w:rsidR="005454A4" w:rsidRDefault="00C45CEC">
            <w:pPr>
              <w:pStyle w:val="TableParagraph"/>
              <w:tabs>
                <w:tab w:val="left" w:pos="2049"/>
                <w:tab w:val="left" w:pos="3897"/>
              </w:tabs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-делать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прогнозы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трансформации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географических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комплексов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результате</w:t>
            </w:r>
            <w:r>
              <w:rPr>
                <w:i/>
                <w:sz w:val="23"/>
              </w:rPr>
              <w:tab/>
              <w:t>изменения</w:t>
            </w:r>
            <w:r>
              <w:rPr>
                <w:i/>
                <w:sz w:val="23"/>
              </w:rPr>
              <w:tab/>
              <w:t>их</w:t>
            </w:r>
          </w:p>
          <w:p w:rsidR="005454A4" w:rsidRDefault="00C45CEC">
            <w:pPr>
              <w:pStyle w:val="TableParagraph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компонентов.</w:t>
            </w:r>
          </w:p>
        </w:tc>
        <w:tc>
          <w:tcPr>
            <w:tcW w:w="2424" w:type="dxa"/>
            <w:vMerge w:val="restart"/>
          </w:tcPr>
          <w:p w:rsidR="005454A4" w:rsidRDefault="00C45CEC">
            <w:pPr>
              <w:pStyle w:val="TableParagraph"/>
              <w:tabs>
                <w:tab w:val="left" w:pos="1996"/>
              </w:tabs>
              <w:spacing w:before="81" w:line="259" w:lineRule="auto"/>
              <w:ind w:left="249" w:right="200"/>
            </w:pP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</w:t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разных материках,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5"/>
              </w:rPr>
              <w:t xml:space="preserve"> </w:t>
            </w:r>
            <w:r>
              <w:t>странах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3" w:line="259" w:lineRule="auto"/>
              <w:ind w:left="249" w:right="192" w:firstLine="832"/>
            </w:pPr>
            <w:r>
              <w:t>конкретных</w:t>
            </w:r>
            <w:r>
              <w:rPr>
                <w:spacing w:val="-52"/>
              </w:rPr>
              <w:t xml:space="preserve"> </w:t>
            </w:r>
            <w:r>
              <w:t>регионах;</w:t>
            </w:r>
          </w:p>
          <w:p w:rsidR="005454A4" w:rsidRDefault="00C45CEC">
            <w:pPr>
              <w:pStyle w:val="TableParagraph"/>
              <w:tabs>
                <w:tab w:val="left" w:pos="834"/>
              </w:tabs>
              <w:spacing w:before="1" w:line="259" w:lineRule="auto"/>
              <w:ind w:left="249" w:right="610" w:hanging="240"/>
            </w:pPr>
            <w:r>
              <w:t>-</w:t>
            </w:r>
            <w:r>
              <w:tab/>
            </w:r>
            <w:r>
              <w:tab/>
            </w:r>
            <w:r>
              <w:rPr>
                <w:spacing w:val="-1"/>
              </w:rPr>
              <w:t>овладение</w:t>
            </w:r>
            <w:r>
              <w:rPr>
                <w:spacing w:val="-52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практическими</w:t>
            </w:r>
            <w:r>
              <w:rPr>
                <w:spacing w:val="1"/>
              </w:rPr>
              <w:t xml:space="preserve"> </w:t>
            </w:r>
            <w:r>
              <w:t>умениями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:rsidR="005454A4" w:rsidRDefault="00C45CEC">
            <w:pPr>
              <w:pStyle w:val="TableParagraph"/>
              <w:tabs>
                <w:tab w:val="left" w:pos="2080"/>
              </w:tabs>
              <w:spacing w:before="5" w:line="261" w:lineRule="auto"/>
              <w:ind w:left="249" w:right="213"/>
            </w:pPr>
            <w:r>
              <w:t>приборов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инструментов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</w:p>
          <w:p w:rsidR="005454A4" w:rsidRDefault="00C45CEC">
            <w:pPr>
              <w:pStyle w:val="TableParagraph"/>
              <w:spacing w:line="259" w:lineRule="auto"/>
              <w:ind w:left="249" w:right="430"/>
            </w:pPr>
            <w:r>
              <w:t>количественных и</w:t>
            </w:r>
            <w:r>
              <w:rPr>
                <w:spacing w:val="-52"/>
              </w:rPr>
              <w:t xml:space="preserve"> </w:t>
            </w:r>
            <w:r>
              <w:t>качественных</w:t>
            </w:r>
            <w:r>
              <w:rPr>
                <w:spacing w:val="1"/>
              </w:rPr>
              <w:t xml:space="preserve"> </w:t>
            </w:r>
            <w:r>
              <w:t>характеристик</w:t>
            </w:r>
            <w:r>
              <w:rPr>
                <w:spacing w:val="1"/>
              </w:rPr>
              <w:t xml:space="preserve"> </w:t>
            </w:r>
            <w:r>
              <w:t>компонентов</w:t>
            </w:r>
          </w:p>
          <w:p w:rsidR="005454A4" w:rsidRDefault="00C45CEC">
            <w:pPr>
              <w:pStyle w:val="TableParagraph"/>
              <w:ind w:left="249"/>
            </w:pPr>
            <w:r>
              <w:t>географической</w:t>
            </w:r>
          </w:p>
          <w:p w:rsidR="005454A4" w:rsidRDefault="00C45CEC">
            <w:pPr>
              <w:pStyle w:val="TableParagraph"/>
              <w:spacing w:before="21" w:line="259" w:lineRule="auto"/>
              <w:ind w:left="249" w:right="377"/>
            </w:pPr>
            <w:r>
              <w:t>среды, в том числе</w:t>
            </w:r>
            <w:r>
              <w:rPr>
                <w:spacing w:val="-52"/>
              </w:rPr>
              <w:t xml:space="preserve"> </w:t>
            </w:r>
            <w:r>
              <w:t>её экологических</w:t>
            </w:r>
            <w:r>
              <w:rPr>
                <w:spacing w:val="1"/>
              </w:rPr>
              <w:t xml:space="preserve"> </w:t>
            </w:r>
            <w:r>
              <w:t>параметров;</w:t>
            </w:r>
          </w:p>
          <w:p w:rsidR="005454A4" w:rsidRDefault="00C45CEC" w:rsidP="00CA1945">
            <w:pPr>
              <w:pStyle w:val="TableParagraph"/>
              <w:spacing w:before="1"/>
            </w:pPr>
            <w:r>
              <w:t>овладение</w:t>
            </w:r>
          </w:p>
          <w:p w:rsidR="005454A4" w:rsidRDefault="00C45CEC">
            <w:pPr>
              <w:pStyle w:val="TableParagraph"/>
              <w:spacing w:before="21"/>
              <w:ind w:left="249"/>
            </w:pPr>
            <w:r>
              <w:t>основами</w:t>
            </w:r>
          </w:p>
          <w:p w:rsidR="005454A4" w:rsidRDefault="00C45CEC">
            <w:pPr>
              <w:pStyle w:val="TableParagraph"/>
              <w:tabs>
                <w:tab w:val="left" w:pos="2080"/>
              </w:tabs>
              <w:spacing w:before="20" w:line="261" w:lineRule="auto"/>
              <w:ind w:left="249" w:right="213"/>
            </w:pPr>
            <w:r>
              <w:t>картографической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</w:p>
          <w:p w:rsidR="005454A4" w:rsidRDefault="00C45CEC">
            <w:pPr>
              <w:pStyle w:val="TableParagraph"/>
              <w:spacing w:line="259" w:lineRule="auto"/>
              <w:ind w:left="249" w:right="34"/>
            </w:pPr>
            <w:r>
              <w:t>географической карты</w:t>
            </w:r>
            <w:r>
              <w:rPr>
                <w:spacing w:val="-52"/>
              </w:rPr>
              <w:t xml:space="preserve"> </w:t>
            </w:r>
            <w:r>
              <w:t>как одного</w:t>
            </w:r>
          </w:p>
          <w:p w:rsidR="005454A4" w:rsidRDefault="00CA1945">
            <w:pPr>
              <w:pStyle w:val="TableParagraph"/>
              <w:tabs>
                <w:tab w:val="left" w:pos="1300"/>
              </w:tabs>
            </w:pPr>
            <w:r>
              <w:t xml:space="preserve">из </w:t>
            </w:r>
            <w:r w:rsidR="00C45CEC">
              <w:t>языков</w:t>
            </w: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3736" w:right="3727"/>
              <w:jc w:val="center"/>
            </w:pPr>
            <w:r>
              <w:t>Население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4426"/>
        </w:trPr>
        <w:tc>
          <w:tcPr>
            <w:tcW w:w="8281" w:type="dxa"/>
          </w:tcPr>
          <w:p w:rsidR="005454A4" w:rsidRDefault="005454A4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spacing w:line="261" w:lineRule="auto"/>
              <w:ind w:right="-15" w:firstLine="160"/>
              <w:jc w:val="both"/>
            </w:pPr>
            <w:r>
              <w:t>-различать</w:t>
            </w:r>
            <w:r>
              <w:rPr>
                <w:spacing w:val="1"/>
              </w:rPr>
              <w:t xml:space="preserve"> </w:t>
            </w:r>
            <w:r>
              <w:t>демографические</w:t>
            </w:r>
            <w:r>
              <w:rPr>
                <w:spacing w:val="1"/>
              </w:rPr>
              <w:t xml:space="preserve"> </w:t>
            </w:r>
            <w:r>
              <w:t>процессы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1"/>
              </w:rPr>
              <w:t xml:space="preserve"> </w:t>
            </w:r>
            <w:r>
              <w:t>характеризующие</w:t>
            </w:r>
            <w:r>
              <w:rPr>
                <w:spacing w:val="1"/>
              </w:rPr>
              <w:t xml:space="preserve"> </w:t>
            </w:r>
            <w:r>
              <w:t>динамику</w:t>
            </w:r>
            <w:r>
              <w:rPr>
                <w:spacing w:val="-52"/>
              </w:rPr>
              <w:t xml:space="preserve"> </w:t>
            </w:r>
            <w:r>
              <w:t>численности</w:t>
            </w:r>
            <w:r>
              <w:rPr>
                <w:spacing w:val="-1"/>
              </w:rPr>
              <w:t xml:space="preserve"> </w:t>
            </w:r>
            <w:r>
              <w:t>населения</w:t>
            </w:r>
            <w:r>
              <w:rPr>
                <w:spacing w:val="-2"/>
              </w:rPr>
              <w:t xml:space="preserve"> </w:t>
            </w:r>
            <w:r>
              <w:t>России, отдельных</w:t>
            </w:r>
            <w:r>
              <w:rPr>
                <w:spacing w:val="-1"/>
              </w:rPr>
              <w:t xml:space="preserve"> </w:t>
            </w:r>
            <w:r>
              <w:t>регионов</w:t>
            </w:r>
            <w:r>
              <w:rPr>
                <w:spacing w:val="-1"/>
              </w:rPr>
              <w:t xml:space="preserve"> </w:t>
            </w:r>
            <w:r>
              <w:t>и стран;</w:t>
            </w: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-анализировать</w:t>
            </w:r>
            <w:r>
              <w:rPr>
                <w:spacing w:val="1"/>
              </w:rPr>
              <w:t xml:space="preserve"> </w:t>
            </w:r>
            <w:r>
              <w:t>факторы,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1"/>
              </w:rPr>
              <w:t xml:space="preserve"> </w:t>
            </w:r>
            <w:r>
              <w:t>динамику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половозрастную структуру, особенности размещения населения по территории России,</w:t>
            </w:r>
            <w:r>
              <w:rPr>
                <w:spacing w:val="-52"/>
              </w:rPr>
              <w:t xml:space="preserve"> </w:t>
            </w:r>
            <w:r>
              <w:t>географические</w:t>
            </w:r>
            <w:r>
              <w:rPr>
                <w:spacing w:val="-1"/>
              </w:rPr>
              <w:t xml:space="preserve"> </w:t>
            </w:r>
            <w:r>
              <w:t>различия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занятости, качестве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населения;</w:t>
            </w:r>
          </w:p>
          <w:p w:rsidR="005454A4" w:rsidRDefault="00C45CEC">
            <w:pPr>
              <w:pStyle w:val="TableParagraph"/>
              <w:spacing w:line="259" w:lineRule="auto"/>
              <w:ind w:right="1" w:firstLine="160"/>
              <w:jc w:val="both"/>
            </w:pPr>
            <w:r>
              <w:t>-сравнивать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регионов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этническому,</w:t>
            </w:r>
            <w:r>
              <w:rPr>
                <w:spacing w:val="1"/>
              </w:rPr>
              <w:t xml:space="preserve"> </w:t>
            </w:r>
            <w:r>
              <w:t>языковому</w:t>
            </w:r>
            <w:r>
              <w:rPr>
                <w:spacing w:val="-4"/>
              </w:rPr>
              <w:t xml:space="preserve"> </w:t>
            </w:r>
            <w:r>
              <w:t>и религиозному</w:t>
            </w:r>
            <w:r>
              <w:rPr>
                <w:spacing w:val="-3"/>
              </w:rPr>
              <w:t xml:space="preserve"> </w:t>
            </w:r>
            <w:r>
              <w:t>составу;</w:t>
            </w:r>
          </w:p>
          <w:p w:rsidR="005454A4" w:rsidRDefault="00C45CEC">
            <w:pPr>
              <w:pStyle w:val="TableParagraph"/>
              <w:spacing w:before="3" w:line="259" w:lineRule="auto"/>
              <w:ind w:firstLine="160"/>
              <w:jc w:val="both"/>
            </w:pPr>
            <w:r>
              <w:t>-объяснять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rPr>
                <w:spacing w:val="1"/>
              </w:rPr>
              <w:t xml:space="preserve"> </w:t>
            </w:r>
            <w:r>
              <w:t>численности,</w:t>
            </w:r>
            <w:r>
              <w:rPr>
                <w:spacing w:val="1"/>
              </w:rPr>
              <w:t xml:space="preserve"> </w:t>
            </w:r>
            <w:r>
              <w:t>половозрастной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размещения</w:t>
            </w:r>
            <w:r>
              <w:rPr>
                <w:spacing w:val="-2"/>
              </w:rPr>
              <w:t xml:space="preserve"> </w:t>
            </w:r>
            <w:r>
              <w:t>населения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и её</w:t>
            </w:r>
            <w:r>
              <w:rPr>
                <w:spacing w:val="-1"/>
              </w:rPr>
              <w:t xml:space="preserve"> </w:t>
            </w:r>
            <w:r>
              <w:t>отдельных регионов;</w:t>
            </w:r>
          </w:p>
          <w:p w:rsidR="005454A4" w:rsidRDefault="00C45CEC">
            <w:pPr>
              <w:pStyle w:val="TableParagraph"/>
              <w:spacing w:before="1" w:line="259" w:lineRule="auto"/>
              <w:ind w:right="1" w:firstLine="160"/>
              <w:jc w:val="both"/>
            </w:pPr>
            <w:r>
              <w:t>-находить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повседневного характера, узнавать в них проявление тех или иных демографических 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процессов</w:t>
            </w:r>
            <w:r>
              <w:rPr>
                <w:spacing w:val="-1"/>
              </w:rPr>
              <w:t xml:space="preserve"> </w:t>
            </w:r>
            <w:r>
              <w:t>или закономерностей;</w:t>
            </w:r>
          </w:p>
          <w:p w:rsidR="005454A4" w:rsidRDefault="00C45CEC">
            <w:pPr>
              <w:pStyle w:val="TableParagraph"/>
              <w:spacing w:before="1"/>
              <w:ind w:firstLine="160"/>
              <w:jc w:val="both"/>
            </w:pPr>
            <w:r>
              <w:t xml:space="preserve">-использовать  </w:t>
            </w:r>
            <w:r>
              <w:rPr>
                <w:spacing w:val="27"/>
              </w:rPr>
              <w:t xml:space="preserve"> </w:t>
            </w:r>
            <w:r>
              <w:t xml:space="preserve">знания  </w:t>
            </w:r>
            <w:r>
              <w:rPr>
                <w:spacing w:val="23"/>
              </w:rPr>
              <w:t xml:space="preserve"> </w:t>
            </w:r>
            <w:r>
              <w:t xml:space="preserve">о  </w:t>
            </w:r>
            <w:r>
              <w:rPr>
                <w:spacing w:val="27"/>
              </w:rPr>
              <w:t xml:space="preserve"> </w:t>
            </w:r>
            <w:r>
              <w:t xml:space="preserve">естественном  </w:t>
            </w:r>
            <w:r>
              <w:rPr>
                <w:spacing w:val="26"/>
              </w:rPr>
              <w:t xml:space="preserve"> </w:t>
            </w:r>
            <w:r>
              <w:t xml:space="preserve">и  </w:t>
            </w:r>
            <w:r>
              <w:rPr>
                <w:spacing w:val="27"/>
              </w:rPr>
              <w:t xml:space="preserve"> </w:t>
            </w:r>
            <w:r>
              <w:t xml:space="preserve">механическом  </w:t>
            </w:r>
            <w:r>
              <w:rPr>
                <w:spacing w:val="26"/>
              </w:rPr>
              <w:t xml:space="preserve"> </w:t>
            </w:r>
            <w:r>
              <w:t xml:space="preserve">движении  </w:t>
            </w:r>
            <w:r>
              <w:rPr>
                <w:spacing w:val="26"/>
              </w:rPr>
              <w:t xml:space="preserve"> </w:t>
            </w:r>
            <w:r>
              <w:t>населения,</w:t>
            </w:r>
          </w:p>
          <w:p w:rsidR="005454A4" w:rsidRDefault="00C45CEC">
            <w:pPr>
              <w:pStyle w:val="TableParagraph"/>
              <w:spacing w:before="1" w:line="270" w:lineRule="atLeast"/>
              <w:ind w:right="1"/>
              <w:jc w:val="both"/>
            </w:pPr>
            <w:r>
              <w:t>половозрастной</w:t>
            </w:r>
            <w:r>
              <w:rPr>
                <w:spacing w:val="1"/>
              </w:rPr>
              <w:t xml:space="preserve"> </w:t>
            </w:r>
            <w:r>
              <w:t>структуре,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1"/>
              </w:rPr>
              <w:t xml:space="preserve"> </w:t>
            </w:r>
            <w:r>
              <w:t>ресурсах,</w:t>
            </w:r>
            <w:r>
              <w:rPr>
                <w:spacing w:val="1"/>
              </w:rPr>
              <w:t xml:space="preserve"> </w:t>
            </w:r>
            <w:r>
              <w:t>городском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сельском</w:t>
            </w:r>
            <w:r>
              <w:rPr>
                <w:spacing w:val="1"/>
              </w:rPr>
              <w:t xml:space="preserve"> </w:t>
            </w:r>
            <w:r>
              <w:t>населении,</w:t>
            </w:r>
            <w:r>
              <w:rPr>
                <w:spacing w:val="1"/>
              </w:rPr>
              <w:t xml:space="preserve"> </w:t>
            </w:r>
            <w:r>
              <w:t>этническом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религиозном составе</w:t>
            </w:r>
            <w:r>
              <w:rPr>
                <w:spacing w:val="-2"/>
              </w:rPr>
              <w:t xml:space="preserve"> </w:t>
            </w:r>
            <w:r>
              <w:t>для решения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49" w:lineRule="auto"/>
              <w:ind w:right="-15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выдвигать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обосновывать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опорой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статистические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данные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гипотезыоб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изменении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численности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населения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половозрастной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структуры,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человеческого</w:t>
            </w:r>
          </w:p>
          <w:p w:rsidR="005454A4" w:rsidRDefault="00C45CEC">
            <w:pPr>
              <w:pStyle w:val="TableParagraph"/>
              <w:spacing w:line="260" w:lineRule="exact"/>
              <w:ind w:left="189"/>
              <w:rPr>
                <w:i/>
                <w:sz w:val="23"/>
              </w:rPr>
            </w:pPr>
            <w:r>
              <w:rPr>
                <w:i/>
                <w:sz w:val="23"/>
              </w:rPr>
              <w:t>капитала;</w:t>
            </w:r>
          </w:p>
          <w:p w:rsidR="005454A4" w:rsidRDefault="00C45CEC">
            <w:pPr>
              <w:pStyle w:val="TableParagraph"/>
              <w:spacing w:before="8" w:line="247" w:lineRule="auto"/>
              <w:ind w:right="-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-оценивать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ситуацию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рынке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труда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её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динамику.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4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44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8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22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7" w:lineRule="exact"/>
              <w:ind w:left="0" w:right="740"/>
              <w:jc w:val="right"/>
            </w:pPr>
            <w:r>
              <w:t>образовательного</w:t>
            </w:r>
          </w:p>
          <w:p w:rsidR="005454A4" w:rsidRDefault="00C45CEC">
            <w:pPr>
              <w:pStyle w:val="TableParagraph"/>
              <w:spacing w:line="234" w:lineRule="exact"/>
              <w:ind w:left="0" w:right="776"/>
              <w:jc w:val="right"/>
            </w:pPr>
            <w:r>
              <w:t>процесса</w:t>
            </w:r>
          </w:p>
        </w:tc>
      </w:tr>
      <w:tr w:rsidR="005454A4">
        <w:trPr>
          <w:trHeight w:val="1833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42" w:lineRule="exact"/>
              <w:ind w:left="249"/>
            </w:pPr>
            <w:r>
              <w:t>практико-ориентированных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контексте</w:t>
            </w:r>
            <w:r>
              <w:rPr>
                <w:spacing w:val="-3"/>
              </w:rPr>
              <w:t xml:space="preserve"> </w:t>
            </w:r>
            <w:r>
              <w:t>реальной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4542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424" w:type="dxa"/>
            <w:vMerge w:val="restart"/>
          </w:tcPr>
          <w:p w:rsidR="005454A4" w:rsidRDefault="00C45CEC">
            <w:pPr>
              <w:pStyle w:val="TableParagraph"/>
              <w:spacing w:before="109" w:line="259" w:lineRule="auto"/>
              <w:ind w:left="249" w:right="558"/>
            </w:pPr>
            <w:r>
              <w:t>международного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  <w:p w:rsidR="005454A4" w:rsidRDefault="00CA1945">
            <w:pPr>
              <w:pStyle w:val="TableParagraph"/>
              <w:tabs>
                <w:tab w:val="left" w:pos="757"/>
              </w:tabs>
              <w:spacing w:line="259" w:lineRule="auto"/>
              <w:ind w:left="249" w:right="599" w:hanging="240"/>
            </w:pPr>
            <w:r>
              <w:t>-</w:t>
            </w:r>
            <w:r>
              <w:tab/>
            </w:r>
            <w:r w:rsidR="00C45CEC">
              <w:t>овладение</w:t>
            </w:r>
            <w:r w:rsidR="00C45CEC">
              <w:rPr>
                <w:spacing w:val="1"/>
              </w:rPr>
              <w:t xml:space="preserve"> </w:t>
            </w:r>
            <w:r w:rsidR="00C45CEC">
              <w:t>основными</w:t>
            </w:r>
            <w:r w:rsidR="00C45CEC">
              <w:rPr>
                <w:spacing w:val="1"/>
              </w:rPr>
              <w:t xml:space="preserve"> </w:t>
            </w:r>
            <w:r w:rsidR="00C45CEC">
              <w:t>навыками</w:t>
            </w:r>
            <w:r w:rsidR="00C45CEC">
              <w:rPr>
                <w:spacing w:val="1"/>
              </w:rPr>
              <w:t xml:space="preserve"> </w:t>
            </w:r>
            <w:r w:rsidR="00C45CEC">
              <w:t>нахождения,</w:t>
            </w:r>
            <w:r w:rsidR="00C45CEC">
              <w:rPr>
                <w:spacing w:val="1"/>
              </w:rPr>
              <w:t xml:space="preserve"> </w:t>
            </w:r>
            <w:r w:rsidR="00C45CEC">
              <w:t>использования и</w:t>
            </w:r>
            <w:r w:rsidR="00C45CEC">
              <w:rPr>
                <w:spacing w:val="-52"/>
              </w:rPr>
              <w:t xml:space="preserve"> </w:t>
            </w:r>
            <w:r w:rsidR="00C45CEC">
              <w:t>презентации</w:t>
            </w:r>
          </w:p>
          <w:p w:rsidR="005454A4" w:rsidRDefault="00C45CEC">
            <w:pPr>
              <w:pStyle w:val="TableParagraph"/>
              <w:spacing w:before="6" w:line="259" w:lineRule="auto"/>
              <w:ind w:left="249" w:right="648"/>
            </w:pPr>
            <w:r>
              <w:t>географической</w:t>
            </w:r>
            <w:r>
              <w:rPr>
                <w:spacing w:val="-52"/>
              </w:rPr>
              <w:t xml:space="preserve"> </w:t>
            </w:r>
            <w:r>
              <w:t>информации;</w:t>
            </w:r>
          </w:p>
          <w:p w:rsidR="005454A4" w:rsidRDefault="00C45CEC">
            <w:pPr>
              <w:pStyle w:val="TableParagraph"/>
              <w:spacing w:line="259" w:lineRule="auto"/>
              <w:ind w:left="249" w:right="429" w:firstLine="220"/>
            </w:pPr>
            <w:r>
              <w:t>-формирование</w:t>
            </w:r>
            <w:r>
              <w:rPr>
                <w:spacing w:val="-52"/>
              </w:rPr>
              <w:t xml:space="preserve"> </w:t>
            </w:r>
            <w:r>
              <w:t>умений и навыков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</w:p>
          <w:p w:rsidR="005454A4" w:rsidRDefault="00C45CEC">
            <w:pPr>
              <w:pStyle w:val="TableParagraph"/>
              <w:tabs>
                <w:tab w:val="left" w:pos="2106"/>
              </w:tabs>
              <w:spacing w:before="4" w:line="259" w:lineRule="auto"/>
              <w:ind w:left="249" w:right="200"/>
            </w:pPr>
            <w:r>
              <w:t>географических</w:t>
            </w:r>
            <w:r>
              <w:rPr>
                <w:spacing w:val="1"/>
              </w:rPr>
              <w:t xml:space="preserve"> </w:t>
            </w:r>
            <w:r w:rsidR="00CA1945">
              <w:t xml:space="preserve">знаний </w:t>
            </w:r>
            <w:r>
              <w:rPr>
                <w:spacing w:val="-3"/>
              </w:rPr>
              <w:t>в</w:t>
            </w:r>
          </w:p>
          <w:p w:rsidR="005454A4" w:rsidRDefault="00C45CEC">
            <w:pPr>
              <w:pStyle w:val="TableParagraph"/>
              <w:spacing w:before="1"/>
              <w:ind w:left="0" w:right="210"/>
              <w:jc w:val="right"/>
            </w:pPr>
            <w:r>
              <w:t>повседневной</w:t>
            </w:r>
            <w:r>
              <w:rPr>
                <w:spacing w:val="-10"/>
              </w:rPr>
              <w:t xml:space="preserve"> </w:t>
            </w:r>
            <w:r>
              <w:t>жизни</w:t>
            </w:r>
          </w:p>
          <w:p w:rsidR="005454A4" w:rsidRDefault="00C45CEC" w:rsidP="00CA1945">
            <w:pPr>
              <w:pStyle w:val="TableParagraph"/>
              <w:spacing w:before="21" w:line="240" w:lineRule="exact"/>
              <w:ind w:left="0" w:right="262"/>
            </w:pPr>
            <w:r>
              <w:t>для</w:t>
            </w: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3736" w:right="3729"/>
              <w:jc w:val="center"/>
            </w:pPr>
            <w:r>
              <w:t>Хозяйство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486"/>
        </w:trPr>
        <w:tc>
          <w:tcPr>
            <w:tcW w:w="8281" w:type="dxa"/>
          </w:tcPr>
          <w:p w:rsidR="005454A4" w:rsidRDefault="005454A4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1" w:firstLine="160"/>
              <w:jc w:val="both"/>
            </w:pPr>
            <w:r>
              <w:t>-различать показатели, характеризующие отраслевую и территориальную структуру</w:t>
            </w:r>
            <w:r>
              <w:rPr>
                <w:spacing w:val="1"/>
              </w:rPr>
              <w:t xml:space="preserve"> </w:t>
            </w:r>
            <w:r>
              <w:t>хозяйства;</w:t>
            </w:r>
          </w:p>
          <w:p w:rsidR="005454A4" w:rsidRDefault="00C45CEC">
            <w:pPr>
              <w:pStyle w:val="TableParagraph"/>
              <w:spacing w:before="4" w:line="259" w:lineRule="auto"/>
              <w:ind w:firstLine="160"/>
              <w:jc w:val="both"/>
            </w:pPr>
            <w:r>
              <w:t>-анализировать</w:t>
            </w:r>
            <w:r>
              <w:rPr>
                <w:spacing w:val="1"/>
              </w:rPr>
              <w:t xml:space="preserve"> </w:t>
            </w:r>
            <w:r>
              <w:t>факторы,</w:t>
            </w:r>
            <w:r>
              <w:rPr>
                <w:spacing w:val="1"/>
              </w:rPr>
              <w:t xml:space="preserve"> </w:t>
            </w:r>
            <w:r>
              <w:t>влияющие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отраслей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предприятий</w:t>
            </w:r>
            <w:r>
              <w:rPr>
                <w:spacing w:val="-1"/>
              </w:rPr>
              <w:t xml:space="preserve"> </w:t>
            </w:r>
            <w:r>
              <w:t>по территории</w:t>
            </w:r>
            <w:r>
              <w:rPr>
                <w:spacing w:val="-1"/>
              </w:rPr>
              <w:t xml:space="preserve"> </w:t>
            </w:r>
            <w:r>
              <w:t>страны;</w:t>
            </w:r>
          </w:p>
          <w:p w:rsidR="005454A4" w:rsidRDefault="00C45CEC">
            <w:pPr>
              <w:pStyle w:val="TableParagraph"/>
              <w:ind w:left="170"/>
              <w:jc w:val="both"/>
            </w:pPr>
            <w:r>
              <w:t>-объяснять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отраслевой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территориальной</w:t>
            </w:r>
            <w:r>
              <w:rPr>
                <w:spacing w:val="-3"/>
              </w:rPr>
              <w:t xml:space="preserve"> </w:t>
            </w: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хозяйства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5454A4" w:rsidRDefault="00C45CEC">
            <w:pPr>
              <w:pStyle w:val="TableParagraph"/>
              <w:spacing w:line="270" w:lineRule="atLeast"/>
              <w:ind w:right="-15" w:firstLine="160"/>
              <w:jc w:val="both"/>
            </w:pPr>
            <w:r>
              <w:t>-использовать знания о факторах размещения хозяйства и особенностях размещения</w:t>
            </w:r>
            <w:r>
              <w:rPr>
                <w:spacing w:val="1"/>
              </w:rPr>
              <w:t xml:space="preserve"> </w:t>
            </w:r>
            <w:r>
              <w:t>отраслей экономики России для решения практико</w:t>
            </w:r>
            <w:r w:rsidR="00417028">
              <w:t xml:space="preserve"> </w:t>
            </w:r>
            <w:r>
              <w:t>ориентированных задач в контексте</w:t>
            </w:r>
            <w:r>
              <w:rPr>
                <w:spacing w:val="1"/>
              </w:rPr>
              <w:t xml:space="preserve"> </w:t>
            </w:r>
            <w:r>
              <w:t>реальной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6"/>
              <w:ind w:left="732"/>
              <w:rPr>
                <w:i/>
                <w:sz w:val="23"/>
              </w:rPr>
            </w:pPr>
            <w:r>
              <w:rPr>
                <w:i/>
                <w:sz w:val="23"/>
              </w:rPr>
              <w:t>-выдвигать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обосновывать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</w:p>
          <w:p w:rsidR="005454A4" w:rsidRDefault="00C45CEC">
            <w:pPr>
              <w:pStyle w:val="TableParagraph"/>
              <w:tabs>
                <w:tab w:val="left" w:pos="972"/>
                <w:tab w:val="left" w:pos="1607"/>
                <w:tab w:val="left" w:pos="1651"/>
                <w:tab w:val="left" w:pos="2046"/>
                <w:tab w:val="left" w:pos="2217"/>
                <w:tab w:val="left" w:pos="2919"/>
                <w:tab w:val="left" w:pos="3373"/>
                <w:tab w:val="left" w:pos="3517"/>
              </w:tabs>
              <w:spacing w:before="9" w:line="247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основе</w:t>
            </w:r>
            <w:r>
              <w:rPr>
                <w:i/>
                <w:sz w:val="23"/>
              </w:rPr>
              <w:tab/>
              <w:t>анализа</w:t>
            </w:r>
            <w:r>
              <w:rPr>
                <w:i/>
                <w:sz w:val="23"/>
              </w:rPr>
              <w:tab/>
              <w:t>комплекса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источников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информации</w:t>
            </w:r>
            <w:r>
              <w:rPr>
                <w:i/>
                <w:sz w:val="23"/>
              </w:rPr>
              <w:tab/>
              <w:t>гипотезы</w:t>
            </w:r>
            <w:r>
              <w:rPr>
                <w:i/>
                <w:sz w:val="23"/>
              </w:rPr>
              <w:tab/>
              <w:t>об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изменении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отраслевой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территориальной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структуры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хозяйства страны;</w:t>
            </w:r>
          </w:p>
          <w:p w:rsidR="005454A4" w:rsidRDefault="00C45CEC">
            <w:pPr>
              <w:pStyle w:val="TableParagraph"/>
              <w:spacing w:before="7" w:line="247" w:lineRule="auto"/>
              <w:ind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обосновывать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возможные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пути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хозяйства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России.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45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3736" w:right="3724"/>
              <w:jc w:val="center"/>
            </w:pPr>
            <w:r>
              <w:t>Районы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2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35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64" w:lineRule="exact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13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9" w:lineRule="exact"/>
              <w:ind w:left="131" w:right="583"/>
              <w:jc w:val="center"/>
            </w:pPr>
            <w:r>
              <w:t>образовательного</w:t>
            </w:r>
          </w:p>
          <w:p w:rsidR="005454A4" w:rsidRDefault="00C45CEC">
            <w:pPr>
              <w:pStyle w:val="TableParagraph"/>
              <w:spacing w:line="238" w:lineRule="exact"/>
              <w:ind w:left="347" w:right="339"/>
              <w:jc w:val="center"/>
            </w:pPr>
            <w:r>
              <w:t>процесса</w:t>
            </w:r>
          </w:p>
        </w:tc>
      </w:tr>
      <w:tr w:rsidR="005454A4">
        <w:trPr>
          <w:trHeight w:val="6072"/>
        </w:trPr>
        <w:tc>
          <w:tcPr>
            <w:tcW w:w="8281" w:type="dxa"/>
          </w:tcPr>
          <w:p w:rsidR="005454A4" w:rsidRDefault="00C45CEC">
            <w:pPr>
              <w:pStyle w:val="TableParagraph"/>
              <w:spacing w:before="9" w:line="259" w:lineRule="auto"/>
              <w:ind w:firstLine="160"/>
            </w:pPr>
            <w:r>
              <w:t>-объяснять</w:t>
            </w:r>
            <w:r>
              <w:rPr>
                <w:spacing w:val="50"/>
              </w:rPr>
              <w:t xml:space="preserve"> </w:t>
            </w:r>
            <w:r>
              <w:t>особенности</w:t>
            </w:r>
            <w:r>
              <w:rPr>
                <w:spacing w:val="48"/>
              </w:rPr>
              <w:t xml:space="preserve"> </w:t>
            </w:r>
            <w:r>
              <w:t>природы,</w:t>
            </w:r>
            <w:r>
              <w:rPr>
                <w:spacing w:val="51"/>
              </w:rPr>
              <w:t xml:space="preserve"> </w:t>
            </w:r>
            <w:r>
              <w:t>населения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хозяйства</w:t>
            </w:r>
            <w:r>
              <w:rPr>
                <w:spacing w:val="52"/>
              </w:rPr>
              <w:t xml:space="preserve"> </w:t>
            </w:r>
            <w:r>
              <w:t>географических</w:t>
            </w:r>
            <w:r>
              <w:rPr>
                <w:spacing w:val="47"/>
              </w:rPr>
              <w:t xml:space="preserve"> </w:t>
            </w:r>
            <w:r>
              <w:t>районов</w:t>
            </w:r>
            <w:r>
              <w:rPr>
                <w:spacing w:val="-52"/>
              </w:rPr>
              <w:t xml:space="preserve"> </w:t>
            </w:r>
            <w:r>
              <w:t>страны;</w:t>
            </w:r>
          </w:p>
          <w:p w:rsidR="005454A4" w:rsidRDefault="00C45CEC">
            <w:pPr>
              <w:pStyle w:val="TableParagraph"/>
              <w:spacing w:line="261" w:lineRule="auto"/>
              <w:ind w:right="254" w:firstLine="160"/>
            </w:pPr>
            <w:r>
              <w:t>-сравнивать</w:t>
            </w:r>
            <w:r>
              <w:rPr>
                <w:spacing w:val="41"/>
              </w:rPr>
              <w:t xml:space="preserve"> </w:t>
            </w:r>
            <w:r>
              <w:t>особенности</w:t>
            </w:r>
            <w:r>
              <w:rPr>
                <w:spacing w:val="38"/>
              </w:rPr>
              <w:t xml:space="preserve"> </w:t>
            </w:r>
            <w:r>
              <w:t>природы,</w:t>
            </w:r>
            <w:r>
              <w:rPr>
                <w:spacing w:val="41"/>
              </w:rPr>
              <w:t xml:space="preserve"> </w:t>
            </w:r>
            <w:r>
              <w:t>населения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хозяйства</w:t>
            </w:r>
            <w:r>
              <w:rPr>
                <w:spacing w:val="41"/>
              </w:rPr>
              <w:t xml:space="preserve"> </w:t>
            </w:r>
            <w:r>
              <w:t>отдельных</w:t>
            </w:r>
            <w:r>
              <w:rPr>
                <w:spacing w:val="39"/>
              </w:rPr>
              <w:t xml:space="preserve"> </w:t>
            </w:r>
            <w:r>
              <w:t>регионов</w:t>
            </w:r>
            <w:r>
              <w:rPr>
                <w:spacing w:val="-52"/>
              </w:rPr>
              <w:t xml:space="preserve"> </w:t>
            </w:r>
            <w:r>
              <w:t>страны;</w:t>
            </w:r>
          </w:p>
          <w:p w:rsidR="005454A4" w:rsidRDefault="00C45CEC">
            <w:pPr>
              <w:pStyle w:val="TableParagraph"/>
              <w:spacing w:line="259" w:lineRule="auto"/>
              <w:ind w:right="254" w:firstLine="160"/>
            </w:pPr>
            <w:r>
              <w:t>-оценивать</w:t>
            </w:r>
            <w:r>
              <w:rPr>
                <w:spacing w:val="13"/>
              </w:rPr>
              <w:t xml:space="preserve"> </w:t>
            </w:r>
            <w:r>
              <w:t>районы</w:t>
            </w:r>
            <w:r>
              <w:rPr>
                <w:spacing w:val="11"/>
              </w:rPr>
              <w:t xml:space="preserve"> </w:t>
            </w:r>
            <w:r>
              <w:t>России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точки</w:t>
            </w:r>
            <w:r>
              <w:rPr>
                <w:spacing w:val="10"/>
              </w:rPr>
              <w:t xml:space="preserve"> </w:t>
            </w:r>
            <w:r>
              <w:t>зрения</w:t>
            </w:r>
            <w:r>
              <w:rPr>
                <w:spacing w:val="12"/>
              </w:rPr>
              <w:t xml:space="preserve"> </w:t>
            </w:r>
            <w:r>
              <w:t>особенностей</w:t>
            </w:r>
            <w:r>
              <w:rPr>
                <w:spacing w:val="13"/>
              </w:rPr>
              <w:t xml:space="preserve"> </w:t>
            </w:r>
            <w:r>
              <w:t>природных,</w:t>
            </w:r>
            <w:r>
              <w:rPr>
                <w:spacing w:val="13"/>
              </w:rPr>
              <w:t xml:space="preserve"> </w:t>
            </w:r>
            <w:r>
              <w:t>социально-</w:t>
            </w:r>
            <w:r>
              <w:rPr>
                <w:spacing w:val="-52"/>
              </w:rPr>
              <w:t xml:space="preserve"> </w:t>
            </w:r>
            <w:r>
              <w:t>экономических,</w:t>
            </w:r>
            <w:r>
              <w:rPr>
                <w:spacing w:val="-4"/>
              </w:rPr>
              <w:t xml:space="preserve"> </w:t>
            </w:r>
            <w:r>
              <w:t>техногенных и</w:t>
            </w:r>
            <w:r>
              <w:rPr>
                <w:spacing w:val="-1"/>
              </w:rPr>
              <w:t xml:space="preserve"> </w:t>
            </w:r>
            <w:r>
              <w:t>экологических факторов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процессов.</w:t>
            </w:r>
          </w:p>
        </w:tc>
        <w:tc>
          <w:tcPr>
            <w:tcW w:w="4542" w:type="dxa"/>
          </w:tcPr>
          <w:p w:rsidR="005454A4" w:rsidRDefault="00C45CEC" w:rsidP="00417028">
            <w:pPr>
              <w:pStyle w:val="TableParagraph"/>
              <w:tabs>
                <w:tab w:val="left" w:pos="2827"/>
              </w:tabs>
              <w:spacing w:before="1"/>
              <w:ind w:left="0"/>
              <w:rPr>
                <w:i/>
                <w:sz w:val="23"/>
              </w:rPr>
            </w:pPr>
            <w:r>
              <w:rPr>
                <w:i/>
                <w:sz w:val="23"/>
              </w:rPr>
              <w:t>-составлять</w:t>
            </w:r>
            <w:r>
              <w:rPr>
                <w:i/>
                <w:sz w:val="23"/>
              </w:rPr>
              <w:tab/>
              <w:t>комплексные</w:t>
            </w:r>
          </w:p>
          <w:p w:rsidR="005454A4" w:rsidRDefault="00417028">
            <w:pPr>
              <w:pStyle w:val="TableParagraph"/>
              <w:tabs>
                <w:tab w:val="left" w:pos="2436"/>
              </w:tabs>
              <w:spacing w:before="9" w:line="247" w:lineRule="auto"/>
              <w:ind w:right="433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Географические </w:t>
            </w:r>
            <w:r w:rsidR="00C45CEC">
              <w:rPr>
                <w:i/>
                <w:spacing w:val="-1"/>
                <w:sz w:val="23"/>
              </w:rPr>
              <w:t>характеристики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районов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разного ранга;</w:t>
            </w:r>
          </w:p>
          <w:p w:rsidR="005454A4" w:rsidRDefault="00C45CEC">
            <w:pPr>
              <w:pStyle w:val="TableParagraph"/>
              <w:tabs>
                <w:tab w:val="left" w:pos="2889"/>
              </w:tabs>
              <w:spacing w:before="2" w:line="247" w:lineRule="auto"/>
              <w:ind w:left="1195" w:right="1" w:hanging="1006"/>
              <w:rPr>
                <w:i/>
                <w:sz w:val="23"/>
              </w:rPr>
            </w:pPr>
            <w:r>
              <w:rPr>
                <w:i/>
                <w:sz w:val="23"/>
              </w:rPr>
              <w:t>-самостоятельно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проводить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разным</w:t>
            </w:r>
            <w:r w:rsidR="00417028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источникам</w:t>
            </w:r>
            <w:r>
              <w:rPr>
                <w:i/>
                <w:sz w:val="23"/>
              </w:rPr>
              <w:tab/>
              <w:t>информации</w:t>
            </w:r>
          </w:p>
          <w:p w:rsidR="005454A4" w:rsidRDefault="00C45CEC">
            <w:pPr>
              <w:pStyle w:val="TableParagraph"/>
              <w:spacing w:before="5" w:line="247" w:lineRule="auto"/>
              <w:ind w:left="230" w:right="610"/>
              <w:rPr>
                <w:i/>
                <w:sz w:val="23"/>
              </w:rPr>
            </w:pPr>
            <w:r>
              <w:rPr>
                <w:i/>
                <w:sz w:val="23"/>
              </w:rPr>
              <w:t>исследования, связанные с изучением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природы, населения и хозяйства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географических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районов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частей;</w:t>
            </w:r>
          </w:p>
          <w:p w:rsidR="005454A4" w:rsidRDefault="00C45CEC" w:rsidP="00417028">
            <w:pPr>
              <w:pStyle w:val="TableParagraph"/>
              <w:spacing w:before="4" w:line="247" w:lineRule="auto"/>
              <w:ind w:right="-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-создавать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собственные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тексты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устные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сообщения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географических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сопровождать</w:t>
            </w:r>
            <w:r w:rsidR="00417028">
              <w:rPr>
                <w:i/>
                <w:sz w:val="23"/>
              </w:rPr>
              <w:t xml:space="preserve"> </w:t>
            </w:r>
            <w:r>
              <w:rPr>
                <w:i/>
                <w:sz w:val="23"/>
              </w:rPr>
              <w:t>выступление</w:t>
            </w:r>
          </w:p>
          <w:p w:rsidR="005454A4" w:rsidRDefault="00C45CEC">
            <w:pPr>
              <w:pStyle w:val="TableParagraph"/>
              <w:spacing w:before="12"/>
              <w:rPr>
                <w:i/>
                <w:sz w:val="23"/>
              </w:rPr>
            </w:pPr>
            <w:r>
              <w:rPr>
                <w:i/>
                <w:sz w:val="23"/>
              </w:rPr>
              <w:t>презентацией;</w:t>
            </w:r>
          </w:p>
          <w:p w:rsidR="005454A4" w:rsidRDefault="00C45CEC">
            <w:pPr>
              <w:pStyle w:val="TableParagraph"/>
              <w:tabs>
                <w:tab w:val="left" w:pos="2092"/>
              </w:tabs>
              <w:spacing w:before="9"/>
              <w:ind w:left="189"/>
              <w:rPr>
                <w:i/>
                <w:sz w:val="23"/>
              </w:rPr>
            </w:pPr>
            <w:r>
              <w:rPr>
                <w:i/>
                <w:sz w:val="23"/>
              </w:rPr>
              <w:t>-оценивать</w:t>
            </w:r>
            <w:r>
              <w:rPr>
                <w:i/>
                <w:sz w:val="23"/>
              </w:rPr>
              <w:tab/>
              <w:t>социально-</w:t>
            </w:r>
          </w:p>
          <w:p w:rsidR="005454A4" w:rsidRDefault="00C45CEC">
            <w:pPr>
              <w:pStyle w:val="TableParagraph"/>
              <w:tabs>
                <w:tab w:val="left" w:pos="2092"/>
                <w:tab w:val="left" w:pos="3902"/>
              </w:tabs>
              <w:spacing w:before="9" w:line="247" w:lineRule="auto"/>
              <w:ind w:right="512"/>
              <w:rPr>
                <w:i/>
                <w:sz w:val="23"/>
              </w:rPr>
            </w:pPr>
            <w:r>
              <w:rPr>
                <w:i/>
                <w:sz w:val="23"/>
              </w:rPr>
              <w:t>экономическое</w:t>
            </w:r>
            <w:r>
              <w:rPr>
                <w:i/>
                <w:sz w:val="23"/>
              </w:rPr>
              <w:tab/>
              <w:t>положение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перспективы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развития регионов;</w:t>
            </w:r>
          </w:p>
          <w:p w:rsidR="005454A4" w:rsidRDefault="00C45CEC">
            <w:pPr>
              <w:pStyle w:val="TableParagraph"/>
              <w:tabs>
                <w:tab w:val="left" w:pos="1568"/>
                <w:tab w:val="left" w:pos="2433"/>
                <w:tab w:val="left" w:pos="2843"/>
                <w:tab w:val="left" w:pos="3487"/>
                <w:tab w:val="left" w:pos="3897"/>
              </w:tabs>
              <w:spacing w:before="3" w:line="247" w:lineRule="auto"/>
              <w:ind w:right="1" w:firstLine="180"/>
              <w:rPr>
                <w:i/>
                <w:sz w:val="23"/>
              </w:rPr>
            </w:pPr>
            <w:r>
              <w:t>-</w:t>
            </w:r>
            <w:r w:rsidR="00417028">
              <w:rPr>
                <w:i/>
                <w:sz w:val="23"/>
              </w:rPr>
              <w:t>выбирать</w:t>
            </w:r>
            <w:r w:rsidR="00417028">
              <w:rPr>
                <w:i/>
                <w:sz w:val="23"/>
              </w:rPr>
              <w:tab/>
              <w:t>критерии</w:t>
            </w:r>
            <w:r w:rsidR="00417028">
              <w:rPr>
                <w:i/>
                <w:sz w:val="23"/>
              </w:rPr>
              <w:tab/>
              <w:t xml:space="preserve">для </w:t>
            </w:r>
            <w:r>
              <w:rPr>
                <w:i/>
                <w:spacing w:val="-1"/>
                <w:sz w:val="23"/>
              </w:rPr>
              <w:t>сравнения,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сопоставления,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оценки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</w:p>
          <w:p w:rsidR="005454A4" w:rsidRDefault="00C45CEC">
            <w:pPr>
              <w:pStyle w:val="TableParagraph"/>
              <w:tabs>
                <w:tab w:val="left" w:pos="1919"/>
                <w:tab w:val="left" w:pos="2404"/>
                <w:tab w:val="left" w:pos="3459"/>
              </w:tabs>
              <w:spacing w:line="274" w:lineRule="exact"/>
              <w:ind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>классификации</w:t>
            </w:r>
            <w:r>
              <w:rPr>
                <w:i/>
                <w:sz w:val="23"/>
              </w:rPr>
              <w:tab/>
              <w:t>природных,</w:t>
            </w:r>
            <w:r>
              <w:rPr>
                <w:i/>
                <w:sz w:val="23"/>
              </w:rPr>
              <w:tab/>
              <w:t>социально-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экономических,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геоэкологических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процессов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территории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России.</w:t>
            </w:r>
          </w:p>
        </w:tc>
        <w:tc>
          <w:tcPr>
            <w:tcW w:w="2424" w:type="dxa"/>
            <w:vMerge w:val="restart"/>
          </w:tcPr>
          <w:p w:rsidR="005454A4" w:rsidRDefault="00C45CEC">
            <w:pPr>
              <w:pStyle w:val="TableParagraph"/>
              <w:tabs>
                <w:tab w:val="left" w:pos="1105"/>
                <w:tab w:val="left" w:pos="1837"/>
                <w:tab w:val="left" w:pos="2297"/>
              </w:tabs>
              <w:spacing w:before="9" w:line="259" w:lineRule="auto"/>
              <w:ind w:right="-15"/>
            </w:pPr>
            <w:r>
              <w:t>объяснения</w:t>
            </w:r>
            <w:r>
              <w:tab/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tab/>
              <w:t>явлений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процессов,</w:t>
            </w:r>
          </w:p>
          <w:p w:rsidR="005454A4" w:rsidRDefault="00C45CEC">
            <w:pPr>
              <w:pStyle w:val="TableParagraph"/>
              <w:spacing w:before="3" w:line="259" w:lineRule="auto"/>
              <w:ind w:right="703"/>
            </w:pPr>
            <w:r>
              <w:t>самостоятельного</w:t>
            </w:r>
            <w:r>
              <w:rPr>
                <w:spacing w:val="-52"/>
              </w:rPr>
              <w:t xml:space="preserve"> </w:t>
            </w:r>
            <w:r>
              <w:t>оценивания</w:t>
            </w:r>
          </w:p>
          <w:p w:rsidR="005454A4" w:rsidRDefault="00C45CEC">
            <w:pPr>
              <w:pStyle w:val="TableParagraph"/>
              <w:spacing w:before="1" w:line="259" w:lineRule="auto"/>
              <w:ind w:left="249" w:right="141"/>
              <w:jc w:val="both"/>
            </w:pPr>
            <w:r>
              <w:t>уровня безопасности</w:t>
            </w:r>
            <w:r>
              <w:rPr>
                <w:spacing w:val="1"/>
              </w:rPr>
              <w:t xml:space="preserve"> </w:t>
            </w:r>
            <w:r>
              <w:t>окружающей среды,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адаптации </w:t>
            </w:r>
            <w:r>
              <w:t>кусловиям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</w:p>
          <w:p w:rsidR="005454A4" w:rsidRDefault="00C45CEC">
            <w:pPr>
              <w:pStyle w:val="TableParagraph"/>
              <w:spacing w:before="4"/>
              <w:ind w:left="249"/>
            </w:pPr>
            <w:r>
              <w:t>проживания,</w:t>
            </w:r>
          </w:p>
          <w:p w:rsidR="005454A4" w:rsidRDefault="00C45CEC">
            <w:pPr>
              <w:pStyle w:val="TableParagraph"/>
              <w:spacing w:before="21"/>
              <w:ind w:left="249"/>
            </w:pPr>
            <w:r>
              <w:t>соблюдения</w:t>
            </w:r>
            <w:r>
              <w:rPr>
                <w:spacing w:val="-3"/>
              </w:rPr>
              <w:t xml:space="preserve"> </w:t>
            </w:r>
            <w:r>
              <w:t>мер</w:t>
            </w:r>
          </w:p>
          <w:p w:rsidR="005454A4" w:rsidRDefault="00C45CEC">
            <w:pPr>
              <w:pStyle w:val="TableParagraph"/>
              <w:tabs>
                <w:tab w:val="left" w:pos="2104"/>
              </w:tabs>
              <w:spacing w:before="21" w:line="259" w:lineRule="auto"/>
              <w:ind w:left="249" w:right="203"/>
            </w:pPr>
            <w:r>
              <w:t>безопасности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случае</w:t>
            </w:r>
            <w:r>
              <w:rPr>
                <w:spacing w:val="-1"/>
              </w:rPr>
              <w:t xml:space="preserve"> </w:t>
            </w:r>
            <w:r>
              <w:t>природных</w:t>
            </w:r>
          </w:p>
          <w:p w:rsidR="005454A4" w:rsidRDefault="00C45CEC">
            <w:pPr>
              <w:pStyle w:val="TableParagraph"/>
              <w:spacing w:line="259" w:lineRule="auto"/>
              <w:ind w:right="85" w:firstLine="240"/>
            </w:pPr>
            <w:r>
              <w:t>стихийных бедствийи</w:t>
            </w:r>
            <w:r>
              <w:rPr>
                <w:spacing w:val="-53"/>
              </w:rPr>
              <w:t xml:space="preserve"> </w:t>
            </w:r>
            <w:r>
              <w:t>техногенных</w:t>
            </w:r>
          </w:p>
          <w:p w:rsidR="005454A4" w:rsidRDefault="00C45CEC">
            <w:pPr>
              <w:pStyle w:val="TableParagraph"/>
              <w:spacing w:before="4"/>
            </w:pPr>
            <w:r>
              <w:t>катастроф;</w:t>
            </w:r>
          </w:p>
          <w:p w:rsidR="005454A4" w:rsidRDefault="00CA1945">
            <w:pPr>
              <w:pStyle w:val="TableParagraph"/>
              <w:tabs>
                <w:tab w:val="left" w:pos="1036"/>
                <w:tab w:val="left" w:pos="2192"/>
              </w:tabs>
              <w:spacing w:before="20" w:line="259" w:lineRule="auto"/>
              <w:ind w:right="-15" w:firstLine="139"/>
              <w:jc w:val="both"/>
            </w:pPr>
            <w:r>
              <w:t>-</w:t>
            </w:r>
            <w:r w:rsidR="00C45CEC">
              <w:t>формирование</w:t>
            </w:r>
            <w:r w:rsidR="00C45CEC">
              <w:rPr>
                <w:spacing w:val="-53"/>
              </w:rPr>
              <w:t xml:space="preserve"> </w:t>
            </w:r>
            <w:r w:rsidR="00C45CEC">
              <w:t>представлений</w:t>
            </w:r>
            <w:r w:rsidR="00C45CEC">
              <w:tab/>
              <w:t>об</w:t>
            </w:r>
            <w:r w:rsidR="00C45CEC">
              <w:rPr>
                <w:spacing w:val="-53"/>
              </w:rPr>
              <w:t xml:space="preserve"> </w:t>
            </w:r>
            <w:r w:rsidR="00C45CEC">
              <w:t>особенностях</w:t>
            </w:r>
          </w:p>
          <w:p w:rsidR="005454A4" w:rsidRDefault="00C45CEC">
            <w:pPr>
              <w:pStyle w:val="TableParagraph"/>
              <w:spacing w:before="2" w:line="261" w:lineRule="auto"/>
              <w:ind w:left="249" w:right="179"/>
            </w:pPr>
            <w:r>
              <w:t>деятельности людей,</w:t>
            </w:r>
            <w:r>
              <w:rPr>
                <w:spacing w:val="-52"/>
              </w:rPr>
              <w:t xml:space="preserve"> </w:t>
            </w:r>
            <w:r>
              <w:t>ведущей к</w:t>
            </w:r>
            <w:r>
              <w:rPr>
                <w:spacing w:val="1"/>
              </w:rPr>
              <w:t xml:space="preserve"> </w:t>
            </w:r>
            <w:r>
              <w:t>возникновению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454A4" w:rsidRDefault="00CA1945">
            <w:pPr>
              <w:pStyle w:val="TableParagraph"/>
              <w:tabs>
                <w:tab w:val="left" w:pos="1617"/>
              </w:tabs>
              <w:spacing w:line="259" w:lineRule="auto"/>
              <w:ind w:right="448"/>
            </w:pPr>
            <w:r>
              <w:t xml:space="preserve">развитию </w:t>
            </w:r>
            <w:r w:rsidR="00C45CEC">
              <w:rPr>
                <w:spacing w:val="-1"/>
              </w:rPr>
              <w:t>или</w:t>
            </w:r>
            <w:r w:rsidR="00C45CEC">
              <w:rPr>
                <w:spacing w:val="-52"/>
              </w:rPr>
              <w:t xml:space="preserve"> </w:t>
            </w:r>
            <w:r w:rsidR="00C45CEC">
              <w:t>решению</w:t>
            </w:r>
          </w:p>
          <w:p w:rsidR="005454A4" w:rsidRDefault="00C45CEC">
            <w:pPr>
              <w:pStyle w:val="TableParagraph"/>
              <w:tabs>
                <w:tab w:val="left" w:pos="1996"/>
              </w:tabs>
              <w:spacing w:line="259" w:lineRule="auto"/>
              <w:ind w:left="249" w:right="200"/>
            </w:pPr>
            <w:r>
              <w:t>экологических</w:t>
            </w:r>
            <w:r>
              <w:rPr>
                <w:spacing w:val="1"/>
              </w:rPr>
              <w:t xml:space="preserve"> </w:t>
            </w:r>
            <w:r w:rsidR="00CA1945">
              <w:t xml:space="preserve">проблем </w:t>
            </w:r>
            <w:r>
              <w:rPr>
                <w:spacing w:val="-3"/>
              </w:rPr>
              <w:t>на</w:t>
            </w:r>
          </w:p>
          <w:p w:rsidR="005454A4" w:rsidRDefault="00C45CEC">
            <w:pPr>
              <w:pStyle w:val="TableParagraph"/>
            </w:pPr>
            <w:r>
              <w:t>различных</w:t>
            </w:r>
          </w:p>
        </w:tc>
      </w:tr>
      <w:tr w:rsidR="005454A4">
        <w:trPr>
          <w:trHeight w:val="330"/>
        </w:trPr>
        <w:tc>
          <w:tcPr>
            <w:tcW w:w="12823" w:type="dxa"/>
            <w:gridSpan w:val="2"/>
          </w:tcPr>
          <w:p w:rsidR="005454A4" w:rsidRDefault="00C45CEC">
            <w:pPr>
              <w:pStyle w:val="TableParagraph"/>
              <w:spacing w:before="69" w:line="242" w:lineRule="exact"/>
              <w:ind w:left="410"/>
            </w:pP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современном</w:t>
            </w:r>
            <w:r>
              <w:rPr>
                <w:spacing w:val="-3"/>
              </w:rPr>
              <w:t xml:space="preserve"> </w:t>
            </w:r>
            <w:r>
              <w:t>мире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1944"/>
        </w:trPr>
        <w:tc>
          <w:tcPr>
            <w:tcW w:w="8281" w:type="dxa"/>
          </w:tcPr>
          <w:p w:rsidR="005454A4" w:rsidRDefault="00C45CEC">
            <w:pPr>
              <w:pStyle w:val="TableParagraph"/>
              <w:tabs>
                <w:tab w:val="left" w:pos="1680"/>
                <w:tab w:val="left" w:pos="3216"/>
                <w:tab w:val="left" w:pos="6850"/>
              </w:tabs>
              <w:spacing w:before="9" w:line="261" w:lineRule="auto"/>
              <w:ind w:right="-15"/>
            </w:pPr>
            <w:r>
              <w:t>-сравнивать</w:t>
            </w:r>
            <w:r>
              <w:tab/>
              <w:t>показатели</w:t>
            </w:r>
            <w:r>
              <w:tab/>
              <w:t>воспроизводства</w:t>
            </w:r>
            <w:r>
              <w:rPr>
                <w:spacing w:val="-3"/>
              </w:rPr>
              <w:t xml:space="preserve"> </w:t>
            </w:r>
            <w:r>
              <w:t>населения,</w:t>
            </w:r>
            <w:r>
              <w:tab/>
              <w:t>средней</w:t>
            </w:r>
            <w:r>
              <w:rPr>
                <w:spacing w:val="1"/>
              </w:rPr>
              <w:t xml:space="preserve"> </w:t>
            </w:r>
            <w:r>
              <w:t>продолжительности</w:t>
            </w:r>
            <w:r>
              <w:rPr>
                <w:spacing w:val="44"/>
              </w:rPr>
              <w:t xml:space="preserve"> </w:t>
            </w:r>
            <w:r>
              <w:t>жизни,</w:t>
            </w:r>
            <w:r>
              <w:rPr>
                <w:spacing w:val="45"/>
              </w:rPr>
              <w:t xml:space="preserve"> </w:t>
            </w:r>
            <w:r>
              <w:t>качества</w:t>
            </w:r>
            <w:r>
              <w:rPr>
                <w:spacing w:val="45"/>
              </w:rPr>
              <w:t xml:space="preserve"> </w:t>
            </w:r>
            <w:r>
              <w:t>населения</w:t>
            </w:r>
            <w:r>
              <w:rPr>
                <w:spacing w:val="45"/>
              </w:rPr>
              <w:t xml:space="preserve"> </w:t>
            </w:r>
            <w:r>
              <w:t>России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мировыми</w:t>
            </w:r>
            <w:r>
              <w:rPr>
                <w:spacing w:val="48"/>
              </w:rPr>
              <w:t xml:space="preserve"> </w:t>
            </w:r>
            <w:r>
              <w:t>показателями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показателями</w:t>
            </w:r>
            <w:r>
              <w:rPr>
                <w:spacing w:val="-4"/>
              </w:rPr>
              <w:t xml:space="preserve"> </w:t>
            </w:r>
            <w:r>
              <w:t>других стран;</w:t>
            </w:r>
          </w:p>
          <w:p w:rsidR="005454A4" w:rsidRDefault="00C45CEC">
            <w:pPr>
              <w:pStyle w:val="TableParagraph"/>
              <w:spacing w:line="250" w:lineRule="exact"/>
            </w:pPr>
            <w:r>
              <w:t>-оценивать</w:t>
            </w:r>
            <w:r>
              <w:rPr>
                <w:spacing w:val="-2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мировом</w:t>
            </w:r>
            <w:r>
              <w:rPr>
                <w:spacing w:val="-1"/>
              </w:rPr>
              <w:t xml:space="preserve"> </w:t>
            </w:r>
            <w:r>
              <w:t>хозяйстве.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47" w:lineRule="auto"/>
              <w:ind w:right="2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выбирать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критерии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определения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места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страны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 мировой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экономике;</w:t>
            </w:r>
          </w:p>
          <w:p w:rsidR="005454A4" w:rsidRDefault="00C45CEC">
            <w:pPr>
              <w:pStyle w:val="TableParagraph"/>
              <w:spacing w:before="5"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-объяснять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глобальных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человечества;</w:t>
            </w:r>
          </w:p>
          <w:p w:rsidR="005454A4" w:rsidRDefault="00C45CEC">
            <w:pPr>
              <w:pStyle w:val="TableParagraph"/>
              <w:tabs>
                <w:tab w:val="left" w:pos="2174"/>
              </w:tabs>
              <w:spacing w:before="3"/>
              <w:ind w:left="189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z w:val="23"/>
              </w:rPr>
              <w:tab/>
              <w:t>социально-</w:t>
            </w:r>
          </w:p>
          <w:p w:rsidR="005454A4" w:rsidRDefault="00C45CEC">
            <w:pPr>
              <w:pStyle w:val="TableParagraph"/>
              <w:tabs>
                <w:tab w:val="left" w:pos="2174"/>
                <w:tab w:val="left" w:pos="3975"/>
              </w:tabs>
              <w:spacing w:before="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экономическое</w:t>
            </w:r>
            <w:r>
              <w:rPr>
                <w:i/>
                <w:sz w:val="23"/>
              </w:rPr>
              <w:tab/>
              <w:t>положение</w:t>
            </w:r>
            <w:r>
              <w:rPr>
                <w:i/>
                <w:sz w:val="23"/>
              </w:rPr>
              <w:tab/>
              <w:t>и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1"/>
        <w:gridCol w:w="4542"/>
        <w:gridCol w:w="2424"/>
      </w:tblGrid>
      <w:tr w:rsidR="005454A4">
        <w:trPr>
          <w:trHeight w:val="1274"/>
        </w:trPr>
        <w:tc>
          <w:tcPr>
            <w:tcW w:w="8281" w:type="dxa"/>
          </w:tcPr>
          <w:p w:rsidR="005454A4" w:rsidRDefault="00C45CEC">
            <w:pPr>
              <w:pStyle w:val="TableParagraph"/>
              <w:spacing w:line="244" w:lineRule="exact"/>
              <w:ind w:left="3135" w:right="3126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before="8"/>
              <w:ind w:left="33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2424" w:type="dxa"/>
          </w:tcPr>
          <w:p w:rsidR="005454A4" w:rsidRDefault="00C45CEC">
            <w:pPr>
              <w:pStyle w:val="TableParagraph"/>
              <w:spacing w:before="22" w:line="237" w:lineRule="auto"/>
              <w:ind w:left="573" w:right="561" w:firstLine="2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50" w:lineRule="exact"/>
              <w:ind w:left="352" w:right="339"/>
              <w:jc w:val="center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048"/>
        </w:trPr>
        <w:tc>
          <w:tcPr>
            <w:tcW w:w="8281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4542" w:type="dxa"/>
          </w:tcPr>
          <w:p w:rsidR="005454A4" w:rsidRDefault="00C45CEC">
            <w:pPr>
              <w:pStyle w:val="TableParagraph"/>
              <w:spacing w:line="251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перспективы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России.</w:t>
            </w:r>
          </w:p>
        </w:tc>
        <w:tc>
          <w:tcPr>
            <w:tcW w:w="2424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tabs>
                <w:tab w:val="left" w:pos="1849"/>
              </w:tabs>
            </w:pPr>
            <w:r>
              <w:t>территориях</w:t>
            </w:r>
            <w:r>
              <w:tab/>
              <w:t>и</w:t>
            </w:r>
          </w:p>
          <w:p w:rsidR="005454A4" w:rsidRDefault="00C45CEC">
            <w:pPr>
              <w:pStyle w:val="TableParagraph"/>
              <w:spacing w:before="21"/>
              <w:ind w:right="-15"/>
            </w:pPr>
            <w:r>
              <w:t>акваториях</w:t>
            </w:r>
            <w:r>
              <w:rPr>
                <w:spacing w:val="42"/>
              </w:rPr>
              <w:t xml:space="preserve"> </w:t>
            </w:r>
            <w:r>
              <w:t>(в</w:t>
            </w:r>
            <w:r>
              <w:rPr>
                <w:spacing w:val="42"/>
              </w:rPr>
              <w:t xml:space="preserve"> </w:t>
            </w:r>
            <w:r>
              <w:t>том</w:t>
            </w:r>
            <w:r>
              <w:rPr>
                <w:spacing w:val="41"/>
              </w:rPr>
              <w:t xml:space="preserve"> </w:t>
            </w:r>
            <w:r>
              <w:t>числе</w:t>
            </w:r>
          </w:p>
          <w:p w:rsidR="005454A4" w:rsidRDefault="00C45CEC" w:rsidP="00CA1945">
            <w:pPr>
              <w:pStyle w:val="TableParagraph"/>
              <w:tabs>
                <w:tab w:val="left" w:pos="1840"/>
              </w:tabs>
              <w:spacing w:before="23" w:line="259" w:lineRule="auto"/>
              <w:ind w:right="86"/>
            </w:pP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края), умений и навыков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tab/>
              <w:t>и</w:t>
            </w:r>
          </w:p>
          <w:p w:rsidR="005454A4" w:rsidRDefault="00C45CEC">
            <w:pPr>
              <w:pStyle w:val="TableParagraph"/>
              <w:tabs>
                <w:tab w:val="left" w:pos="2104"/>
              </w:tabs>
              <w:spacing w:before="1" w:line="259" w:lineRule="auto"/>
              <w:ind w:left="249" w:right="203"/>
            </w:pPr>
            <w:r>
              <w:t>экологически</w:t>
            </w:r>
            <w:r>
              <w:rPr>
                <w:spacing w:val="1"/>
              </w:rPr>
              <w:t xml:space="preserve"> </w:t>
            </w:r>
            <w:r>
              <w:t>целесообразного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tab/>
            </w:r>
            <w:r>
              <w:rPr>
                <w:spacing w:val="-4"/>
              </w:rPr>
              <w:t>в</w:t>
            </w:r>
          </w:p>
          <w:p w:rsidR="005454A4" w:rsidRDefault="00C45CEC">
            <w:pPr>
              <w:pStyle w:val="TableParagraph"/>
              <w:spacing w:before="4" w:line="238" w:lineRule="exact"/>
              <w:ind w:left="249"/>
            </w:pP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среде.</w:t>
            </w:r>
          </w:p>
        </w:tc>
      </w:tr>
    </w:tbl>
    <w:p w:rsidR="005454A4" w:rsidRDefault="005454A4">
      <w:pPr>
        <w:spacing w:line="238" w:lineRule="exact"/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p w:rsidR="005454A4" w:rsidRDefault="00C45CEC">
      <w:pPr>
        <w:pStyle w:val="a3"/>
        <w:spacing w:before="62"/>
        <w:ind w:left="144"/>
        <w:jc w:val="left"/>
      </w:pPr>
      <w:r>
        <w:t>Таблица</w:t>
      </w:r>
      <w:r>
        <w:rPr>
          <w:spacing w:val="-2"/>
        </w:rPr>
        <w:t xml:space="preserve"> </w:t>
      </w:r>
      <w:r>
        <w:t>4.4.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информатика»</w:t>
      </w: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49"/>
      </w:tblGrid>
      <w:tr w:rsidR="005454A4">
        <w:trPr>
          <w:trHeight w:val="1147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44" w:lineRule="exact"/>
              <w:ind w:left="2410" w:right="24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17"/>
              <w:ind w:left="412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49" w:type="dxa"/>
          </w:tcPr>
          <w:p w:rsidR="005454A4" w:rsidRDefault="00C45CEC">
            <w:pPr>
              <w:pStyle w:val="TableParagraph"/>
              <w:spacing w:before="51" w:line="264" w:lineRule="auto"/>
              <w:ind w:left="590" w:right="509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before="1" w:line="240" w:lineRule="exact"/>
              <w:ind w:left="590"/>
            </w:pPr>
            <w:r>
              <w:t>процесса</w:t>
            </w:r>
          </w:p>
        </w:tc>
      </w:tr>
      <w:tr w:rsidR="005454A4">
        <w:trPr>
          <w:trHeight w:val="338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before="82" w:line="236" w:lineRule="exact"/>
              <w:ind w:left="410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«Математика»</w:t>
            </w:r>
          </w:p>
        </w:tc>
      </w:tr>
      <w:tr w:rsidR="005454A4">
        <w:trPr>
          <w:trHeight w:val="335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410"/>
            </w:pPr>
            <w:r>
              <w:t>Натуральные</w:t>
            </w:r>
            <w:r>
              <w:rPr>
                <w:spacing w:val="-3"/>
              </w:rPr>
              <w:t xml:space="preserve"> </w:t>
            </w:r>
            <w:r>
              <w:t>числа.</w:t>
            </w:r>
            <w:r>
              <w:rPr>
                <w:spacing w:val="-2"/>
              </w:rPr>
              <w:t xml:space="preserve"> </w:t>
            </w:r>
            <w:r>
              <w:t>Дроби.</w:t>
            </w:r>
            <w:r>
              <w:rPr>
                <w:spacing w:val="-2"/>
              </w:rPr>
              <w:t xml:space="preserve"> </w:t>
            </w:r>
            <w:r>
              <w:t>Рациональные</w:t>
            </w:r>
            <w:r>
              <w:rPr>
                <w:spacing w:val="-2"/>
              </w:rPr>
              <w:t xml:space="preserve"> </w:t>
            </w:r>
            <w:r>
              <w:t>числа</w:t>
            </w:r>
          </w:p>
        </w:tc>
      </w:tr>
      <w:tr w:rsidR="005454A4">
        <w:trPr>
          <w:trHeight w:val="3585"/>
        </w:trPr>
        <w:tc>
          <w:tcPr>
            <w:tcW w:w="7211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tabs>
                <w:tab w:val="left" w:pos="3564"/>
                <w:tab w:val="left" w:pos="5254"/>
              </w:tabs>
              <w:spacing w:line="259" w:lineRule="auto"/>
              <w:ind w:left="2114" w:right="211" w:hanging="1705"/>
            </w:pPr>
            <w:r>
              <w:t>-понимать особенности десятичной системы счисления; -оперировать</w:t>
            </w:r>
            <w:r>
              <w:rPr>
                <w:spacing w:val="-52"/>
              </w:rPr>
              <w:t xml:space="preserve"> </w:t>
            </w:r>
            <w:r>
              <w:t>понятиями,</w:t>
            </w:r>
            <w:r>
              <w:tab/>
              <w:t>связанными</w:t>
            </w:r>
            <w:r>
              <w:tab/>
              <w:t>с делимостью</w:t>
            </w:r>
          </w:p>
          <w:p w:rsidR="005454A4" w:rsidRDefault="00C45CEC">
            <w:pPr>
              <w:pStyle w:val="TableParagraph"/>
              <w:spacing w:before="1"/>
            </w:pPr>
            <w:r>
              <w:t>натуральных</w:t>
            </w:r>
            <w:r>
              <w:rPr>
                <w:spacing w:val="-4"/>
              </w:rPr>
              <w:t xml:space="preserve"> </w:t>
            </w:r>
            <w:r>
              <w:t>чисел;</w:t>
            </w:r>
          </w:p>
          <w:p w:rsidR="005454A4" w:rsidRDefault="00C45CEC">
            <w:pPr>
              <w:pStyle w:val="TableParagraph"/>
              <w:tabs>
                <w:tab w:val="left" w:pos="1412"/>
                <w:tab w:val="left" w:pos="2209"/>
                <w:tab w:val="left" w:pos="2575"/>
                <w:tab w:val="left" w:pos="4258"/>
                <w:tab w:val="left" w:pos="5285"/>
                <w:tab w:val="left" w:pos="6338"/>
              </w:tabs>
              <w:spacing w:before="20" w:line="259" w:lineRule="auto"/>
              <w:ind w:right="1" w:firstLine="160"/>
            </w:pPr>
            <w:r>
              <w:t>-выражать</w:t>
            </w:r>
            <w:r>
              <w:tab/>
              <w:t>числа</w:t>
            </w:r>
            <w:r>
              <w:tab/>
              <w:t>в</w:t>
            </w:r>
            <w:r>
              <w:tab/>
              <w:t>эквивалентных</w:t>
            </w:r>
            <w:r>
              <w:tab/>
              <w:t>формах,</w:t>
            </w:r>
            <w:r>
              <w:tab/>
              <w:t>выбирая</w:t>
            </w:r>
            <w:r>
              <w:tab/>
            </w:r>
            <w:r>
              <w:rPr>
                <w:spacing w:val="-1"/>
              </w:rPr>
              <w:t>наиболее</w:t>
            </w:r>
            <w:r>
              <w:rPr>
                <w:spacing w:val="-52"/>
              </w:rPr>
              <w:t xml:space="preserve"> </w:t>
            </w:r>
            <w:r>
              <w:t>подходящую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r>
              <w:t>от конкретной</w:t>
            </w:r>
            <w:r>
              <w:rPr>
                <w:spacing w:val="-1"/>
              </w:rPr>
              <w:t xml:space="preserve"> </w:t>
            </w:r>
            <w:r>
              <w:t>ситуации;</w:t>
            </w:r>
          </w:p>
          <w:p w:rsidR="005454A4" w:rsidRDefault="00C45CEC">
            <w:pPr>
              <w:pStyle w:val="TableParagraph"/>
              <w:spacing w:before="4"/>
              <w:ind w:left="170"/>
            </w:pPr>
            <w:r>
              <w:t>-сравнивать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упорядочивать</w:t>
            </w:r>
            <w:r>
              <w:rPr>
                <w:spacing w:val="-3"/>
              </w:rPr>
              <w:t xml:space="preserve"> </w:t>
            </w:r>
            <w:r>
              <w:t>рациональные</w:t>
            </w:r>
            <w:r>
              <w:rPr>
                <w:spacing w:val="-3"/>
              </w:rPr>
              <w:t xml:space="preserve"> </w:t>
            </w:r>
            <w:r>
              <w:t>числа;</w:t>
            </w:r>
          </w:p>
          <w:p w:rsidR="005454A4" w:rsidRDefault="00C45CEC">
            <w:pPr>
              <w:pStyle w:val="TableParagraph"/>
              <w:spacing w:before="21" w:line="259" w:lineRule="auto"/>
              <w:ind w:firstLine="160"/>
            </w:pPr>
            <w:r>
              <w:t>-выполнять</w:t>
            </w:r>
            <w:r>
              <w:rPr>
                <w:spacing w:val="15"/>
              </w:rPr>
              <w:t xml:space="preserve"> </w:t>
            </w:r>
            <w:r>
              <w:t>вычисления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рациональными</w:t>
            </w:r>
            <w:r>
              <w:rPr>
                <w:spacing w:val="14"/>
              </w:rPr>
              <w:t xml:space="preserve"> </w:t>
            </w:r>
            <w:r>
              <w:t>числами,</w:t>
            </w:r>
            <w:r>
              <w:rPr>
                <w:spacing w:val="15"/>
              </w:rPr>
              <w:t xml:space="preserve"> </w:t>
            </w:r>
            <w:r>
              <w:t>сочетая</w:t>
            </w:r>
            <w:r>
              <w:rPr>
                <w:spacing w:val="15"/>
              </w:rPr>
              <w:t xml:space="preserve"> </w:t>
            </w:r>
            <w:r>
              <w:t>устные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письменные</w:t>
            </w:r>
            <w:r>
              <w:rPr>
                <w:spacing w:val="-1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вычислений,</w:t>
            </w:r>
            <w:r>
              <w:rPr>
                <w:spacing w:val="-1"/>
              </w:rPr>
              <w:t xml:space="preserve"> </w:t>
            </w:r>
            <w:r>
              <w:t>применение калькулятора;</w:t>
            </w:r>
          </w:p>
          <w:p w:rsidR="005454A4" w:rsidRDefault="00C45CEC">
            <w:pPr>
              <w:pStyle w:val="TableParagraph"/>
              <w:tabs>
                <w:tab w:val="left" w:pos="1736"/>
                <w:tab w:val="left" w:pos="2095"/>
                <w:tab w:val="left" w:pos="2444"/>
                <w:tab w:val="left" w:pos="2483"/>
                <w:tab w:val="left" w:pos="2766"/>
                <w:tab w:val="left" w:pos="3324"/>
                <w:tab w:val="left" w:pos="3476"/>
                <w:tab w:val="left" w:pos="3654"/>
                <w:tab w:val="left" w:pos="3884"/>
                <w:tab w:val="left" w:pos="3914"/>
                <w:tab w:val="left" w:pos="4949"/>
                <w:tab w:val="left" w:pos="5013"/>
                <w:tab w:val="left" w:pos="5173"/>
                <w:tab w:val="left" w:pos="5616"/>
                <w:tab w:val="left" w:pos="6194"/>
                <w:tab w:val="left" w:pos="6389"/>
                <w:tab w:val="left" w:pos="6646"/>
              </w:tabs>
              <w:spacing w:before="1" w:line="259" w:lineRule="auto"/>
              <w:ind w:firstLine="160"/>
            </w:pPr>
            <w:r>
              <w:t>-использовать</w:t>
            </w:r>
            <w:r>
              <w:tab/>
            </w:r>
            <w:r>
              <w:tab/>
              <w:t>понятия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  <w:t>умения,</w:t>
            </w:r>
            <w:r>
              <w:tab/>
            </w:r>
            <w:r>
              <w:tab/>
              <w:t>связанные</w:t>
            </w:r>
            <w:r>
              <w:tab/>
            </w:r>
            <w:r>
              <w:tab/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t>пропорциональностью</w:t>
            </w:r>
            <w:r>
              <w:tab/>
            </w:r>
            <w:r>
              <w:tab/>
              <w:t>величин,</w:t>
            </w:r>
            <w:r>
              <w:tab/>
            </w:r>
            <w:r>
              <w:tab/>
            </w:r>
            <w:r>
              <w:tab/>
              <w:t>процентами,</w:t>
            </w:r>
            <w:r>
              <w:tab/>
            </w:r>
            <w:r>
              <w:tab/>
            </w:r>
            <w:r>
              <w:tab/>
              <w:t>в</w:t>
            </w:r>
            <w:r>
              <w:tab/>
              <w:t>ходе</w:t>
            </w:r>
            <w:r>
              <w:tab/>
            </w:r>
            <w:r>
              <w:tab/>
            </w:r>
            <w:r>
              <w:rPr>
                <w:spacing w:val="-1"/>
              </w:rPr>
              <w:t>решения</w:t>
            </w:r>
            <w:r>
              <w:rPr>
                <w:spacing w:val="-52"/>
              </w:rPr>
              <w:t xml:space="preserve"> </w:t>
            </w:r>
            <w:r>
              <w:t>математических</w:t>
            </w:r>
            <w:r>
              <w:tab/>
              <w:t>задач</w:t>
            </w:r>
            <w:r>
              <w:tab/>
              <w:t>и</w:t>
            </w:r>
            <w:r>
              <w:tab/>
              <w:t>задач</w:t>
            </w:r>
            <w:r>
              <w:tab/>
            </w:r>
            <w:r>
              <w:tab/>
              <w:t>из</w:t>
            </w:r>
            <w:r>
              <w:tab/>
              <w:t>смежных</w:t>
            </w:r>
            <w:r>
              <w:tab/>
              <w:t>предметов,</w:t>
            </w:r>
            <w:r>
              <w:tab/>
            </w:r>
            <w:r>
              <w:rPr>
                <w:spacing w:val="-1"/>
              </w:rPr>
              <w:t>выполнять</w:t>
            </w:r>
          </w:p>
          <w:p w:rsidR="005454A4" w:rsidRDefault="00C45CEC">
            <w:pPr>
              <w:pStyle w:val="TableParagraph"/>
              <w:spacing w:before="3" w:line="238" w:lineRule="exact"/>
            </w:pPr>
            <w:r>
              <w:t>несложные</w:t>
            </w:r>
            <w:r>
              <w:rPr>
                <w:spacing w:val="-3"/>
              </w:rPr>
              <w:t xml:space="preserve"> </w:t>
            </w:r>
            <w:r>
              <w:t>практические</w:t>
            </w:r>
            <w:r>
              <w:rPr>
                <w:spacing w:val="-6"/>
              </w:rPr>
              <w:t xml:space="preserve"> </w:t>
            </w:r>
            <w:r>
              <w:t>расчёты.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tabs>
                <w:tab w:val="left" w:pos="2414"/>
                <w:tab w:val="left" w:pos="3100"/>
              </w:tabs>
              <w:spacing w:before="6" w:line="247" w:lineRule="auto"/>
              <w:ind w:left="1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-познакомиться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  <w:t>позиционными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системами счисления с основаниями,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отличными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от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10;</w:t>
            </w:r>
          </w:p>
          <w:p w:rsidR="005454A4" w:rsidRDefault="00C45CEC">
            <w:pPr>
              <w:pStyle w:val="TableParagraph"/>
              <w:tabs>
                <w:tab w:val="left" w:pos="1483"/>
                <w:tab w:val="left" w:pos="1802"/>
                <w:tab w:val="left" w:pos="1917"/>
                <w:tab w:val="left" w:pos="2901"/>
                <w:tab w:val="left" w:pos="3042"/>
                <w:tab w:val="left" w:pos="3496"/>
                <w:tab w:val="left" w:pos="4831"/>
              </w:tabs>
              <w:spacing w:before="3" w:line="249" w:lineRule="auto"/>
              <w:ind w:left="1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-углубить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развить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представления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натуральных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числах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свойствах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делимости;</w:t>
            </w:r>
          </w:p>
          <w:p w:rsidR="005454A4" w:rsidRDefault="00C45CEC">
            <w:pPr>
              <w:pStyle w:val="TableParagraph"/>
              <w:tabs>
                <w:tab w:val="left" w:pos="1777"/>
                <w:tab w:val="left" w:pos="1838"/>
                <w:tab w:val="left" w:pos="3285"/>
                <w:tab w:val="left" w:pos="3335"/>
                <w:tab w:val="left" w:pos="3690"/>
              </w:tabs>
              <w:spacing w:line="249" w:lineRule="auto"/>
              <w:ind w:left="1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-научиться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использовать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приёмы,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рационализирующие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вычисления,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приобрести</w:t>
            </w:r>
            <w:r>
              <w:rPr>
                <w:i/>
                <w:sz w:val="23"/>
              </w:rPr>
              <w:tab/>
              <w:t>привычку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контролировать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вычисления,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выбирая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подходящий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ситуации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способ.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6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5748" w:right="5739"/>
              <w:jc w:val="center"/>
            </w:pPr>
            <w:r>
              <w:t>Действительные</w:t>
            </w:r>
            <w:r>
              <w:rPr>
                <w:spacing w:val="-5"/>
              </w:rPr>
              <w:t xml:space="preserve"> </w:t>
            </w:r>
            <w:r>
              <w:t>числа</w:t>
            </w:r>
          </w:p>
        </w:tc>
      </w:tr>
      <w:tr w:rsidR="005454A4">
        <w:trPr>
          <w:trHeight w:val="1938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15" w:line="259" w:lineRule="auto"/>
              <w:ind w:left="249" w:right="157" w:firstLine="160"/>
            </w:pPr>
            <w:r>
              <w:t>-использовать начальные представления о множестве действительных</w:t>
            </w:r>
            <w:r>
              <w:rPr>
                <w:spacing w:val="-52"/>
              </w:rPr>
              <w:t xml:space="preserve"> </w:t>
            </w:r>
            <w:r>
              <w:t>чисел;</w:t>
            </w:r>
          </w:p>
          <w:p w:rsidR="005454A4" w:rsidRDefault="00C45CEC">
            <w:pPr>
              <w:pStyle w:val="TableParagraph"/>
              <w:spacing w:before="1" w:line="261" w:lineRule="auto"/>
              <w:ind w:left="249" w:right="1147" w:firstLine="160"/>
            </w:pPr>
            <w:r>
              <w:t>-оперировать понятием квадратного корня, применять его в</w:t>
            </w:r>
            <w:r>
              <w:rPr>
                <w:spacing w:val="-52"/>
              </w:rPr>
              <w:t xml:space="preserve"> </w:t>
            </w:r>
            <w:r>
              <w:t>вычислениях.</w:t>
            </w:r>
          </w:p>
        </w:tc>
        <w:tc>
          <w:tcPr>
            <w:tcW w:w="4959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47" w:lineRule="auto"/>
              <w:ind w:left="11" w:right="1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развить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представление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числе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числовых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системах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натуральных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действительных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чисел;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 роли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вычислений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 практике;</w:t>
            </w:r>
          </w:p>
          <w:p w:rsidR="005454A4" w:rsidRDefault="00C45CEC">
            <w:pPr>
              <w:pStyle w:val="TableParagraph"/>
              <w:spacing w:before="3"/>
              <w:ind w:left="191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 xml:space="preserve">развить  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и  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углубить  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знания  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о  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десятичной</w:t>
            </w:r>
          </w:p>
          <w:p w:rsidR="005454A4" w:rsidRDefault="00C45CEC">
            <w:pPr>
              <w:pStyle w:val="TableParagraph"/>
              <w:tabs>
                <w:tab w:val="left" w:pos="1465"/>
                <w:tab w:val="left" w:pos="3976"/>
              </w:tabs>
              <w:spacing w:line="270" w:lineRule="atLeast"/>
              <w:ind w:left="11" w:right="43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записи</w:t>
            </w:r>
            <w:r>
              <w:rPr>
                <w:i/>
                <w:sz w:val="23"/>
              </w:rPr>
              <w:tab/>
              <w:t>действительных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чисел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(периодические 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непериодические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дроби).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C45CEC">
      <w:pPr>
        <w:pStyle w:val="a3"/>
        <w:ind w:left="144"/>
        <w:jc w:val="left"/>
      </w:pPr>
      <w:r>
        <w:t>Измерения,</w:t>
      </w:r>
      <w:r>
        <w:rPr>
          <w:spacing w:val="-2"/>
        </w:rPr>
        <w:t xml:space="preserve"> </w:t>
      </w:r>
      <w:r>
        <w:t>приближения,</w:t>
      </w:r>
      <w:r>
        <w:rPr>
          <w:spacing w:val="-2"/>
        </w:rPr>
        <w:t xml:space="preserve"> </w:t>
      </w:r>
      <w:r>
        <w:t>оценки</w:t>
      </w:r>
    </w:p>
    <w:p w:rsidR="005454A4" w:rsidRDefault="005454A4">
      <w:pPr>
        <w:sectPr w:rsidR="005454A4">
          <w:pgSz w:w="15840" w:h="12240" w:orient="landscape"/>
          <w:pgMar w:top="200" w:right="20" w:bottom="1140" w:left="0" w:header="0" w:footer="839" w:gutter="0"/>
          <w:cols w:space="720"/>
        </w:sect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49"/>
      </w:tblGrid>
      <w:tr w:rsidR="005454A4">
        <w:trPr>
          <w:trHeight w:val="1153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44" w:lineRule="exact"/>
              <w:ind w:left="2410" w:right="24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17"/>
              <w:ind w:left="412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49" w:type="dxa"/>
          </w:tcPr>
          <w:p w:rsidR="005454A4" w:rsidRDefault="00C45CEC">
            <w:pPr>
              <w:pStyle w:val="TableParagraph"/>
              <w:spacing w:before="14" w:line="280" w:lineRule="atLeast"/>
              <w:ind w:left="590" w:right="509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096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15" w:line="259" w:lineRule="auto"/>
              <w:ind w:firstLine="160"/>
            </w:pPr>
            <w:r>
              <w:t>-использовать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ходе</w:t>
            </w:r>
            <w:r>
              <w:rPr>
                <w:spacing w:val="16"/>
              </w:rPr>
              <w:t xml:space="preserve"> </w:t>
            </w:r>
            <w:r>
              <w:t>решения</w:t>
            </w:r>
            <w:r>
              <w:rPr>
                <w:spacing w:val="17"/>
              </w:rPr>
              <w:t xml:space="preserve"> </w:t>
            </w:r>
            <w:r>
              <w:t>задач</w:t>
            </w:r>
            <w:r>
              <w:rPr>
                <w:spacing w:val="17"/>
              </w:rPr>
              <w:t xml:space="preserve"> </w:t>
            </w:r>
            <w:r>
              <w:t>элементарные</w:t>
            </w:r>
            <w:r>
              <w:rPr>
                <w:spacing w:val="19"/>
              </w:rPr>
              <w:t xml:space="preserve"> </w:t>
            </w:r>
            <w:r>
              <w:t>представления,</w:t>
            </w:r>
            <w:r>
              <w:rPr>
                <w:spacing w:val="-52"/>
              </w:rPr>
              <w:t xml:space="preserve"> </w:t>
            </w:r>
            <w:r>
              <w:t>связанные</w:t>
            </w:r>
            <w:r>
              <w:rPr>
                <w:spacing w:val="-1"/>
              </w:rPr>
              <w:t xml:space="preserve"> </w:t>
            </w:r>
            <w:r>
              <w:t>с приближёнными</w:t>
            </w:r>
            <w:r>
              <w:rPr>
                <w:spacing w:val="-1"/>
              </w:rPr>
              <w:t xml:space="preserve"> </w:t>
            </w:r>
            <w:r>
              <w:t>значениями</w:t>
            </w:r>
            <w:r>
              <w:rPr>
                <w:spacing w:val="-1"/>
              </w:rPr>
              <w:t xml:space="preserve"> </w:t>
            </w:r>
            <w:r>
              <w:t>величин.</w:t>
            </w:r>
          </w:p>
        </w:tc>
        <w:tc>
          <w:tcPr>
            <w:tcW w:w="4959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sz w:val="31"/>
              </w:rPr>
            </w:pPr>
          </w:p>
          <w:p w:rsidR="005454A4" w:rsidRDefault="00C45CEC">
            <w:pPr>
              <w:pStyle w:val="TableParagraph"/>
              <w:spacing w:line="249" w:lineRule="auto"/>
              <w:ind w:left="232" w:right="-4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-понять, что числовые данные, которые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используются для характеристики объектов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окружающего мира, являются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преимущественно приближёнными, что по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записи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приближённых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значений,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содержащихся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в информационных источниках, можно судить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погрешности приближения;</w:t>
            </w:r>
          </w:p>
          <w:p w:rsidR="005454A4" w:rsidRDefault="00C45CEC">
            <w:pPr>
              <w:pStyle w:val="TableParagraph"/>
              <w:spacing w:line="249" w:lineRule="auto"/>
              <w:ind w:left="232" w:right="609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-понять, что погрешность результата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вычислений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должна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быть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соизмерима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</w:p>
          <w:p w:rsidR="005454A4" w:rsidRDefault="00C45CEC">
            <w:pPr>
              <w:pStyle w:val="TableParagraph"/>
              <w:spacing w:line="247" w:lineRule="exact"/>
              <w:ind w:left="232"/>
              <w:rPr>
                <w:i/>
                <w:sz w:val="23"/>
              </w:rPr>
            </w:pPr>
            <w:r>
              <w:rPr>
                <w:i/>
                <w:sz w:val="23"/>
              </w:rPr>
              <w:t>погрешностью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исходных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данных.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5746" w:right="5740"/>
              <w:jc w:val="center"/>
            </w:pPr>
            <w:r>
              <w:t>Алгебраические</w:t>
            </w:r>
            <w:r>
              <w:rPr>
                <w:spacing w:val="-4"/>
              </w:rPr>
              <w:t xml:space="preserve"> </w:t>
            </w:r>
            <w:r>
              <w:t>выражения</w:t>
            </w:r>
          </w:p>
        </w:tc>
      </w:tr>
      <w:tr w:rsidR="005454A4">
        <w:trPr>
          <w:trHeight w:val="2481"/>
        </w:trPr>
        <w:tc>
          <w:tcPr>
            <w:tcW w:w="7211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59" w:lineRule="auto"/>
              <w:ind w:firstLine="160"/>
            </w:pPr>
            <w:r>
              <w:t>-оперировать</w:t>
            </w:r>
            <w:r>
              <w:rPr>
                <w:spacing w:val="24"/>
              </w:rPr>
              <w:t xml:space="preserve"> </w:t>
            </w:r>
            <w:r>
              <w:t>понятиями</w:t>
            </w:r>
            <w:r>
              <w:rPr>
                <w:spacing w:val="28"/>
              </w:rPr>
              <w:t xml:space="preserve"> </w:t>
            </w:r>
            <w:r>
              <w:t>«тождество»,</w:t>
            </w:r>
            <w:r>
              <w:rPr>
                <w:spacing w:val="27"/>
              </w:rPr>
              <w:t xml:space="preserve"> </w:t>
            </w:r>
            <w:r>
              <w:t>«тождественное</w:t>
            </w:r>
            <w:r>
              <w:rPr>
                <w:spacing w:val="25"/>
              </w:rPr>
              <w:t xml:space="preserve"> </w:t>
            </w:r>
            <w:r>
              <w:t>преобразование»,</w:t>
            </w:r>
            <w:r>
              <w:rPr>
                <w:spacing w:val="-52"/>
              </w:rPr>
              <w:t xml:space="preserve"> </w:t>
            </w:r>
            <w:r>
              <w:t>решать</w:t>
            </w:r>
            <w:r>
              <w:rPr>
                <w:spacing w:val="-1"/>
              </w:rPr>
              <w:t xml:space="preserve"> </w:t>
            </w:r>
            <w:r>
              <w:t>задачи, содержащие</w:t>
            </w:r>
            <w:r>
              <w:rPr>
                <w:spacing w:val="-1"/>
              </w:rPr>
              <w:t xml:space="preserve"> </w:t>
            </w:r>
            <w:r>
              <w:t>буквенные</w:t>
            </w:r>
            <w:r>
              <w:rPr>
                <w:spacing w:val="-1"/>
              </w:rPr>
              <w:t xml:space="preserve"> </w:t>
            </w:r>
            <w:r>
              <w:t>данные;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формулами;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</w:pPr>
            <w:r>
              <w:t>-выполнять</w:t>
            </w:r>
            <w:r>
              <w:rPr>
                <w:spacing w:val="42"/>
              </w:rPr>
              <w:t xml:space="preserve"> </w:t>
            </w:r>
            <w:r>
              <w:t>преобразования</w:t>
            </w:r>
            <w:r>
              <w:rPr>
                <w:spacing w:val="43"/>
              </w:rPr>
              <w:t xml:space="preserve"> </w:t>
            </w:r>
            <w:r>
              <w:t>выражений,</w:t>
            </w:r>
            <w:r>
              <w:rPr>
                <w:spacing w:val="41"/>
              </w:rPr>
              <w:t xml:space="preserve"> </w:t>
            </w:r>
            <w:r>
              <w:t>содержащих</w:t>
            </w:r>
            <w:r>
              <w:rPr>
                <w:spacing w:val="43"/>
              </w:rPr>
              <w:t xml:space="preserve"> </w:t>
            </w:r>
            <w:r>
              <w:t>степени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43"/>
              </w:rPr>
              <w:t xml:space="preserve"> </w:t>
            </w:r>
            <w:r>
              <w:t>целыми</w:t>
            </w:r>
            <w:r>
              <w:rPr>
                <w:spacing w:val="-52"/>
              </w:rPr>
              <w:t xml:space="preserve"> </w:t>
            </w:r>
            <w:r>
              <w:t>показателями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квадратные корни;</w:t>
            </w:r>
          </w:p>
          <w:p w:rsidR="005454A4" w:rsidRDefault="00C45CEC">
            <w:pPr>
              <w:pStyle w:val="TableParagraph"/>
              <w:spacing w:before="1" w:line="259" w:lineRule="auto"/>
              <w:ind w:firstLine="160"/>
            </w:pPr>
            <w:r>
              <w:t>-выполнять</w:t>
            </w:r>
            <w:r>
              <w:rPr>
                <w:spacing w:val="17"/>
              </w:rPr>
              <w:t xml:space="preserve"> </w:t>
            </w:r>
            <w:r>
              <w:t>тождественные</w:t>
            </w:r>
            <w:r>
              <w:rPr>
                <w:spacing w:val="19"/>
              </w:rPr>
              <w:t xml:space="preserve"> </w:t>
            </w:r>
            <w:r>
              <w:t>преобразования</w:t>
            </w:r>
            <w:r>
              <w:rPr>
                <w:spacing w:val="17"/>
              </w:rPr>
              <w:t xml:space="preserve"> </w:t>
            </w:r>
            <w:r>
              <w:t>рациональных</w:t>
            </w:r>
            <w:r>
              <w:rPr>
                <w:spacing w:val="18"/>
              </w:rPr>
              <w:t xml:space="preserve"> </w:t>
            </w:r>
            <w:r>
              <w:t>выражений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многочленами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алгебраическими</w:t>
            </w:r>
            <w:r>
              <w:rPr>
                <w:spacing w:val="-4"/>
              </w:rPr>
              <w:t xml:space="preserve"> </w:t>
            </w:r>
            <w:r>
              <w:t>дробями;</w:t>
            </w:r>
          </w:p>
          <w:p w:rsidR="005454A4" w:rsidRDefault="00C45CEC">
            <w:pPr>
              <w:pStyle w:val="TableParagraph"/>
              <w:spacing w:before="3" w:line="238" w:lineRule="exact"/>
              <w:ind w:left="170"/>
            </w:pPr>
            <w:r>
              <w:t>-выполнять</w:t>
            </w:r>
            <w:r>
              <w:rPr>
                <w:spacing w:val="-4"/>
              </w:rPr>
              <w:t xml:space="preserve"> </w:t>
            </w:r>
            <w:r>
              <w:t>разложение</w:t>
            </w:r>
            <w:r>
              <w:rPr>
                <w:spacing w:val="-4"/>
              </w:rPr>
              <w:t xml:space="preserve"> </w:t>
            </w:r>
            <w:r>
              <w:t>многочленов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множители.</w:t>
            </w:r>
          </w:p>
        </w:tc>
        <w:tc>
          <w:tcPr>
            <w:tcW w:w="4959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5454A4" w:rsidRDefault="00C45CEC">
            <w:pPr>
              <w:pStyle w:val="TableParagraph"/>
              <w:tabs>
                <w:tab w:val="left" w:pos="1963"/>
                <w:tab w:val="left" w:pos="3083"/>
                <w:tab w:val="left" w:pos="3746"/>
              </w:tabs>
              <w:spacing w:line="249" w:lineRule="auto"/>
              <w:ind w:left="11"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-Выполнять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многошаговые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преобразования</w:t>
            </w:r>
            <w:r>
              <w:rPr>
                <w:i/>
                <w:sz w:val="23"/>
              </w:rPr>
              <w:tab/>
              <w:t>рациональных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выражений,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применяя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широкий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набор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приёмов;</w:t>
            </w:r>
          </w:p>
          <w:p w:rsidR="005454A4" w:rsidRDefault="00C45CEC">
            <w:pPr>
              <w:pStyle w:val="TableParagraph"/>
              <w:tabs>
                <w:tab w:val="left" w:pos="1099"/>
                <w:tab w:val="left" w:pos="1871"/>
                <w:tab w:val="left" w:pos="2850"/>
                <w:tab w:val="left" w:pos="3177"/>
                <w:tab w:val="left" w:pos="3732"/>
              </w:tabs>
              <w:spacing w:line="249" w:lineRule="auto"/>
              <w:ind w:left="11"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-применять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тождественные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преобразования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задач из различных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разделов</w:t>
            </w:r>
            <w:r>
              <w:rPr>
                <w:i/>
                <w:sz w:val="23"/>
              </w:rPr>
              <w:tab/>
              <w:t>курса</w:t>
            </w:r>
            <w:r>
              <w:rPr>
                <w:i/>
                <w:sz w:val="23"/>
              </w:rPr>
              <w:tab/>
              <w:t>(например,</w:t>
            </w:r>
            <w:r>
              <w:rPr>
                <w:i/>
                <w:sz w:val="23"/>
              </w:rPr>
              <w:tab/>
              <w:t>для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нахождения</w:t>
            </w:r>
          </w:p>
          <w:p w:rsidR="005454A4" w:rsidRDefault="00C45CEC">
            <w:pPr>
              <w:pStyle w:val="TableParagraph"/>
              <w:spacing w:line="261" w:lineRule="exact"/>
              <w:ind w:left="1927"/>
              <w:rPr>
                <w:i/>
                <w:sz w:val="23"/>
              </w:rPr>
            </w:pPr>
            <w:r>
              <w:rPr>
                <w:i/>
                <w:sz w:val="23"/>
              </w:rPr>
              <w:t>наибольшего/наименьшего</w:t>
            </w:r>
          </w:p>
          <w:p w:rsidR="005454A4" w:rsidRDefault="00C45CEC">
            <w:pPr>
              <w:pStyle w:val="TableParagraph"/>
              <w:spacing w:before="10" w:line="247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значения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выражения).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before="75" w:line="236" w:lineRule="exact"/>
              <w:ind w:left="5747" w:right="5740"/>
              <w:jc w:val="center"/>
            </w:pPr>
            <w:r>
              <w:t>Уравнения</w:t>
            </w:r>
          </w:p>
        </w:tc>
      </w:tr>
      <w:tr w:rsidR="005454A4">
        <w:trPr>
          <w:trHeight w:val="2217"/>
        </w:trPr>
        <w:tc>
          <w:tcPr>
            <w:tcW w:w="7211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ind w:left="170"/>
              <w:jc w:val="both"/>
            </w:pPr>
            <w:r>
              <w:t>-решать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рациональных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переменными;</w:t>
            </w:r>
          </w:p>
          <w:p w:rsidR="005454A4" w:rsidRDefault="00C45CEC">
            <w:pPr>
              <w:pStyle w:val="TableParagraph"/>
              <w:spacing w:before="21" w:line="259" w:lineRule="auto"/>
              <w:ind w:firstLine="160"/>
              <w:jc w:val="both"/>
            </w:pPr>
            <w:r>
              <w:t>-понимать</w:t>
            </w:r>
            <w:r>
              <w:rPr>
                <w:spacing w:val="1"/>
              </w:rPr>
              <w:t xml:space="preserve"> </w:t>
            </w:r>
            <w:r>
              <w:t>уравнение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важнейшую</w:t>
            </w:r>
            <w:r>
              <w:rPr>
                <w:spacing w:val="1"/>
              </w:rPr>
              <w:t xml:space="preserve"> </w:t>
            </w:r>
            <w:r>
              <w:t>математическую</w:t>
            </w:r>
            <w:r>
              <w:rPr>
                <w:spacing w:val="1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описания и изучения разнообразных реальных ситуаций, решать текстовые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алгебраическим</w:t>
            </w:r>
            <w:r>
              <w:rPr>
                <w:spacing w:val="-1"/>
              </w:rPr>
              <w:t xml:space="preserve"> </w:t>
            </w:r>
            <w:r>
              <w:t>методом;</w:t>
            </w:r>
          </w:p>
          <w:p w:rsidR="005454A4" w:rsidRDefault="00C45CEC">
            <w:pPr>
              <w:pStyle w:val="TableParagraph"/>
              <w:spacing w:before="1"/>
              <w:ind w:left="170"/>
              <w:jc w:val="both"/>
            </w:pPr>
            <w:r>
              <w:t>-применять</w:t>
            </w:r>
            <w:r>
              <w:rPr>
                <w:spacing w:val="89"/>
              </w:rPr>
              <w:t xml:space="preserve"> </w:t>
            </w:r>
            <w:r>
              <w:t>графические</w:t>
            </w:r>
            <w:r>
              <w:rPr>
                <w:spacing w:val="87"/>
              </w:rPr>
              <w:t xml:space="preserve"> </w:t>
            </w:r>
            <w:r>
              <w:t>представления</w:t>
            </w:r>
            <w:r>
              <w:rPr>
                <w:spacing w:val="89"/>
              </w:rPr>
              <w:t xml:space="preserve"> </w:t>
            </w:r>
            <w:r>
              <w:t>для</w:t>
            </w:r>
            <w:r>
              <w:rPr>
                <w:spacing w:val="89"/>
              </w:rPr>
              <w:t xml:space="preserve"> </w:t>
            </w:r>
            <w:r>
              <w:t>исследования</w:t>
            </w:r>
            <w:r>
              <w:rPr>
                <w:spacing w:val="89"/>
              </w:rPr>
              <w:t xml:space="preserve"> </w:t>
            </w:r>
            <w:r>
              <w:t>уравнений,</w:t>
            </w:r>
          </w:p>
          <w:p w:rsidR="005454A4" w:rsidRDefault="00C45CEC">
            <w:pPr>
              <w:pStyle w:val="TableParagraph"/>
              <w:spacing w:before="23" w:line="238" w:lineRule="exact"/>
              <w:jc w:val="both"/>
            </w:pPr>
            <w:r>
              <w:t>исследования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переменными.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tabs>
                <w:tab w:val="left" w:pos="1107"/>
                <w:tab w:val="left" w:pos="1311"/>
                <w:tab w:val="left" w:pos="1583"/>
                <w:tab w:val="left" w:pos="2365"/>
                <w:tab w:val="left" w:pos="2747"/>
                <w:tab w:val="left" w:pos="3412"/>
                <w:tab w:val="left" w:pos="3585"/>
                <w:tab w:val="left" w:pos="4085"/>
                <w:tab w:val="left" w:pos="4122"/>
              </w:tabs>
              <w:spacing w:before="30" w:line="249" w:lineRule="auto"/>
              <w:ind w:left="1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-овладеть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специальными</w:t>
            </w:r>
            <w:r>
              <w:rPr>
                <w:i/>
                <w:sz w:val="23"/>
              </w:rPr>
              <w:tab/>
              <w:t>приёмами</w:t>
            </w:r>
            <w:r>
              <w:rPr>
                <w:i/>
                <w:spacing w:val="1"/>
                <w:sz w:val="23"/>
              </w:rPr>
              <w:t xml:space="preserve"> </w:t>
            </w:r>
            <w:r w:rsidR="00417028">
              <w:rPr>
                <w:i/>
                <w:sz w:val="23"/>
              </w:rPr>
              <w:t>решения</w:t>
            </w:r>
            <w:r w:rsidR="00417028">
              <w:rPr>
                <w:i/>
                <w:sz w:val="23"/>
              </w:rPr>
              <w:tab/>
              <w:t>уравнений</w:t>
            </w:r>
            <w:r w:rsidR="00417028">
              <w:rPr>
                <w:i/>
                <w:sz w:val="23"/>
              </w:rPr>
              <w:tab/>
              <w:t>и</w:t>
            </w:r>
            <w:r w:rsidR="00417028">
              <w:rPr>
                <w:i/>
                <w:sz w:val="23"/>
              </w:rPr>
              <w:tab/>
              <w:t xml:space="preserve">уравнений; </w:t>
            </w:r>
            <w:r>
              <w:rPr>
                <w:i/>
                <w:spacing w:val="-1"/>
                <w:sz w:val="23"/>
              </w:rPr>
              <w:t>уверенно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 w:rsidR="00417028">
              <w:rPr>
                <w:i/>
                <w:sz w:val="23"/>
              </w:rPr>
              <w:t>менять</w:t>
            </w:r>
            <w:r w:rsidR="00417028">
              <w:rPr>
                <w:i/>
                <w:sz w:val="23"/>
              </w:rPr>
              <w:tab/>
            </w:r>
            <w:r w:rsidR="00417028">
              <w:rPr>
                <w:i/>
                <w:sz w:val="23"/>
              </w:rPr>
              <w:tab/>
              <w:t>аппарат</w:t>
            </w:r>
            <w:r w:rsidR="00417028">
              <w:rPr>
                <w:i/>
                <w:sz w:val="23"/>
              </w:rPr>
              <w:tab/>
              <w:t>уравнений</w:t>
            </w:r>
            <w:r w:rsidR="00417028">
              <w:rPr>
                <w:i/>
                <w:sz w:val="23"/>
              </w:rPr>
              <w:tab/>
            </w:r>
            <w:r w:rsidR="00417028">
              <w:rPr>
                <w:i/>
                <w:sz w:val="23"/>
              </w:rPr>
              <w:tab/>
              <w:t xml:space="preserve">для </w:t>
            </w:r>
            <w:r>
              <w:rPr>
                <w:i/>
                <w:spacing w:val="-2"/>
                <w:sz w:val="23"/>
              </w:rPr>
              <w:t>решения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разнообразных</w:t>
            </w:r>
            <w:r>
              <w:rPr>
                <w:i/>
                <w:spacing w:val="44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44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математики,</w:t>
            </w:r>
            <w:r>
              <w:rPr>
                <w:i/>
                <w:spacing w:val="44"/>
                <w:sz w:val="23"/>
              </w:rPr>
              <w:t xml:space="preserve"> </w:t>
            </w:r>
            <w:r>
              <w:rPr>
                <w:i/>
                <w:sz w:val="23"/>
              </w:rPr>
              <w:t>смежных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предметов,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практики;</w:t>
            </w:r>
          </w:p>
          <w:p w:rsidR="005454A4" w:rsidRDefault="00C45CEC">
            <w:pPr>
              <w:pStyle w:val="TableParagraph"/>
              <w:tabs>
                <w:tab w:val="left" w:pos="1581"/>
                <w:tab w:val="left" w:pos="2895"/>
                <w:tab w:val="left" w:pos="3897"/>
              </w:tabs>
              <w:spacing w:line="247" w:lineRule="auto"/>
              <w:ind w:left="11" w:right="-15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применять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графические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представления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417028">
              <w:rPr>
                <w:i/>
                <w:sz w:val="23"/>
              </w:rPr>
              <w:t>исследования</w:t>
            </w:r>
            <w:r w:rsidR="00417028">
              <w:rPr>
                <w:i/>
                <w:sz w:val="23"/>
              </w:rPr>
              <w:tab/>
              <w:t>уравнений,</w:t>
            </w:r>
            <w:r w:rsidR="00417028">
              <w:rPr>
                <w:i/>
                <w:sz w:val="23"/>
              </w:rPr>
              <w:tab/>
              <w:t xml:space="preserve">систем </w:t>
            </w:r>
            <w:r>
              <w:rPr>
                <w:i/>
                <w:sz w:val="23"/>
              </w:rPr>
              <w:t>уравнений,</w:t>
            </w:r>
          </w:p>
          <w:p w:rsidR="005454A4" w:rsidRDefault="00CA1945" w:rsidP="00CA1945">
            <w:pPr>
              <w:pStyle w:val="TableParagraph"/>
              <w:tabs>
                <w:tab w:val="left" w:pos="3424"/>
              </w:tabs>
              <w:spacing w:line="247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содержащих </w:t>
            </w:r>
            <w:r w:rsidR="00C45CEC">
              <w:rPr>
                <w:i/>
                <w:sz w:val="23"/>
              </w:rPr>
              <w:t>буквенные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49"/>
      </w:tblGrid>
      <w:tr w:rsidR="005454A4">
        <w:trPr>
          <w:trHeight w:val="1152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35" w:lineRule="exact"/>
              <w:ind w:left="2410" w:right="24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9"/>
              <w:ind w:left="412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49" w:type="dxa"/>
          </w:tcPr>
          <w:p w:rsidR="005454A4" w:rsidRDefault="00C45CEC">
            <w:pPr>
              <w:pStyle w:val="TableParagraph"/>
              <w:spacing w:before="49" w:line="264" w:lineRule="auto"/>
              <w:ind w:left="590" w:right="509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8" w:lineRule="exact"/>
              <w:ind w:left="590"/>
            </w:pPr>
            <w:r>
              <w:t>процесса</w:t>
            </w:r>
          </w:p>
        </w:tc>
      </w:tr>
      <w:tr w:rsidR="005454A4">
        <w:trPr>
          <w:trHeight w:val="277"/>
        </w:trPr>
        <w:tc>
          <w:tcPr>
            <w:tcW w:w="7211" w:type="dxa"/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4" w:line="254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переменные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>
        <w:trPr>
          <w:trHeight w:val="330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before="69" w:line="242" w:lineRule="exact"/>
              <w:ind w:left="5747" w:right="5740"/>
              <w:jc w:val="center"/>
            </w:pPr>
            <w:r>
              <w:t>Неравенства</w:t>
            </w:r>
          </w:p>
        </w:tc>
      </w:tr>
      <w:tr w:rsidR="005454A4">
        <w:trPr>
          <w:trHeight w:val="2779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9" w:line="259" w:lineRule="auto"/>
              <w:ind w:firstLine="160"/>
            </w:pPr>
            <w:r>
              <w:t>-понимать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применять</w:t>
            </w:r>
            <w:r>
              <w:rPr>
                <w:spacing w:val="20"/>
              </w:rPr>
              <w:t xml:space="preserve"> </w:t>
            </w:r>
            <w:r>
              <w:t>терминологию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символику,</w:t>
            </w:r>
            <w:r>
              <w:rPr>
                <w:spacing w:val="21"/>
              </w:rPr>
              <w:t xml:space="preserve"> </w:t>
            </w:r>
            <w:r>
              <w:t>связанные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отношением</w:t>
            </w:r>
            <w:r>
              <w:rPr>
                <w:spacing w:val="-1"/>
              </w:rPr>
              <w:t xml:space="preserve"> </w:t>
            </w:r>
            <w:r>
              <w:t>неравенства,</w:t>
            </w:r>
            <w:r>
              <w:rPr>
                <w:spacing w:val="-2"/>
              </w:rPr>
              <w:t xml:space="preserve"> </w:t>
            </w:r>
            <w:r>
              <w:t>свойства числовых неравенств;</w:t>
            </w:r>
          </w:p>
          <w:p w:rsidR="005454A4" w:rsidRDefault="00C45CEC">
            <w:pPr>
              <w:pStyle w:val="TableParagraph"/>
              <w:spacing w:line="261" w:lineRule="auto"/>
              <w:ind w:firstLine="160"/>
            </w:pPr>
            <w:r>
              <w:t>-решать</w:t>
            </w:r>
            <w:r>
              <w:rPr>
                <w:spacing w:val="5"/>
              </w:rPr>
              <w:t xml:space="preserve"> </w:t>
            </w:r>
            <w:r>
              <w:t>линейные</w:t>
            </w:r>
            <w:r>
              <w:rPr>
                <w:spacing w:val="6"/>
              </w:rPr>
              <w:t xml:space="preserve"> </w:t>
            </w:r>
            <w:r>
              <w:t>неравенства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одной</w:t>
            </w:r>
            <w:r>
              <w:rPr>
                <w:spacing w:val="5"/>
              </w:rPr>
              <w:t xml:space="preserve"> </w:t>
            </w:r>
            <w:r>
              <w:t>переменной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системы;</w:t>
            </w:r>
            <w:r>
              <w:rPr>
                <w:spacing w:val="6"/>
              </w:rPr>
              <w:t xml:space="preserve"> </w:t>
            </w:r>
            <w:r>
              <w:t>решать</w:t>
            </w:r>
            <w:r>
              <w:rPr>
                <w:spacing w:val="-52"/>
              </w:rPr>
              <w:t xml:space="preserve"> </w:t>
            </w:r>
            <w:r>
              <w:t>квадратные</w:t>
            </w:r>
            <w:r>
              <w:rPr>
                <w:spacing w:val="-1"/>
              </w:rPr>
              <w:t xml:space="preserve"> </w:t>
            </w:r>
            <w:r>
              <w:t>неравенства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опорой</w:t>
            </w:r>
            <w:r>
              <w:rPr>
                <w:spacing w:val="-2"/>
              </w:rPr>
              <w:t xml:space="preserve"> </w:t>
            </w:r>
            <w:r>
              <w:t>на графические</w:t>
            </w:r>
            <w:r>
              <w:rPr>
                <w:spacing w:val="-1"/>
              </w:rPr>
              <w:t xml:space="preserve"> </w:t>
            </w:r>
            <w:r>
              <w:t>представления;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</w:pPr>
            <w:r>
              <w:t>-применять</w:t>
            </w:r>
            <w:r>
              <w:rPr>
                <w:spacing w:val="5"/>
              </w:rPr>
              <w:t xml:space="preserve"> </w:t>
            </w:r>
            <w:r>
              <w:t>аппарат</w:t>
            </w:r>
            <w:r>
              <w:rPr>
                <w:spacing w:val="6"/>
              </w:rPr>
              <w:t xml:space="preserve"> </w:t>
            </w:r>
            <w:r>
              <w:t>неравенств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решения</w:t>
            </w:r>
            <w:r>
              <w:rPr>
                <w:spacing w:val="6"/>
              </w:rPr>
              <w:t xml:space="preserve"> </w:t>
            </w:r>
            <w:r>
              <w:t>задач</w:t>
            </w:r>
            <w:r>
              <w:rPr>
                <w:spacing w:val="6"/>
              </w:rPr>
              <w:t xml:space="preserve"> </w:t>
            </w:r>
            <w:r>
              <w:t>из</w:t>
            </w:r>
            <w:r>
              <w:rPr>
                <w:spacing w:val="5"/>
              </w:rPr>
              <w:t xml:space="preserve"> </w:t>
            </w:r>
            <w:r>
              <w:t>различных</w:t>
            </w:r>
            <w:r>
              <w:rPr>
                <w:spacing w:val="6"/>
              </w:rPr>
              <w:t xml:space="preserve"> </w:t>
            </w:r>
            <w:r>
              <w:t>разделов</w:t>
            </w:r>
            <w:r>
              <w:rPr>
                <w:spacing w:val="-52"/>
              </w:rPr>
              <w:t xml:space="preserve"> </w:t>
            </w:r>
            <w:r>
              <w:t>курса.</w:t>
            </w:r>
          </w:p>
        </w:tc>
        <w:tc>
          <w:tcPr>
            <w:tcW w:w="4959" w:type="dxa"/>
          </w:tcPr>
          <w:p w:rsidR="005454A4" w:rsidRDefault="005454A4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137"/>
              </w:numPr>
              <w:tabs>
                <w:tab w:val="left" w:pos="695"/>
                <w:tab w:val="left" w:pos="696"/>
                <w:tab w:val="left" w:pos="2251"/>
                <w:tab w:val="left" w:pos="3650"/>
                <w:tab w:val="left" w:pos="4083"/>
              </w:tabs>
              <w:spacing w:line="247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Разнообразным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приёмам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доказательства</w:t>
            </w:r>
            <w:r>
              <w:rPr>
                <w:i/>
                <w:sz w:val="23"/>
              </w:rPr>
              <w:tab/>
              <w:t>неравенств;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уверенно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применять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аппарат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разнообразных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математических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смежных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предметов,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практики;</w:t>
            </w:r>
          </w:p>
          <w:p w:rsidR="005454A4" w:rsidRDefault="00CA1945">
            <w:pPr>
              <w:pStyle w:val="TableParagraph"/>
              <w:numPr>
                <w:ilvl w:val="0"/>
                <w:numId w:val="137"/>
              </w:numPr>
              <w:tabs>
                <w:tab w:val="left" w:pos="609"/>
                <w:tab w:val="left" w:pos="1898"/>
                <w:tab w:val="left" w:pos="2181"/>
                <w:tab w:val="left" w:pos="3155"/>
                <w:tab w:val="left" w:pos="3266"/>
              </w:tabs>
              <w:spacing w:before="7" w:line="249" w:lineRule="auto"/>
              <w:ind w:right="444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применять</w:t>
            </w:r>
            <w:r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pacing w:val="-1"/>
                <w:sz w:val="23"/>
              </w:rPr>
              <w:t>графические</w:t>
            </w:r>
            <w:r w:rsidR="00C45CEC"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представления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 xml:space="preserve">для </w:t>
            </w:r>
            <w:r w:rsidR="00C45CEC">
              <w:rPr>
                <w:i/>
                <w:sz w:val="23"/>
              </w:rPr>
              <w:t>исследования</w:t>
            </w:r>
            <w:r w:rsidR="00C45CEC">
              <w:rPr>
                <w:i/>
                <w:spacing w:val="-56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неравенств,</w:t>
            </w:r>
            <w:r w:rsidR="00C45CEC">
              <w:rPr>
                <w:i/>
                <w:sz w:val="23"/>
              </w:rPr>
              <w:tab/>
              <w:t>систем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  <w:t>неравенств,</w:t>
            </w:r>
          </w:p>
          <w:p w:rsidR="005454A4" w:rsidRDefault="00C45CEC">
            <w:pPr>
              <w:pStyle w:val="TableParagraph"/>
              <w:spacing w:line="252" w:lineRule="exact"/>
              <w:ind w:left="1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содержащих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буквенные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line="235" w:lineRule="exact"/>
              <w:ind w:left="5748" w:right="5740"/>
              <w:jc w:val="center"/>
            </w:pP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понятия.</w:t>
            </w:r>
            <w:r>
              <w:rPr>
                <w:spacing w:val="-3"/>
              </w:rPr>
              <w:t xml:space="preserve"> </w:t>
            </w:r>
            <w:r>
              <w:t>Числовые</w:t>
            </w:r>
            <w:r>
              <w:rPr>
                <w:spacing w:val="-3"/>
              </w:rPr>
              <w:t xml:space="preserve"> </w:t>
            </w:r>
            <w:r>
              <w:t>функции</w:t>
            </w:r>
          </w:p>
        </w:tc>
      </w:tr>
      <w:tr w:rsidR="005454A4">
        <w:trPr>
          <w:trHeight w:val="3038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9" w:line="259" w:lineRule="auto"/>
              <w:ind w:right="1" w:firstLine="160"/>
              <w:jc w:val="both"/>
            </w:pPr>
            <w:r>
              <w:t>-понимать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функциональные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(термины,</w:t>
            </w:r>
            <w:r>
              <w:rPr>
                <w:spacing w:val="-52"/>
              </w:rPr>
              <w:t xml:space="preserve"> </w:t>
            </w:r>
            <w:r>
              <w:t>символические</w:t>
            </w:r>
            <w:r>
              <w:rPr>
                <w:spacing w:val="-1"/>
              </w:rPr>
              <w:t xml:space="preserve"> </w:t>
            </w:r>
            <w:r>
              <w:t>обозначения);</w:t>
            </w:r>
          </w:p>
          <w:p w:rsidR="005454A4" w:rsidRDefault="00C45CEC">
            <w:pPr>
              <w:pStyle w:val="TableParagraph"/>
              <w:spacing w:before="3" w:line="259" w:lineRule="auto"/>
              <w:ind w:firstLine="160"/>
              <w:jc w:val="both"/>
            </w:pPr>
            <w:r>
              <w:t>-строить графики элементарных функций; исследовать свойства числовых</w:t>
            </w:r>
            <w:r>
              <w:rPr>
                <w:spacing w:val="-52"/>
              </w:rPr>
              <w:t xml:space="preserve"> </w:t>
            </w:r>
            <w:r>
              <w:t>функций</w:t>
            </w:r>
            <w:r>
              <w:rPr>
                <w:spacing w:val="-1"/>
              </w:rPr>
              <w:t xml:space="preserve"> </w:t>
            </w:r>
            <w:r>
              <w:t>на основе</w:t>
            </w:r>
            <w:r>
              <w:rPr>
                <w:spacing w:val="-1"/>
              </w:rPr>
              <w:t xml:space="preserve"> </w:t>
            </w:r>
            <w:r>
              <w:t>изучения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их графиков;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  <w:jc w:val="both"/>
            </w:pPr>
            <w:r>
              <w:t>-понимать</w:t>
            </w:r>
            <w:r>
              <w:rPr>
                <w:spacing w:val="1"/>
              </w:rPr>
              <w:t xml:space="preserve"> </w:t>
            </w:r>
            <w:r>
              <w:t>функцию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важнейшую</w:t>
            </w:r>
            <w:r>
              <w:rPr>
                <w:spacing w:val="1"/>
              </w:rPr>
              <w:t xml:space="preserve"> </w:t>
            </w:r>
            <w:r>
              <w:t>математическую</w:t>
            </w:r>
            <w:r>
              <w:rPr>
                <w:spacing w:val="1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функциональный язык для описания и исследования зависимостей между</w:t>
            </w:r>
            <w:r>
              <w:rPr>
                <w:spacing w:val="1"/>
              </w:rPr>
              <w:t xml:space="preserve"> </w:t>
            </w:r>
            <w:r>
              <w:t>физическими</w:t>
            </w:r>
            <w:r>
              <w:rPr>
                <w:spacing w:val="-1"/>
              </w:rPr>
              <w:t xml:space="preserve"> </w:t>
            </w:r>
            <w:r>
              <w:t>величинами.</w:t>
            </w:r>
          </w:p>
        </w:tc>
        <w:tc>
          <w:tcPr>
            <w:tcW w:w="4959" w:type="dxa"/>
          </w:tcPr>
          <w:p w:rsidR="005454A4" w:rsidRDefault="005454A4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5454A4" w:rsidRDefault="00C45CEC">
            <w:pPr>
              <w:pStyle w:val="TableParagraph"/>
              <w:spacing w:line="249" w:lineRule="auto"/>
              <w:ind w:left="11" w:right="1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проводить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исследования,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связанные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изучением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функций,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числе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использованием компьютера; на основе графиков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изученных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строить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более</w:t>
            </w:r>
            <w:r>
              <w:rPr>
                <w:i/>
                <w:spacing w:val="54"/>
                <w:sz w:val="23"/>
              </w:rPr>
              <w:t xml:space="preserve"> </w:t>
            </w:r>
            <w:r>
              <w:rPr>
                <w:i/>
                <w:sz w:val="23"/>
              </w:rPr>
              <w:t>сложные</w:t>
            </w:r>
          </w:p>
          <w:p w:rsidR="005454A4" w:rsidRDefault="00C45CEC">
            <w:pPr>
              <w:pStyle w:val="TableParagraph"/>
              <w:spacing w:line="261" w:lineRule="exact"/>
              <w:ind w:left="966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графики      </w:t>
            </w:r>
            <w:r>
              <w:rPr>
                <w:i/>
                <w:spacing w:val="52"/>
                <w:sz w:val="23"/>
              </w:rPr>
              <w:t xml:space="preserve"> </w:t>
            </w:r>
            <w:r>
              <w:rPr>
                <w:i/>
                <w:sz w:val="23"/>
              </w:rPr>
              <w:t>(кусочно</w:t>
            </w:r>
          </w:p>
          <w:p w:rsidR="005454A4" w:rsidRDefault="00C45CEC">
            <w:pPr>
              <w:pStyle w:val="TableParagraph"/>
              <w:spacing w:before="9"/>
              <w:ind w:left="1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заданные,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«выколотыми»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точками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п.);</w:t>
            </w:r>
          </w:p>
          <w:p w:rsidR="005454A4" w:rsidRDefault="00C45CEC">
            <w:pPr>
              <w:pStyle w:val="TableParagraph"/>
              <w:tabs>
                <w:tab w:val="left" w:pos="2882"/>
              </w:tabs>
              <w:spacing w:before="10" w:line="249" w:lineRule="auto"/>
              <w:ind w:left="11" w:right="1" w:firstLine="180"/>
              <w:rPr>
                <w:i/>
                <w:sz w:val="23"/>
              </w:rPr>
            </w:pPr>
            <w:r>
              <w:t>-</w:t>
            </w:r>
            <w:r w:rsidR="00CA1945">
              <w:rPr>
                <w:i/>
                <w:sz w:val="23"/>
              </w:rPr>
              <w:t xml:space="preserve">использовать </w:t>
            </w:r>
            <w:r>
              <w:rPr>
                <w:i/>
                <w:sz w:val="23"/>
              </w:rPr>
              <w:t>функциональные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представления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функций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математических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различных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разделов</w:t>
            </w:r>
          </w:p>
          <w:p w:rsidR="005454A4" w:rsidRDefault="00C45CEC">
            <w:pPr>
              <w:pStyle w:val="TableParagraph"/>
              <w:spacing w:line="252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курса.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40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line="235" w:lineRule="exact"/>
              <w:ind w:left="5747" w:right="5740"/>
              <w:jc w:val="center"/>
            </w:pPr>
            <w:r>
              <w:t>Числовые</w:t>
            </w:r>
            <w:r>
              <w:rPr>
                <w:spacing w:val="-5"/>
              </w:rPr>
              <w:t xml:space="preserve"> </w:t>
            </w:r>
            <w:r>
              <w:t>последовательности</w:t>
            </w:r>
          </w:p>
        </w:tc>
      </w:tr>
    </w:tbl>
    <w:p w:rsidR="005454A4" w:rsidRDefault="005454A4">
      <w:pPr>
        <w:spacing w:line="235" w:lineRule="exact"/>
        <w:jc w:val="center"/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49"/>
      </w:tblGrid>
      <w:tr w:rsidR="005454A4">
        <w:trPr>
          <w:trHeight w:val="1153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44" w:lineRule="exact"/>
              <w:ind w:left="2410" w:right="24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17"/>
              <w:ind w:left="412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49" w:type="dxa"/>
          </w:tcPr>
          <w:p w:rsidR="005454A4" w:rsidRDefault="00C45CEC">
            <w:pPr>
              <w:pStyle w:val="TableParagraph"/>
              <w:spacing w:before="14" w:line="280" w:lineRule="atLeast"/>
              <w:ind w:left="590" w:right="509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2208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15" w:line="259" w:lineRule="auto"/>
              <w:ind w:right="-15" w:firstLine="160"/>
              <w:jc w:val="both"/>
            </w:pPr>
            <w:r>
              <w:t>-понимать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последовательностей</w:t>
            </w:r>
            <w:r>
              <w:rPr>
                <w:spacing w:val="1"/>
              </w:rPr>
              <w:t xml:space="preserve"> </w:t>
            </w:r>
            <w:r>
              <w:t>(термины,</w:t>
            </w:r>
            <w:r>
              <w:rPr>
                <w:spacing w:val="1"/>
              </w:rPr>
              <w:t xml:space="preserve"> </w:t>
            </w:r>
            <w:r>
              <w:t>символические</w:t>
            </w:r>
            <w:r>
              <w:rPr>
                <w:spacing w:val="-1"/>
              </w:rPr>
              <w:t xml:space="preserve"> </w:t>
            </w:r>
            <w:r>
              <w:t>обозначения);</w:t>
            </w:r>
          </w:p>
          <w:p w:rsidR="005454A4" w:rsidRDefault="00C45CEC">
            <w:pPr>
              <w:pStyle w:val="TableParagraph"/>
              <w:spacing w:before="1" w:line="259" w:lineRule="auto"/>
              <w:ind w:firstLine="160"/>
              <w:jc w:val="both"/>
            </w:pPr>
            <w:r>
              <w:t>-применять</w:t>
            </w:r>
            <w:r>
              <w:rPr>
                <w:spacing w:val="1"/>
              </w:rPr>
              <w:t xml:space="preserve"> </w:t>
            </w:r>
            <w:r>
              <w:t>формулы,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арифметической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прогрессией, и аппарат, сформированный при изучении других разделов</w:t>
            </w:r>
            <w:r>
              <w:rPr>
                <w:spacing w:val="1"/>
              </w:rPr>
              <w:t xml:space="preserve"> </w:t>
            </w:r>
            <w:r>
              <w:t>курса,</w:t>
            </w:r>
            <w:r>
              <w:rPr>
                <w:spacing w:val="-1"/>
              </w:rPr>
              <w:t xml:space="preserve"> </w:t>
            </w:r>
            <w:r>
              <w:t>к решению</w:t>
            </w:r>
            <w:r>
              <w:rPr>
                <w:spacing w:val="-1"/>
              </w:rPr>
              <w:t xml:space="preserve"> </w:t>
            </w:r>
            <w:r>
              <w:t>задач, 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с</w:t>
            </w:r>
            <w:r>
              <w:rPr>
                <w:spacing w:val="-2"/>
              </w:rPr>
              <w:t xml:space="preserve"> </w:t>
            </w:r>
            <w:r>
              <w:t>контекстом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реальной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20" w:line="249" w:lineRule="auto"/>
              <w:ind w:left="11"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-решать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комбинированные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применением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формул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n-го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члена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суммы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первых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n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членов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арифметической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прогрессии,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применяя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этом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аппарат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неравенств;</w:t>
            </w:r>
          </w:p>
          <w:p w:rsidR="005454A4" w:rsidRDefault="00C45CEC">
            <w:pPr>
              <w:pStyle w:val="TableParagraph"/>
              <w:tabs>
                <w:tab w:val="left" w:pos="1934"/>
                <w:tab w:val="left" w:pos="4410"/>
              </w:tabs>
              <w:spacing w:line="247" w:lineRule="auto"/>
              <w:ind w:left="11"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-понимать</w:t>
            </w:r>
            <w:r>
              <w:rPr>
                <w:i/>
                <w:sz w:val="23"/>
              </w:rPr>
              <w:tab/>
              <w:t>арифметическую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геометрическую</w:t>
            </w:r>
            <w:r>
              <w:rPr>
                <w:i/>
                <w:spacing w:val="45"/>
                <w:sz w:val="23"/>
              </w:rPr>
              <w:t xml:space="preserve"> </w:t>
            </w:r>
            <w:r>
              <w:rPr>
                <w:i/>
                <w:sz w:val="23"/>
              </w:rPr>
              <w:t>прогрессию</w:t>
            </w:r>
            <w:r>
              <w:rPr>
                <w:i/>
                <w:spacing w:val="45"/>
                <w:sz w:val="23"/>
              </w:rPr>
              <w:t xml:space="preserve"> </w:t>
            </w:r>
            <w:r>
              <w:rPr>
                <w:i/>
                <w:sz w:val="23"/>
              </w:rPr>
              <w:t>как</w:t>
            </w:r>
            <w:r>
              <w:rPr>
                <w:i/>
                <w:spacing w:val="45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</w:p>
          <w:p w:rsidR="005454A4" w:rsidRDefault="00C45CEC">
            <w:pPr>
              <w:pStyle w:val="TableParagraph"/>
              <w:spacing w:line="247" w:lineRule="exact"/>
              <w:ind w:left="1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натурального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аргумента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28"/>
        </w:trPr>
        <w:tc>
          <w:tcPr>
            <w:tcW w:w="15219" w:type="dxa"/>
            <w:gridSpan w:val="3"/>
            <w:tcBorders>
              <w:bottom w:val="single" w:sz="6" w:space="0" w:color="000000"/>
            </w:tcBorders>
          </w:tcPr>
          <w:p w:rsidR="005454A4" w:rsidRDefault="00C45CEC">
            <w:pPr>
              <w:pStyle w:val="TableParagraph"/>
              <w:spacing w:line="242" w:lineRule="exact"/>
              <w:ind w:left="5748" w:right="5738"/>
              <w:jc w:val="center"/>
            </w:pPr>
            <w:r>
              <w:t>Описательная</w:t>
            </w:r>
            <w:r>
              <w:rPr>
                <w:spacing w:val="-3"/>
              </w:rPr>
              <w:t xml:space="preserve"> </w:t>
            </w:r>
            <w:r>
              <w:t>статистика</w:t>
            </w:r>
          </w:p>
        </w:tc>
      </w:tr>
      <w:tr w:rsidR="005454A4">
        <w:trPr>
          <w:trHeight w:val="1653"/>
        </w:trPr>
        <w:tc>
          <w:tcPr>
            <w:tcW w:w="7211" w:type="dxa"/>
            <w:tcBorders>
              <w:top w:val="single" w:sz="6" w:space="0" w:color="000000"/>
            </w:tcBorders>
          </w:tcPr>
          <w:p w:rsidR="005454A4" w:rsidRDefault="00C45CEC">
            <w:pPr>
              <w:pStyle w:val="TableParagraph"/>
              <w:spacing w:before="8" w:line="254" w:lineRule="auto"/>
              <w:ind w:left="249" w:right="976" w:firstLine="160"/>
            </w:pPr>
            <w:r>
              <w:t>- использовать простейшие способы представления и анализа</w:t>
            </w:r>
            <w:r>
              <w:rPr>
                <w:spacing w:val="-52"/>
              </w:rPr>
              <w:t xml:space="preserve"> </w:t>
            </w:r>
            <w:r>
              <w:t>статистических</w:t>
            </w:r>
            <w:r>
              <w:rPr>
                <w:spacing w:val="-1"/>
              </w:rPr>
              <w:t xml:space="preserve"> </w:t>
            </w:r>
            <w:r>
              <w:t>данных.</w:t>
            </w:r>
          </w:p>
        </w:tc>
        <w:tc>
          <w:tcPr>
            <w:tcW w:w="4959" w:type="dxa"/>
            <w:tcBorders>
              <w:top w:val="single" w:sz="6" w:space="0" w:color="000000"/>
            </w:tcBorders>
          </w:tcPr>
          <w:p w:rsidR="005454A4" w:rsidRDefault="005454A4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5454A4" w:rsidRDefault="00C45CEC">
            <w:pPr>
              <w:pStyle w:val="TableParagraph"/>
              <w:tabs>
                <w:tab w:val="left" w:pos="716"/>
                <w:tab w:val="left" w:pos="2350"/>
                <w:tab w:val="left" w:pos="4396"/>
              </w:tabs>
              <w:spacing w:line="247" w:lineRule="auto"/>
              <w:ind w:left="11" w:right="-15" w:firstLine="180"/>
              <w:rPr>
                <w:i/>
                <w:sz w:val="23"/>
              </w:rPr>
            </w:pPr>
            <w:r>
              <w:t>-</w:t>
            </w:r>
            <w:r>
              <w:tab/>
            </w:r>
            <w:r>
              <w:rPr>
                <w:i/>
                <w:sz w:val="23"/>
              </w:rPr>
              <w:t>приобрести</w:t>
            </w:r>
            <w:r>
              <w:rPr>
                <w:i/>
                <w:sz w:val="23"/>
              </w:rPr>
              <w:tab/>
              <w:t>первоначальный</w:t>
            </w:r>
            <w:r>
              <w:rPr>
                <w:i/>
                <w:sz w:val="23"/>
              </w:rPr>
              <w:tab/>
              <w:t>опыт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организации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сбора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данных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проведении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опроса</w:t>
            </w:r>
          </w:p>
          <w:p w:rsidR="00CA1945" w:rsidRDefault="00C45CEC" w:rsidP="00CA1945">
            <w:pPr>
              <w:pStyle w:val="TableParagraph"/>
              <w:tabs>
                <w:tab w:val="left" w:pos="1840"/>
                <w:tab w:val="left" w:pos="2442"/>
                <w:tab w:val="left" w:pos="3539"/>
                <w:tab w:val="left" w:pos="3712"/>
              </w:tabs>
              <w:spacing w:line="274" w:lineRule="exact"/>
              <w:ind w:left="11" w:right="1"/>
              <w:rPr>
                <w:i/>
                <w:sz w:val="23"/>
              </w:rPr>
            </w:pPr>
            <w:r>
              <w:rPr>
                <w:i/>
                <w:sz w:val="23"/>
              </w:rPr>
              <w:t>общественного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мнения,</w:t>
            </w:r>
            <w:r>
              <w:rPr>
                <w:i/>
                <w:spacing w:val="1"/>
                <w:sz w:val="23"/>
              </w:rPr>
              <w:t xml:space="preserve"> </w:t>
            </w:r>
            <w:r w:rsidR="00CA1945">
              <w:rPr>
                <w:i/>
                <w:sz w:val="23"/>
              </w:rPr>
              <w:t>осуществлять</w:t>
            </w:r>
          </w:p>
          <w:p w:rsidR="005454A4" w:rsidRDefault="00CA1945" w:rsidP="00CA1945">
            <w:pPr>
              <w:pStyle w:val="TableParagraph"/>
              <w:tabs>
                <w:tab w:val="left" w:pos="1840"/>
                <w:tab w:val="left" w:pos="2442"/>
                <w:tab w:val="left" w:pos="3539"/>
                <w:tab w:val="left" w:pos="3712"/>
              </w:tabs>
              <w:spacing w:line="274" w:lineRule="exact"/>
              <w:ind w:left="11" w:right="1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их </w:t>
            </w:r>
            <w:r w:rsidR="00C45CEC">
              <w:rPr>
                <w:i/>
                <w:sz w:val="23"/>
              </w:rPr>
              <w:t>анализ,</w:t>
            </w:r>
            <w:r>
              <w:rPr>
                <w:i/>
                <w:sz w:val="23"/>
              </w:rPr>
              <w:t xml:space="preserve"> </w:t>
            </w:r>
            <w:r w:rsidR="00C45CEC">
              <w:rPr>
                <w:i/>
                <w:spacing w:val="-1"/>
                <w:sz w:val="23"/>
              </w:rPr>
              <w:t>представлять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результаты</w:t>
            </w:r>
            <w:r w:rsidR="00C45CEC">
              <w:rPr>
                <w:i/>
                <w:spacing w:val="-3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опроса</w:t>
            </w:r>
            <w:r w:rsidR="00C45CEC">
              <w:rPr>
                <w:i/>
                <w:spacing w:val="-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</w:t>
            </w:r>
            <w:r w:rsidR="00C45CEC">
              <w:rPr>
                <w:i/>
                <w:spacing w:val="-4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виде</w:t>
            </w:r>
            <w:r w:rsidR="00C45CEC">
              <w:rPr>
                <w:i/>
                <w:spacing w:val="-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таблицы,</w:t>
            </w:r>
            <w:r w:rsidR="00C45CEC">
              <w:rPr>
                <w:i/>
                <w:spacing w:val="-4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диаграммы.</w:t>
            </w:r>
          </w:p>
        </w:tc>
        <w:tc>
          <w:tcPr>
            <w:tcW w:w="3049" w:type="dxa"/>
            <w:tcBorders>
              <w:top w:val="single" w:sz="6" w:space="0" w:color="000000"/>
            </w:tcBorders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3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line="240" w:lineRule="exact"/>
              <w:ind w:left="5748" w:right="5740"/>
              <w:jc w:val="center"/>
            </w:pPr>
            <w:r>
              <w:t>Случайные</w:t>
            </w:r>
            <w:r>
              <w:rPr>
                <w:spacing w:val="-1"/>
              </w:rPr>
              <w:t xml:space="preserve"> </w:t>
            </w:r>
            <w:r>
              <w:t>события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вероятность</w:t>
            </w:r>
          </w:p>
        </w:tc>
      </w:tr>
      <w:tr w:rsidR="005454A4">
        <w:trPr>
          <w:trHeight w:val="1104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20"/>
              <w:ind w:left="4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относительную</w:t>
            </w:r>
            <w:r>
              <w:rPr>
                <w:spacing w:val="-1"/>
              </w:rPr>
              <w:t xml:space="preserve"> </w:t>
            </w:r>
            <w:r>
              <w:t>частоту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вероятность</w:t>
            </w:r>
            <w:r>
              <w:rPr>
                <w:spacing w:val="-4"/>
              </w:rPr>
              <w:t xml:space="preserve"> </w:t>
            </w:r>
            <w:r>
              <w:t>случайного</w:t>
            </w:r>
            <w:r>
              <w:rPr>
                <w:spacing w:val="-1"/>
              </w:rPr>
              <w:t xml:space="preserve"> </w:t>
            </w:r>
            <w:r>
              <w:t>события.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tabs>
                <w:tab w:val="left" w:pos="733"/>
                <w:tab w:val="left" w:pos="1267"/>
                <w:tab w:val="left" w:pos="1395"/>
                <w:tab w:val="left" w:pos="2390"/>
                <w:tab w:val="left" w:pos="3066"/>
                <w:tab w:val="left" w:pos="3388"/>
                <w:tab w:val="left" w:pos="4074"/>
                <w:tab w:val="left" w:pos="4844"/>
              </w:tabs>
              <w:spacing w:before="15" w:line="249" w:lineRule="auto"/>
              <w:ind w:left="11" w:firstLine="180"/>
              <w:rPr>
                <w:i/>
                <w:sz w:val="23"/>
              </w:rPr>
            </w:pPr>
            <w:r>
              <w:t>-</w:t>
            </w:r>
            <w:r>
              <w:tab/>
            </w:r>
            <w:r>
              <w:rPr>
                <w:i/>
                <w:sz w:val="23"/>
              </w:rPr>
              <w:t>приобрести</w:t>
            </w:r>
            <w:r>
              <w:rPr>
                <w:i/>
                <w:sz w:val="23"/>
              </w:rPr>
              <w:tab/>
              <w:t>опыт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проведения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случайных</w:t>
            </w:r>
            <w:r>
              <w:rPr>
                <w:i/>
                <w:sz w:val="23"/>
              </w:rPr>
              <w:tab/>
              <w:t>экспериментов,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том</w:t>
            </w:r>
            <w:r>
              <w:rPr>
                <w:i/>
                <w:sz w:val="23"/>
              </w:rPr>
              <w:tab/>
              <w:t>числе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с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компьютерного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моделирования,</w:t>
            </w:r>
          </w:p>
          <w:p w:rsidR="005454A4" w:rsidRDefault="00C45CEC">
            <w:pPr>
              <w:pStyle w:val="TableParagraph"/>
              <w:spacing w:line="243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интерпретации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7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line="244" w:lineRule="exact"/>
              <w:ind w:left="5748" w:right="5738"/>
              <w:jc w:val="center"/>
            </w:pPr>
            <w:r>
              <w:t>Комбинаторика</w:t>
            </w:r>
          </w:p>
        </w:tc>
      </w:tr>
      <w:tr w:rsidR="005454A4">
        <w:trPr>
          <w:trHeight w:val="551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76" w:lineRule="exact"/>
              <w:ind w:left="249" w:right="410" w:firstLine="160"/>
            </w:pPr>
            <w:r>
              <w:t>- решать комбинаторные задачи на нахождение числа объектов или</w:t>
            </w:r>
            <w:r>
              <w:rPr>
                <w:spacing w:val="-52"/>
              </w:rPr>
              <w:t xml:space="preserve"> </w:t>
            </w:r>
            <w:r>
              <w:t>комбинаций.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line="276" w:lineRule="exact"/>
              <w:ind w:left="11" w:firstLine="180"/>
              <w:rPr>
                <w:i/>
                <w:sz w:val="23"/>
              </w:rPr>
            </w:pPr>
            <w:r>
              <w:t>-</w:t>
            </w:r>
            <w:r>
              <w:rPr>
                <w:spacing w:val="29"/>
              </w:rPr>
              <w:t xml:space="preserve"> </w:t>
            </w:r>
            <w:r>
              <w:rPr>
                <w:i/>
                <w:sz w:val="23"/>
              </w:rPr>
              <w:t>некоторым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специальным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приёмам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комбинаторных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задач.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45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line="241" w:lineRule="exact"/>
              <w:ind w:left="5748" w:right="5737"/>
              <w:jc w:val="center"/>
            </w:pPr>
            <w:r>
              <w:t>Наглядная</w:t>
            </w:r>
            <w:r>
              <w:rPr>
                <w:spacing w:val="-2"/>
              </w:rPr>
              <w:t xml:space="preserve"> </w:t>
            </w:r>
            <w:r>
              <w:t>геометрия</w:t>
            </w:r>
          </w:p>
        </w:tc>
      </w:tr>
    </w:tbl>
    <w:p w:rsidR="005454A4" w:rsidRDefault="005454A4">
      <w:pPr>
        <w:spacing w:line="241" w:lineRule="exact"/>
        <w:jc w:val="center"/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49"/>
      </w:tblGrid>
      <w:tr w:rsidR="005454A4">
        <w:trPr>
          <w:trHeight w:val="1152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35" w:lineRule="exact"/>
              <w:ind w:left="2410" w:right="24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9"/>
              <w:ind w:left="412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49" w:type="dxa"/>
          </w:tcPr>
          <w:p w:rsidR="005454A4" w:rsidRDefault="00C45CEC">
            <w:pPr>
              <w:pStyle w:val="TableParagraph"/>
              <w:spacing w:before="49" w:line="264" w:lineRule="auto"/>
              <w:ind w:left="590" w:right="509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8" w:lineRule="exact"/>
              <w:ind w:left="590"/>
            </w:pPr>
            <w:r>
              <w:t>процесса</w:t>
            </w:r>
          </w:p>
        </w:tc>
      </w:tr>
      <w:tr w:rsidR="005454A4">
        <w:trPr>
          <w:trHeight w:val="2760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9" w:line="259" w:lineRule="auto"/>
              <w:ind w:left="249" w:right="237" w:firstLine="160"/>
            </w:pPr>
            <w:r>
              <w:t>-распознавать на чертежах, рисунках, моделях и в окружающем мире</w:t>
            </w:r>
            <w:r>
              <w:rPr>
                <w:spacing w:val="-53"/>
              </w:rPr>
              <w:t xml:space="preserve"> </w:t>
            </w:r>
            <w:r>
              <w:t>плоские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пространственные</w:t>
            </w:r>
            <w:r>
              <w:rPr>
                <w:spacing w:val="-1"/>
              </w:rPr>
              <w:t xml:space="preserve"> </w:t>
            </w:r>
            <w:r>
              <w:t>геометрические</w:t>
            </w:r>
            <w:r>
              <w:rPr>
                <w:spacing w:val="-3"/>
              </w:rPr>
              <w:t xml:space="preserve"> </w:t>
            </w:r>
            <w:r>
              <w:t>фигуры;</w:t>
            </w:r>
          </w:p>
          <w:p w:rsidR="005454A4" w:rsidRDefault="00C45CEC">
            <w:pPr>
              <w:pStyle w:val="TableParagraph"/>
              <w:spacing w:line="259" w:lineRule="auto"/>
              <w:ind w:left="249" w:right="264" w:firstLine="160"/>
            </w:pPr>
            <w:r>
              <w:t>-распознавать развёртки куба, прямоугольного параллелепипеда,</w:t>
            </w:r>
            <w:r>
              <w:rPr>
                <w:spacing w:val="1"/>
              </w:rPr>
              <w:t xml:space="preserve"> </w:t>
            </w:r>
            <w:r>
              <w:t>правильной пирамиды, цилиндра и конуса; -строить развёртки куба и</w:t>
            </w:r>
            <w:r>
              <w:rPr>
                <w:spacing w:val="1"/>
              </w:rPr>
              <w:t xml:space="preserve"> </w:t>
            </w:r>
            <w:r>
              <w:t>прямоугольного параллелепипеда; -определять по линейным размерам</w:t>
            </w:r>
            <w:r>
              <w:rPr>
                <w:spacing w:val="-52"/>
              </w:rPr>
              <w:t xml:space="preserve"> </w:t>
            </w:r>
            <w:r>
              <w:t>развёртки</w:t>
            </w:r>
            <w:r>
              <w:rPr>
                <w:spacing w:val="-1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линейные размеры</w:t>
            </w:r>
            <w:r>
              <w:rPr>
                <w:spacing w:val="-1"/>
              </w:rPr>
              <w:t xml:space="preserve"> </w:t>
            </w:r>
            <w:r>
              <w:t>самой</w:t>
            </w:r>
            <w:r>
              <w:rPr>
                <w:spacing w:val="-1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и наоборот;</w:t>
            </w:r>
          </w:p>
          <w:p w:rsidR="005454A4" w:rsidRDefault="00C45CEC">
            <w:pPr>
              <w:pStyle w:val="TableParagraph"/>
              <w:spacing w:before="4"/>
              <w:ind w:left="410"/>
            </w:pPr>
            <w:r>
              <w:t>-вычислять</w:t>
            </w:r>
            <w:r>
              <w:rPr>
                <w:spacing w:val="-2"/>
              </w:rPr>
              <w:t xml:space="preserve"> </w:t>
            </w:r>
            <w:r>
              <w:t>объём</w:t>
            </w:r>
            <w:r>
              <w:rPr>
                <w:spacing w:val="-4"/>
              </w:rPr>
              <w:t xml:space="preserve"> </w:t>
            </w:r>
            <w:r>
              <w:t>прямоугольного</w:t>
            </w:r>
            <w:r>
              <w:rPr>
                <w:spacing w:val="-2"/>
              </w:rPr>
              <w:t xml:space="preserve"> </w:t>
            </w:r>
            <w:r>
              <w:t>параллелепипеда.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tabs>
                <w:tab w:val="left" w:pos="1706"/>
                <w:tab w:val="left" w:pos="2114"/>
                <w:tab w:val="left" w:pos="2321"/>
                <w:tab w:val="left" w:pos="2978"/>
                <w:tab w:val="left" w:pos="3419"/>
                <w:tab w:val="left" w:pos="4307"/>
              </w:tabs>
              <w:spacing w:before="18" w:line="249" w:lineRule="auto"/>
              <w:ind w:left="11"/>
            </w:pPr>
            <w:r>
              <w:rPr>
                <w:i/>
                <w:sz w:val="23"/>
              </w:rPr>
              <w:t>-научиться</w:t>
            </w:r>
            <w:r>
              <w:rPr>
                <w:i/>
                <w:sz w:val="23"/>
              </w:rPr>
              <w:tab/>
              <w:t>вычислять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объёмы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пространственных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геометрических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фигур,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составленных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из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прямоугольных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параллелепипедов</w:t>
            </w:r>
            <w:r>
              <w:t>;</w:t>
            </w:r>
          </w:p>
          <w:p w:rsidR="005454A4" w:rsidRDefault="00C45CEC">
            <w:pPr>
              <w:pStyle w:val="TableParagraph"/>
              <w:tabs>
                <w:tab w:val="left" w:pos="1483"/>
                <w:tab w:val="left" w:pos="1917"/>
                <w:tab w:val="left" w:pos="2853"/>
                <w:tab w:val="left" w:pos="3042"/>
                <w:tab w:val="left" w:pos="4831"/>
              </w:tabs>
              <w:spacing w:line="247" w:lineRule="auto"/>
              <w:ind w:left="1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-углубить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развить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представления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пространственных</w:t>
            </w:r>
            <w:r>
              <w:rPr>
                <w:i/>
                <w:sz w:val="23"/>
              </w:rPr>
              <w:tab/>
              <w:t>геометрических</w:t>
            </w:r>
          </w:p>
          <w:p w:rsidR="005454A4" w:rsidRDefault="00C45CEC">
            <w:pPr>
              <w:pStyle w:val="TableParagraph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фигурах;</w:t>
            </w:r>
          </w:p>
          <w:p w:rsidR="005454A4" w:rsidRDefault="00C45CEC">
            <w:pPr>
              <w:pStyle w:val="TableParagraph"/>
              <w:tabs>
                <w:tab w:val="left" w:pos="1886"/>
                <w:tab w:val="left" w:pos="3599"/>
              </w:tabs>
              <w:spacing w:before="11"/>
              <w:ind w:left="191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научиться</w:t>
            </w:r>
            <w:r>
              <w:rPr>
                <w:i/>
                <w:sz w:val="23"/>
              </w:rPr>
              <w:tab/>
              <w:t>применять</w:t>
            </w:r>
            <w:r>
              <w:rPr>
                <w:i/>
                <w:sz w:val="23"/>
              </w:rPr>
              <w:tab/>
              <w:t>понятие</w:t>
            </w:r>
          </w:p>
          <w:p w:rsidR="005454A4" w:rsidRDefault="00C45CEC">
            <w:pPr>
              <w:pStyle w:val="TableParagraph"/>
              <w:tabs>
                <w:tab w:val="left" w:pos="1397"/>
                <w:tab w:val="left" w:pos="2080"/>
                <w:tab w:val="left" w:pos="3579"/>
              </w:tabs>
              <w:spacing w:line="270" w:lineRule="atLeas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развёртки</w:t>
            </w:r>
            <w:r>
              <w:rPr>
                <w:i/>
                <w:sz w:val="23"/>
              </w:rPr>
              <w:tab/>
              <w:t>для</w:t>
            </w:r>
            <w:r>
              <w:rPr>
                <w:i/>
                <w:sz w:val="23"/>
              </w:rPr>
              <w:tab/>
              <w:t>выполнения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практических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расчётов.</w:t>
            </w:r>
          </w:p>
        </w:tc>
        <w:tc>
          <w:tcPr>
            <w:tcW w:w="30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93"/>
        </w:trPr>
        <w:tc>
          <w:tcPr>
            <w:tcW w:w="15219" w:type="dxa"/>
            <w:gridSpan w:val="3"/>
          </w:tcPr>
          <w:p w:rsidR="005454A4" w:rsidRDefault="00C45CEC">
            <w:pPr>
              <w:pStyle w:val="TableParagraph"/>
              <w:spacing w:before="131" w:line="242" w:lineRule="exact"/>
              <w:ind w:left="5747" w:right="5740"/>
              <w:jc w:val="center"/>
            </w:pPr>
            <w:r>
              <w:t>Геометрические</w:t>
            </w:r>
            <w:r>
              <w:rPr>
                <w:spacing w:val="-7"/>
              </w:rPr>
              <w:t xml:space="preserve"> </w:t>
            </w:r>
            <w:r>
              <w:t>фигуры</w:t>
            </w:r>
          </w:p>
        </w:tc>
      </w:tr>
    </w:tbl>
    <w:p w:rsidR="005454A4" w:rsidRDefault="005454A4">
      <w:pPr>
        <w:spacing w:line="242" w:lineRule="exact"/>
        <w:jc w:val="center"/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78"/>
      </w:tblGrid>
      <w:tr w:rsidR="005454A4">
        <w:trPr>
          <w:trHeight w:val="1153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44" w:lineRule="exact"/>
              <w:ind w:left="2410" w:right="24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17"/>
              <w:ind w:left="412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78" w:type="dxa"/>
          </w:tcPr>
          <w:p w:rsidR="005454A4" w:rsidRDefault="00C45CEC">
            <w:pPr>
              <w:pStyle w:val="TableParagraph"/>
              <w:spacing w:before="14" w:line="280" w:lineRule="atLeast"/>
              <w:ind w:left="590" w:right="53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6351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15" w:line="259" w:lineRule="auto"/>
              <w:ind w:right="1" w:firstLine="160"/>
              <w:jc w:val="both"/>
            </w:pPr>
            <w:r>
              <w:t>-пользоваться языком геометрии для описания предметов окружающего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и их взаимного расположения;</w:t>
            </w:r>
          </w:p>
          <w:p w:rsidR="005454A4" w:rsidRDefault="00C45CEC">
            <w:pPr>
              <w:pStyle w:val="TableParagraph"/>
              <w:spacing w:before="1" w:line="259" w:lineRule="auto"/>
              <w:ind w:right="1" w:firstLine="160"/>
              <w:jc w:val="both"/>
            </w:pPr>
            <w:r>
              <w:t>-распознавать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изображать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чертежах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рисунках</w:t>
            </w:r>
            <w:r>
              <w:rPr>
                <w:spacing w:val="1"/>
              </w:rPr>
              <w:t xml:space="preserve"> </w:t>
            </w:r>
            <w:r>
              <w:t>геометрические</w:t>
            </w:r>
            <w:r>
              <w:rPr>
                <w:spacing w:val="1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и их конфигурации;</w:t>
            </w:r>
          </w:p>
          <w:p w:rsidR="005454A4" w:rsidRDefault="00C45CEC">
            <w:pPr>
              <w:pStyle w:val="TableParagraph"/>
              <w:spacing w:before="1" w:line="259" w:lineRule="auto"/>
              <w:ind w:firstLine="160"/>
              <w:jc w:val="both"/>
            </w:pPr>
            <w:r>
              <w:t>-находить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длин</w:t>
            </w:r>
            <w:r>
              <w:rPr>
                <w:spacing w:val="1"/>
              </w:rPr>
              <w:t xml:space="preserve"> </w:t>
            </w:r>
            <w:r>
              <w:t>линейных</w:t>
            </w:r>
            <w:r>
              <w:rPr>
                <w:spacing w:val="1"/>
              </w:rPr>
              <w:t xml:space="preserve"> </w:t>
            </w:r>
            <w:r>
              <w:t>элементов фигур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отношения,</w:t>
            </w:r>
            <w:r>
              <w:rPr>
                <w:spacing w:val="1"/>
              </w:rPr>
              <w:t xml:space="preserve"> </w:t>
            </w:r>
            <w:r>
              <w:t>градусную</w:t>
            </w:r>
            <w:r>
              <w:rPr>
                <w:spacing w:val="1"/>
              </w:rPr>
              <w:t xml:space="preserve"> </w:t>
            </w:r>
            <w:r>
              <w:t>меру</w:t>
            </w:r>
            <w:r>
              <w:rPr>
                <w:spacing w:val="1"/>
              </w:rPr>
              <w:t xml:space="preserve"> </w:t>
            </w:r>
            <w:r>
              <w:t>углов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0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180</w:t>
            </w:r>
            <w:r>
              <w:rPr>
                <w:spacing w:val="1"/>
              </w:rPr>
              <w:t xml:space="preserve"> </w:t>
            </w:r>
            <w:r>
              <w:t>градусов,</w:t>
            </w:r>
            <w:r>
              <w:rPr>
                <w:spacing w:val="1"/>
              </w:rPr>
              <w:t xml:space="preserve"> </w:t>
            </w:r>
            <w:r>
              <w:t>применяя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свойства и признаки фигур и их элементов, отношения фигур (равенство,</w:t>
            </w:r>
            <w:r>
              <w:rPr>
                <w:spacing w:val="1"/>
              </w:rPr>
              <w:t xml:space="preserve"> </w:t>
            </w:r>
            <w:r>
              <w:t>подобие,</w:t>
            </w:r>
            <w:r>
              <w:rPr>
                <w:spacing w:val="-4"/>
              </w:rPr>
              <w:t xml:space="preserve"> </w:t>
            </w:r>
            <w:r>
              <w:t>симметрии, поворот,</w:t>
            </w:r>
            <w:r>
              <w:rPr>
                <w:spacing w:val="-1"/>
              </w:rPr>
              <w:t xml:space="preserve"> </w:t>
            </w:r>
            <w:r>
              <w:t>параллельный перенос);</w:t>
            </w:r>
          </w:p>
          <w:p w:rsidR="005454A4" w:rsidRDefault="00C45CEC">
            <w:pPr>
              <w:pStyle w:val="TableParagraph"/>
              <w:spacing w:before="4" w:line="259" w:lineRule="auto"/>
              <w:ind w:firstLine="160"/>
              <w:jc w:val="both"/>
            </w:pPr>
            <w:r>
              <w:t>-оперировать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начальными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1"/>
              </w:rPr>
              <w:t xml:space="preserve"> </w:t>
            </w:r>
            <w:r>
              <w:t>тригонометрии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-1"/>
              </w:rPr>
              <w:t xml:space="preserve"> </w:t>
            </w:r>
            <w:r>
              <w:t>операции</w:t>
            </w:r>
            <w:r>
              <w:rPr>
                <w:spacing w:val="-1"/>
              </w:rPr>
              <w:t xml:space="preserve"> </w:t>
            </w:r>
            <w:r>
              <w:t>над функциями</w:t>
            </w:r>
            <w:r>
              <w:rPr>
                <w:spacing w:val="-1"/>
              </w:rPr>
              <w:t xml:space="preserve"> </w:t>
            </w:r>
            <w:r>
              <w:t>углов;</w:t>
            </w:r>
          </w:p>
          <w:p w:rsidR="005454A4" w:rsidRDefault="00C45CEC">
            <w:pPr>
              <w:pStyle w:val="TableParagraph"/>
              <w:spacing w:before="1" w:line="261" w:lineRule="auto"/>
              <w:ind w:right="-15" w:firstLine="160"/>
              <w:jc w:val="both"/>
            </w:pPr>
            <w:r>
              <w:t>-решать задачи на доказательство, опираясь на изученные свойства фигур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ними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применяя</w:t>
            </w:r>
            <w:r>
              <w:rPr>
                <w:spacing w:val="-1"/>
              </w:rPr>
              <w:t xml:space="preserve"> </w:t>
            </w:r>
            <w:r>
              <w:t>изученные</w:t>
            </w:r>
            <w:r>
              <w:rPr>
                <w:spacing w:val="-1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доказательств;</w:t>
            </w:r>
          </w:p>
          <w:p w:rsidR="005454A4" w:rsidRDefault="00C45CEC">
            <w:pPr>
              <w:pStyle w:val="TableParagraph"/>
              <w:spacing w:line="259" w:lineRule="auto"/>
              <w:ind w:right="1" w:firstLine="160"/>
              <w:jc w:val="both"/>
            </w:pPr>
            <w:r>
              <w:t>-решать несложные задачи на построение, применяя основные алгоритмы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-3"/>
              </w:rPr>
              <w:t xml:space="preserve"> </w:t>
            </w:r>
            <w:r>
              <w:t>с помощью циркуля и</w:t>
            </w:r>
            <w:r>
              <w:rPr>
                <w:spacing w:val="-2"/>
              </w:rPr>
              <w:t xml:space="preserve"> </w:t>
            </w:r>
            <w:r>
              <w:t>линейки;</w:t>
            </w:r>
          </w:p>
          <w:p w:rsidR="005454A4" w:rsidRDefault="00C45CEC">
            <w:pPr>
              <w:pStyle w:val="TableParagraph"/>
              <w:ind w:left="635"/>
              <w:jc w:val="both"/>
            </w:pPr>
            <w:r>
              <w:t>-решать</w:t>
            </w:r>
            <w:r>
              <w:rPr>
                <w:spacing w:val="-2"/>
              </w:rPr>
              <w:t xml:space="preserve"> </w:t>
            </w:r>
            <w:r>
              <w:t>простейшие</w:t>
            </w:r>
            <w:r>
              <w:rPr>
                <w:spacing w:val="-1"/>
              </w:rPr>
              <w:t xml:space="preserve"> </w:t>
            </w:r>
            <w:r>
              <w:t>планиметрические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пространстве.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54" w:line="247" w:lineRule="auto"/>
              <w:ind w:left="11"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-овладеть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методами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вычисления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доказательства: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методом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противного,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методом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подобия,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методом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перебора вариантов и методом геометрических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мест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точек;</w:t>
            </w:r>
          </w:p>
          <w:p w:rsidR="005454A4" w:rsidRDefault="00C45CEC">
            <w:pPr>
              <w:pStyle w:val="TableParagraph"/>
              <w:numPr>
                <w:ilvl w:val="0"/>
                <w:numId w:val="136"/>
              </w:numPr>
              <w:tabs>
                <w:tab w:val="left" w:pos="719"/>
                <w:tab w:val="left" w:pos="720"/>
                <w:tab w:val="left" w:pos="1230"/>
                <w:tab w:val="left" w:pos="1593"/>
                <w:tab w:val="left" w:pos="2120"/>
                <w:tab w:val="left" w:pos="2290"/>
                <w:tab w:val="left" w:pos="2356"/>
                <w:tab w:val="left" w:pos="2732"/>
                <w:tab w:val="left" w:pos="3388"/>
                <w:tab w:val="left" w:pos="3521"/>
                <w:tab w:val="left" w:pos="4113"/>
              </w:tabs>
              <w:spacing w:before="8" w:line="247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приобрести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опыт</w:t>
            </w:r>
            <w:r>
              <w:rPr>
                <w:i/>
                <w:sz w:val="23"/>
              </w:rPr>
              <w:tab/>
              <w:t>применения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алгебраического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тригонометрического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аппарата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идей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движения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решении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геометрических задач;</w:t>
            </w:r>
          </w:p>
          <w:p w:rsidR="005454A4" w:rsidRDefault="00C45CEC">
            <w:pPr>
              <w:pStyle w:val="TableParagraph"/>
              <w:spacing w:before="6" w:line="247" w:lineRule="auto"/>
              <w:ind w:left="11" w:right="-2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-овладеть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традиционной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схемой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построение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циркуля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линейки:</w:t>
            </w:r>
          </w:p>
          <w:p w:rsidR="005454A4" w:rsidRDefault="00C45CEC" w:rsidP="00CA1945">
            <w:pPr>
              <w:pStyle w:val="TableParagraph"/>
              <w:tabs>
                <w:tab w:val="left" w:pos="3261"/>
              </w:tabs>
              <w:spacing w:before="4" w:line="247" w:lineRule="auto"/>
              <w:ind w:left="11" w:right="466"/>
              <w:rPr>
                <w:i/>
                <w:sz w:val="23"/>
              </w:rPr>
            </w:pPr>
            <w:r>
              <w:rPr>
                <w:i/>
                <w:sz w:val="23"/>
              </w:rPr>
              <w:t>анализ,</w:t>
            </w:r>
            <w:r w:rsidR="00CA1945">
              <w:rPr>
                <w:i/>
                <w:sz w:val="23"/>
              </w:rPr>
              <w:t xml:space="preserve"> </w:t>
            </w:r>
            <w:r>
              <w:rPr>
                <w:i/>
                <w:spacing w:val="-1"/>
                <w:sz w:val="23"/>
              </w:rPr>
              <w:t>построение</w:t>
            </w:r>
            <w:r>
              <w:rPr>
                <w:spacing w:val="-1"/>
              </w:rPr>
              <w:t>,</w:t>
            </w:r>
            <w:r>
              <w:rPr>
                <w:spacing w:val="-52"/>
              </w:rPr>
              <w:t xml:space="preserve"> </w:t>
            </w:r>
            <w:r>
              <w:rPr>
                <w:i/>
                <w:sz w:val="23"/>
              </w:rPr>
              <w:t>доказательство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исследование;</w:t>
            </w:r>
          </w:p>
          <w:p w:rsidR="005454A4" w:rsidRDefault="00C45CEC">
            <w:pPr>
              <w:pStyle w:val="TableParagraph"/>
              <w:tabs>
                <w:tab w:val="left" w:pos="1823"/>
                <w:tab w:val="left" w:pos="3124"/>
                <w:tab w:val="left" w:pos="4302"/>
              </w:tabs>
              <w:spacing w:before="3" w:line="247" w:lineRule="auto"/>
              <w:ind w:left="11"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-научиться</w:t>
            </w:r>
            <w:r>
              <w:rPr>
                <w:i/>
                <w:sz w:val="23"/>
              </w:rPr>
              <w:tab/>
              <w:t>решать</w:t>
            </w:r>
            <w:r>
              <w:rPr>
                <w:i/>
                <w:sz w:val="23"/>
              </w:rPr>
              <w:tab/>
              <w:t>задачи</w:t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построение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методом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геометрического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места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точек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методом подобия;</w:t>
            </w:r>
          </w:p>
          <w:p w:rsidR="005454A4" w:rsidRDefault="00C45CEC">
            <w:pPr>
              <w:pStyle w:val="TableParagraph"/>
              <w:numPr>
                <w:ilvl w:val="0"/>
                <w:numId w:val="136"/>
              </w:numPr>
              <w:tabs>
                <w:tab w:val="left" w:pos="650"/>
              </w:tabs>
              <w:spacing w:before="3" w:line="249" w:lineRule="auto"/>
              <w:ind w:firstLine="180"/>
              <w:jc w:val="both"/>
            </w:pPr>
            <w:r>
              <w:rPr>
                <w:i/>
                <w:sz w:val="23"/>
              </w:rPr>
              <w:t>приобрести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опыт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исследования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планиметрических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фигур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компьютерных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программ</w:t>
            </w:r>
            <w:r>
              <w:t>;</w:t>
            </w:r>
          </w:p>
          <w:p w:rsidR="005454A4" w:rsidRDefault="00C45CEC">
            <w:pPr>
              <w:pStyle w:val="TableParagraph"/>
              <w:numPr>
                <w:ilvl w:val="0"/>
                <w:numId w:val="136"/>
              </w:numPr>
              <w:tabs>
                <w:tab w:val="left" w:pos="374"/>
                <w:tab w:val="left" w:pos="1124"/>
                <w:tab w:val="left" w:pos="2714"/>
              </w:tabs>
              <w:spacing w:line="247" w:lineRule="auto"/>
              <w:ind w:right="489" w:firstLine="180"/>
            </w:pPr>
            <w:r>
              <w:rPr>
                <w:i/>
                <w:sz w:val="23"/>
              </w:rPr>
              <w:t>приобрести опыт выполнения проектов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z w:val="23"/>
              </w:rPr>
              <w:tab/>
              <w:t>темам</w:t>
            </w:r>
            <w:r>
              <w:rPr>
                <w:i/>
                <w:sz w:val="23"/>
              </w:rPr>
              <w:tab/>
            </w:r>
            <w:r>
              <w:rPr>
                <w:spacing w:val="-1"/>
              </w:rPr>
              <w:t>«</w:t>
            </w:r>
            <w:r>
              <w:rPr>
                <w:i/>
                <w:spacing w:val="-1"/>
                <w:sz w:val="23"/>
              </w:rPr>
              <w:t xml:space="preserve">Геометрические </w:t>
            </w:r>
            <w:r>
              <w:rPr>
                <w:i/>
                <w:sz w:val="23"/>
              </w:rPr>
              <w:t>преобразования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плоскости</w:t>
            </w:r>
            <w:r>
              <w:t>»,</w:t>
            </w:r>
          </w:p>
          <w:p w:rsidR="005454A4" w:rsidRDefault="00C45CEC">
            <w:pPr>
              <w:pStyle w:val="TableParagraph"/>
              <w:numPr>
                <w:ilvl w:val="0"/>
                <w:numId w:val="136"/>
              </w:numPr>
              <w:tabs>
                <w:tab w:val="left" w:pos="384"/>
              </w:tabs>
              <w:spacing w:before="2" w:line="250" w:lineRule="exact"/>
              <w:ind w:left="383" w:hanging="193"/>
              <w:rPr>
                <w:i/>
                <w:sz w:val="23"/>
              </w:rPr>
            </w:pPr>
            <w:r>
              <w:rPr>
                <w:i/>
                <w:sz w:val="23"/>
              </w:rPr>
              <w:t>«Построение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отрезков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формуле»».</w:t>
            </w:r>
          </w:p>
        </w:tc>
        <w:tc>
          <w:tcPr>
            <w:tcW w:w="3078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40"/>
        </w:trPr>
        <w:tc>
          <w:tcPr>
            <w:tcW w:w="15248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5338" w:right="5330"/>
              <w:jc w:val="center"/>
            </w:pPr>
            <w:r>
              <w:t>Измерение</w:t>
            </w:r>
            <w:r>
              <w:rPr>
                <w:spacing w:val="-2"/>
              </w:rPr>
              <w:t xml:space="preserve"> </w:t>
            </w:r>
            <w:r>
              <w:t>геометрических</w:t>
            </w:r>
            <w:r>
              <w:rPr>
                <w:spacing w:val="-2"/>
              </w:rPr>
              <w:t xml:space="preserve"> </w:t>
            </w:r>
            <w:r>
              <w:t>величин</w:t>
            </w:r>
          </w:p>
        </w:tc>
      </w:tr>
    </w:tbl>
    <w:p w:rsidR="005454A4" w:rsidRDefault="005454A4">
      <w:pPr>
        <w:spacing w:line="242" w:lineRule="exact"/>
        <w:jc w:val="center"/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78"/>
      </w:tblGrid>
      <w:tr w:rsidR="005454A4">
        <w:trPr>
          <w:trHeight w:val="1152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35" w:lineRule="exact"/>
              <w:ind w:left="2410" w:right="24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9"/>
              <w:ind w:left="412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78" w:type="dxa"/>
          </w:tcPr>
          <w:p w:rsidR="005454A4" w:rsidRDefault="00C45CEC">
            <w:pPr>
              <w:pStyle w:val="TableParagraph"/>
              <w:spacing w:before="49" w:line="264" w:lineRule="auto"/>
              <w:ind w:left="590" w:right="53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8" w:lineRule="exact"/>
              <w:ind w:left="590"/>
            </w:pPr>
            <w:r>
              <w:t>процесса</w:t>
            </w:r>
          </w:p>
        </w:tc>
      </w:tr>
      <w:tr w:rsidR="005454A4">
        <w:trPr>
          <w:trHeight w:val="4142"/>
        </w:trPr>
        <w:tc>
          <w:tcPr>
            <w:tcW w:w="7211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-использовать свойства измерения длин, площадей и углов при решении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длины</w:t>
            </w:r>
            <w:r>
              <w:rPr>
                <w:spacing w:val="1"/>
              </w:rPr>
              <w:t xml:space="preserve"> </w:t>
            </w:r>
            <w:r>
              <w:t>отрезка,</w:t>
            </w:r>
            <w:r>
              <w:rPr>
                <w:spacing w:val="1"/>
              </w:rPr>
              <w:t xml:space="preserve"> </w:t>
            </w:r>
            <w:r>
              <w:t>длины</w:t>
            </w:r>
            <w:r>
              <w:rPr>
                <w:spacing w:val="1"/>
              </w:rPr>
              <w:t xml:space="preserve"> </w:t>
            </w:r>
            <w:r>
              <w:t>окружности,</w:t>
            </w:r>
            <w:r>
              <w:rPr>
                <w:spacing w:val="1"/>
              </w:rPr>
              <w:t xml:space="preserve"> </w:t>
            </w:r>
            <w:r>
              <w:t>длины</w:t>
            </w:r>
            <w:r>
              <w:rPr>
                <w:spacing w:val="1"/>
              </w:rPr>
              <w:t xml:space="preserve"> </w:t>
            </w:r>
            <w:r>
              <w:t>дуги</w:t>
            </w:r>
            <w:r>
              <w:rPr>
                <w:spacing w:val="1"/>
              </w:rPr>
              <w:t xml:space="preserve"> </w:t>
            </w:r>
            <w:r>
              <w:t>окружности,</w:t>
            </w:r>
            <w:r>
              <w:rPr>
                <w:spacing w:val="-1"/>
              </w:rPr>
              <w:t xml:space="preserve"> </w:t>
            </w:r>
            <w:r>
              <w:t>градусной</w:t>
            </w:r>
            <w:r>
              <w:rPr>
                <w:spacing w:val="-1"/>
              </w:rPr>
              <w:t xml:space="preserve"> </w:t>
            </w:r>
            <w:r>
              <w:t>меры угла;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  <w:jc w:val="both"/>
            </w:pPr>
            <w:r>
              <w:t>-вычислять площади треугольников, прямоугольников, параллелограмм-</w:t>
            </w:r>
            <w:r>
              <w:rPr>
                <w:spacing w:val="1"/>
              </w:rPr>
              <w:t xml:space="preserve"> </w:t>
            </w:r>
            <w:r>
              <w:t>мов,</w:t>
            </w:r>
            <w:r>
              <w:rPr>
                <w:spacing w:val="-1"/>
              </w:rPr>
              <w:t xml:space="preserve"> </w:t>
            </w:r>
            <w:r>
              <w:t>трапеций, кругов</w:t>
            </w:r>
            <w:r>
              <w:rPr>
                <w:spacing w:val="-1"/>
              </w:rPr>
              <w:t xml:space="preserve"> </w:t>
            </w:r>
            <w:r>
              <w:t>и секторов;</w:t>
            </w:r>
          </w:p>
          <w:p w:rsidR="005454A4" w:rsidRDefault="00C45CEC">
            <w:pPr>
              <w:pStyle w:val="TableParagraph"/>
              <w:spacing w:before="3"/>
              <w:ind w:left="410"/>
              <w:jc w:val="both"/>
            </w:pPr>
            <w:r>
              <w:t>-вычислять</w:t>
            </w:r>
            <w:r>
              <w:rPr>
                <w:spacing w:val="-2"/>
              </w:rPr>
              <w:t xml:space="preserve"> </w:t>
            </w:r>
            <w:r>
              <w:t>длину</w:t>
            </w:r>
            <w:r>
              <w:rPr>
                <w:spacing w:val="-5"/>
              </w:rPr>
              <w:t xml:space="preserve"> </w:t>
            </w:r>
            <w:r>
              <w:t>окружности,</w:t>
            </w:r>
            <w:r>
              <w:rPr>
                <w:spacing w:val="-2"/>
              </w:rPr>
              <w:t xml:space="preserve"> </w:t>
            </w:r>
            <w:r>
              <w:t>длину</w:t>
            </w:r>
            <w:r>
              <w:rPr>
                <w:spacing w:val="-4"/>
              </w:rPr>
              <w:t xml:space="preserve"> </w:t>
            </w:r>
            <w:r>
              <w:t>дуги</w:t>
            </w:r>
            <w:r>
              <w:rPr>
                <w:spacing w:val="-2"/>
              </w:rPr>
              <w:t xml:space="preserve"> </w:t>
            </w:r>
            <w:r>
              <w:t>окружности; -вычислять</w:t>
            </w:r>
          </w:p>
          <w:p w:rsidR="005454A4" w:rsidRDefault="00C45CEC">
            <w:pPr>
              <w:pStyle w:val="TableParagraph"/>
              <w:spacing w:before="21" w:line="259" w:lineRule="auto"/>
              <w:ind w:left="249" w:right="88"/>
              <w:jc w:val="both"/>
            </w:pPr>
            <w:r>
              <w:t>длины линейных элементов фигур и их углы, используя формулы длины</w:t>
            </w:r>
            <w:r>
              <w:rPr>
                <w:spacing w:val="-52"/>
              </w:rPr>
              <w:t xml:space="preserve"> </w:t>
            </w:r>
            <w:r>
              <w:t>окружности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длины</w:t>
            </w:r>
            <w:r>
              <w:rPr>
                <w:spacing w:val="-1"/>
              </w:rPr>
              <w:t xml:space="preserve"> </w:t>
            </w:r>
            <w:r>
              <w:t>дуги</w:t>
            </w:r>
            <w:r>
              <w:rPr>
                <w:spacing w:val="-4"/>
              </w:rPr>
              <w:t xml:space="preserve"> </w:t>
            </w:r>
            <w:r>
              <w:t>окружности,</w:t>
            </w:r>
            <w:r>
              <w:rPr>
                <w:spacing w:val="-4"/>
              </w:rPr>
              <w:t xml:space="preserve"> </w:t>
            </w:r>
            <w:r>
              <w:t>формулы</w:t>
            </w:r>
            <w:r>
              <w:rPr>
                <w:spacing w:val="-1"/>
              </w:rPr>
              <w:t xml:space="preserve"> </w:t>
            </w:r>
            <w:r>
              <w:t>площадей</w:t>
            </w:r>
            <w:r>
              <w:rPr>
                <w:spacing w:val="-1"/>
              </w:rPr>
              <w:t xml:space="preserve"> </w:t>
            </w:r>
            <w:r>
              <w:t>фигур;</w:t>
            </w:r>
          </w:p>
          <w:p w:rsidR="005454A4" w:rsidRDefault="00C45CEC">
            <w:pPr>
              <w:pStyle w:val="TableParagraph"/>
              <w:spacing w:before="1" w:line="259" w:lineRule="auto"/>
              <w:ind w:firstLine="160"/>
            </w:pPr>
            <w:r>
              <w:t>решать</w:t>
            </w:r>
            <w:r>
              <w:rPr>
                <w:spacing w:val="54"/>
              </w:rPr>
              <w:t xml:space="preserve"> </w:t>
            </w:r>
            <w:r>
              <w:t>задачи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r>
              <w:t>доказательство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использованием</w:t>
            </w:r>
            <w:r>
              <w:rPr>
                <w:spacing w:val="53"/>
              </w:rPr>
              <w:t xml:space="preserve"> </w:t>
            </w:r>
            <w:r>
              <w:t>формул</w:t>
            </w:r>
            <w:r>
              <w:rPr>
                <w:spacing w:val="54"/>
              </w:rPr>
              <w:t xml:space="preserve"> </w:t>
            </w:r>
            <w:r>
              <w:t>длины</w:t>
            </w:r>
            <w:r>
              <w:rPr>
                <w:spacing w:val="-52"/>
              </w:rPr>
              <w:t xml:space="preserve"> </w:t>
            </w:r>
            <w:r>
              <w:t>окружности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длины дуги</w:t>
            </w:r>
            <w:r>
              <w:rPr>
                <w:spacing w:val="-4"/>
              </w:rPr>
              <w:t xml:space="preserve"> </w:t>
            </w:r>
            <w:r>
              <w:t>окружности,</w:t>
            </w:r>
            <w:r>
              <w:rPr>
                <w:spacing w:val="-3"/>
              </w:rPr>
              <w:t xml:space="preserve"> </w:t>
            </w:r>
            <w:r>
              <w:t>формул</w:t>
            </w:r>
            <w:r>
              <w:rPr>
                <w:spacing w:val="-1"/>
              </w:rPr>
              <w:t xml:space="preserve"> </w:t>
            </w:r>
            <w:r>
              <w:t>площадей</w:t>
            </w:r>
            <w:r>
              <w:rPr>
                <w:spacing w:val="-3"/>
              </w:rPr>
              <w:t xml:space="preserve"> </w:t>
            </w:r>
            <w:r>
              <w:t>фигур;</w:t>
            </w:r>
          </w:p>
          <w:p w:rsidR="005454A4" w:rsidRDefault="00C45CEC">
            <w:pPr>
              <w:pStyle w:val="TableParagraph"/>
              <w:spacing w:before="1"/>
              <w:ind w:right="-15" w:firstLine="160"/>
            </w:pPr>
            <w:r>
              <w:t>-решать</w:t>
            </w:r>
            <w:r>
              <w:rPr>
                <w:spacing w:val="25"/>
              </w:rPr>
              <w:t xml:space="preserve"> </w:t>
            </w:r>
            <w:r>
              <w:t>практические</w:t>
            </w:r>
            <w:r>
              <w:rPr>
                <w:spacing w:val="25"/>
              </w:rPr>
              <w:t xml:space="preserve"> </w:t>
            </w:r>
            <w:r>
              <w:t>задачи,</w:t>
            </w:r>
            <w:r>
              <w:rPr>
                <w:spacing w:val="25"/>
              </w:rPr>
              <w:t xml:space="preserve"> </w:t>
            </w:r>
            <w:r>
              <w:t>связанные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нахождением</w:t>
            </w:r>
            <w:r>
              <w:rPr>
                <w:spacing w:val="24"/>
              </w:rPr>
              <w:t xml:space="preserve"> </w:t>
            </w:r>
            <w:r>
              <w:t>геометрических</w:t>
            </w:r>
          </w:p>
          <w:p w:rsidR="005454A4" w:rsidRDefault="00C45CEC">
            <w:pPr>
              <w:pStyle w:val="TableParagraph"/>
              <w:spacing w:before="1" w:line="270" w:lineRule="atLeast"/>
            </w:pPr>
            <w:r>
              <w:t>величин</w:t>
            </w:r>
            <w:r>
              <w:rPr>
                <w:spacing w:val="16"/>
              </w:rPr>
              <w:t xml:space="preserve"> </w:t>
            </w:r>
            <w:r>
              <w:t>(используя</w:t>
            </w:r>
            <w:r>
              <w:rPr>
                <w:spacing w:val="15"/>
              </w:rPr>
              <w:t xml:space="preserve"> </w:t>
            </w:r>
            <w:r>
              <w:t>при</w:t>
            </w:r>
            <w:r>
              <w:rPr>
                <w:spacing w:val="15"/>
              </w:rPr>
              <w:t xml:space="preserve"> </w:t>
            </w:r>
            <w:r>
              <w:t>необходимости</w:t>
            </w:r>
            <w:r>
              <w:rPr>
                <w:spacing w:val="13"/>
              </w:rPr>
              <w:t xml:space="preserve"> </w:t>
            </w:r>
            <w:r>
              <w:t>справочники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технические</w:t>
            </w:r>
            <w:r>
              <w:rPr>
                <w:spacing w:val="-52"/>
              </w:rPr>
              <w:t xml:space="preserve"> </w:t>
            </w:r>
            <w:r>
              <w:t>средства).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tabs>
                <w:tab w:val="left" w:pos="2034"/>
                <w:tab w:val="left" w:pos="3854"/>
              </w:tabs>
              <w:spacing w:line="247" w:lineRule="auto"/>
              <w:ind w:left="1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-вычислять</w:t>
            </w:r>
            <w:r>
              <w:rPr>
                <w:i/>
                <w:sz w:val="23"/>
              </w:rPr>
              <w:tab/>
              <w:t>площади</w:t>
            </w:r>
            <w:r>
              <w:rPr>
                <w:i/>
                <w:sz w:val="23"/>
              </w:rPr>
              <w:tab/>
              <w:t>фигур,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составленных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двух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или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более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прямоугольников,</w:t>
            </w:r>
          </w:p>
          <w:p w:rsidR="005454A4" w:rsidRDefault="00C45CEC">
            <w:pPr>
              <w:pStyle w:val="TableParagraph"/>
              <w:spacing w:before="2" w:line="249" w:lineRule="auto"/>
              <w:ind w:left="11" w:right="510" w:firstLine="255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параллелограммов,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треугольников,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круга и сектора;</w:t>
            </w:r>
          </w:p>
          <w:p w:rsidR="005454A4" w:rsidRDefault="00C45CEC">
            <w:pPr>
              <w:pStyle w:val="TableParagraph"/>
              <w:spacing w:line="247" w:lineRule="auto"/>
              <w:ind w:left="1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-вычислять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площади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многоугольников,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используя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равновеликости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равносоставленности;</w:t>
            </w:r>
          </w:p>
          <w:p w:rsidR="005454A4" w:rsidRDefault="00CA1945">
            <w:pPr>
              <w:pStyle w:val="TableParagraph"/>
              <w:tabs>
                <w:tab w:val="left" w:pos="2022"/>
                <w:tab w:val="left" w:pos="4410"/>
              </w:tabs>
              <w:spacing w:before="3" w:line="249" w:lineRule="auto"/>
              <w:ind w:left="1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-применять алгебраический </w:t>
            </w:r>
            <w:r w:rsidR="00C45CEC">
              <w:rPr>
                <w:i/>
                <w:sz w:val="23"/>
              </w:rPr>
              <w:t>и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тригонометрический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аппарат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идеи движения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при </w:t>
            </w:r>
            <w:r w:rsidR="00C45CEC">
              <w:rPr>
                <w:i/>
                <w:sz w:val="23"/>
              </w:rPr>
              <w:t>решении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задач на</w:t>
            </w:r>
          </w:p>
          <w:p w:rsidR="005454A4" w:rsidRDefault="00C45CEC">
            <w:pPr>
              <w:pStyle w:val="TableParagraph"/>
              <w:spacing w:line="263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вычисление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площадей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многоугольников.</w:t>
            </w:r>
          </w:p>
        </w:tc>
        <w:tc>
          <w:tcPr>
            <w:tcW w:w="3078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5248" w:type="dxa"/>
            <w:gridSpan w:val="3"/>
          </w:tcPr>
          <w:p w:rsidR="005454A4" w:rsidRDefault="00C45CEC">
            <w:pPr>
              <w:pStyle w:val="TableParagraph"/>
              <w:spacing w:before="69" w:line="242" w:lineRule="exact"/>
              <w:ind w:left="5339" w:right="5329"/>
              <w:jc w:val="center"/>
            </w:pPr>
            <w:r>
              <w:t>Координаты</w:t>
            </w:r>
          </w:p>
        </w:tc>
      </w:tr>
      <w:tr w:rsidR="005454A4">
        <w:trPr>
          <w:trHeight w:val="2486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9" w:line="259" w:lineRule="auto"/>
              <w:ind w:left="249" w:right="603" w:firstLine="160"/>
            </w:pPr>
            <w:r>
              <w:t>-вычислять длину отрезка по координатам его концов; вычислять</w:t>
            </w:r>
            <w:r>
              <w:rPr>
                <w:spacing w:val="-52"/>
              </w:rPr>
              <w:t xml:space="preserve"> </w:t>
            </w:r>
            <w:r>
              <w:t>координаты</w:t>
            </w:r>
            <w:r>
              <w:rPr>
                <w:spacing w:val="-1"/>
              </w:rPr>
              <w:t xml:space="preserve"> </w:t>
            </w:r>
            <w:r>
              <w:t>середины отрезка;</w:t>
            </w:r>
          </w:p>
          <w:p w:rsidR="005454A4" w:rsidRDefault="00C45CEC">
            <w:pPr>
              <w:pStyle w:val="TableParagraph"/>
              <w:spacing w:before="1" w:line="261" w:lineRule="auto"/>
              <w:ind w:left="249" w:right="396" w:firstLine="160"/>
            </w:pPr>
            <w:r>
              <w:t>-использовать координатный метод для изучения свойств прямых и</w:t>
            </w:r>
            <w:r>
              <w:rPr>
                <w:spacing w:val="-52"/>
              </w:rPr>
              <w:t xml:space="preserve"> </w:t>
            </w:r>
            <w:r>
              <w:t>окружностей.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tabs>
                <w:tab w:val="left" w:pos="1602"/>
                <w:tab w:val="left" w:pos="2243"/>
              </w:tabs>
              <w:spacing w:before="18" w:line="249" w:lineRule="auto"/>
              <w:ind w:left="11" w:right="883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овладеть</w:t>
            </w:r>
            <w:r>
              <w:rPr>
                <w:i/>
                <w:sz w:val="23"/>
              </w:rPr>
              <w:tab/>
              <w:t>координатным методом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на вычисления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доказательства;</w:t>
            </w:r>
          </w:p>
          <w:p w:rsidR="005454A4" w:rsidRDefault="00C45CEC">
            <w:pPr>
              <w:pStyle w:val="TableParagraph"/>
              <w:tabs>
                <w:tab w:val="left" w:pos="2010"/>
                <w:tab w:val="left" w:pos="3062"/>
              </w:tabs>
              <w:spacing w:line="263" w:lineRule="exact"/>
              <w:ind w:left="191"/>
              <w:rPr>
                <w:i/>
                <w:sz w:val="23"/>
              </w:rPr>
            </w:pPr>
            <w:r>
              <w:rPr>
                <w:i/>
                <w:sz w:val="23"/>
              </w:rPr>
              <w:t>-приобрести</w:t>
            </w:r>
            <w:r>
              <w:rPr>
                <w:i/>
                <w:sz w:val="23"/>
              </w:rPr>
              <w:tab/>
              <w:t>опыт</w:t>
            </w:r>
            <w:r>
              <w:rPr>
                <w:i/>
                <w:sz w:val="23"/>
              </w:rPr>
              <w:tab/>
              <w:t>использования</w:t>
            </w:r>
          </w:p>
          <w:p w:rsidR="005454A4" w:rsidRDefault="00C45CEC">
            <w:pPr>
              <w:pStyle w:val="TableParagraph"/>
              <w:spacing w:before="9" w:line="247" w:lineRule="auto"/>
              <w:ind w:left="11" w:right="-1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компьютерных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программ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анализа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частных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случаев взаимного расположения окружностей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прямых;</w:t>
            </w:r>
          </w:p>
          <w:p w:rsidR="005454A4" w:rsidRDefault="00C45CEC">
            <w:pPr>
              <w:pStyle w:val="TableParagraph"/>
              <w:spacing w:line="274" w:lineRule="exact"/>
              <w:ind w:left="11"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приобрести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опыт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выполнения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проектов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тему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t>«</w:t>
            </w:r>
            <w:r>
              <w:rPr>
                <w:i/>
                <w:sz w:val="23"/>
              </w:rPr>
              <w:t>Применение координатного</w:t>
            </w:r>
          </w:p>
        </w:tc>
        <w:tc>
          <w:tcPr>
            <w:tcW w:w="3078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21"/>
        </w:trPr>
        <w:tc>
          <w:tcPr>
            <w:tcW w:w="15248" w:type="dxa"/>
            <w:gridSpan w:val="3"/>
          </w:tcPr>
          <w:p w:rsidR="005454A4" w:rsidRDefault="00C45CEC">
            <w:pPr>
              <w:pStyle w:val="TableParagraph"/>
              <w:spacing w:before="60" w:line="242" w:lineRule="exact"/>
              <w:ind w:left="5339" w:right="5329"/>
              <w:jc w:val="center"/>
            </w:pPr>
            <w:r>
              <w:t>Векторы</w:t>
            </w:r>
          </w:p>
        </w:tc>
      </w:tr>
    </w:tbl>
    <w:p w:rsidR="005454A4" w:rsidRDefault="005454A4">
      <w:pPr>
        <w:spacing w:line="242" w:lineRule="exact"/>
        <w:jc w:val="center"/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78"/>
      </w:tblGrid>
      <w:tr w:rsidR="005454A4">
        <w:trPr>
          <w:trHeight w:val="1153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44" w:lineRule="exact"/>
              <w:ind w:left="2410" w:right="24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17"/>
              <w:ind w:left="412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78" w:type="dxa"/>
          </w:tcPr>
          <w:p w:rsidR="005454A4" w:rsidRDefault="00C45CEC">
            <w:pPr>
              <w:pStyle w:val="TableParagraph"/>
              <w:spacing w:before="14" w:line="280" w:lineRule="atLeast"/>
              <w:ind w:left="590" w:right="53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2760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35" w:line="259" w:lineRule="auto"/>
              <w:ind w:right="1" w:firstLine="160"/>
              <w:jc w:val="both"/>
            </w:pPr>
            <w:r>
              <w:t>-оперировать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векторами: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сумму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разность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векторов,</w:t>
            </w:r>
            <w:r>
              <w:rPr>
                <w:spacing w:val="-52"/>
              </w:rPr>
              <w:t xml:space="preserve"> </w:t>
            </w:r>
            <w:r>
              <w:t>заданных</w:t>
            </w:r>
            <w:r>
              <w:rPr>
                <w:spacing w:val="1"/>
              </w:rPr>
              <w:t xml:space="preserve"> </w:t>
            </w:r>
            <w:r>
              <w:t>геометрически,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вектор,</w:t>
            </w:r>
            <w:r>
              <w:rPr>
                <w:spacing w:val="1"/>
              </w:rPr>
              <w:t xml:space="preserve"> </w:t>
            </w:r>
            <w:r>
              <w:t>равный</w:t>
            </w:r>
            <w:r>
              <w:rPr>
                <w:spacing w:val="56"/>
              </w:rPr>
              <w:t xml:space="preserve"> </w:t>
            </w:r>
            <w:r>
              <w:t>произведению</w:t>
            </w:r>
            <w:r>
              <w:rPr>
                <w:spacing w:val="1"/>
              </w:rPr>
              <w:t xml:space="preserve"> </w:t>
            </w:r>
            <w:r>
              <w:t>заданного</w:t>
            </w:r>
            <w:r>
              <w:rPr>
                <w:spacing w:val="-1"/>
              </w:rPr>
              <w:t xml:space="preserve"> </w:t>
            </w:r>
            <w:r>
              <w:t>вектора на число;</w:t>
            </w:r>
          </w:p>
          <w:p w:rsidR="005454A4" w:rsidRDefault="00C45CEC">
            <w:pPr>
              <w:pStyle w:val="TableParagraph"/>
              <w:tabs>
                <w:tab w:val="left" w:pos="6132"/>
              </w:tabs>
              <w:spacing w:before="3"/>
              <w:ind w:left="170"/>
              <w:jc w:val="both"/>
            </w:pPr>
            <w:r>
              <w:t>-находить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векторов,</w:t>
            </w:r>
            <w:r>
              <w:rPr>
                <w:spacing w:val="-2"/>
              </w:rPr>
              <w:t xml:space="preserve"> </w:t>
            </w:r>
            <w:r>
              <w:t>заданных</w:t>
            </w:r>
            <w:r>
              <w:rPr>
                <w:spacing w:val="-4"/>
              </w:rPr>
              <w:t xml:space="preserve"> </w:t>
            </w:r>
            <w:r>
              <w:t>координатами:</w:t>
            </w:r>
            <w:r>
              <w:tab/>
              <w:t>длину</w:t>
            </w:r>
          </w:p>
          <w:p w:rsidR="005454A4" w:rsidRDefault="00C45CEC">
            <w:pPr>
              <w:pStyle w:val="TableParagraph"/>
              <w:spacing w:before="21" w:line="259" w:lineRule="auto"/>
              <w:jc w:val="both"/>
            </w:pPr>
            <w:r>
              <w:t>вектора, координаты суммы и разности двух и более векторов, координаты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54"/>
              </w:rPr>
              <w:t xml:space="preserve"> </w:t>
            </w:r>
            <w:r>
              <w:t>вектора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54"/>
              </w:rPr>
              <w:t xml:space="preserve"> </w:t>
            </w:r>
            <w:r>
              <w:t>число,</w:t>
            </w:r>
            <w:r>
              <w:rPr>
                <w:spacing w:val="55"/>
              </w:rPr>
              <w:t xml:space="preserve"> </w:t>
            </w:r>
            <w:r>
              <w:t>применяя</w:t>
            </w:r>
            <w:r>
              <w:rPr>
                <w:spacing w:val="54"/>
              </w:rPr>
              <w:t xml:space="preserve"> </w:t>
            </w:r>
            <w:r>
              <w:t>при</w:t>
            </w:r>
            <w:r>
              <w:rPr>
                <w:spacing w:val="54"/>
              </w:rPr>
              <w:t xml:space="preserve"> </w:t>
            </w:r>
            <w:r>
              <w:t>необходимости</w:t>
            </w:r>
          </w:p>
          <w:p w:rsidR="005454A4" w:rsidRDefault="00C45CEC">
            <w:pPr>
              <w:pStyle w:val="TableParagraph"/>
              <w:tabs>
                <w:tab w:val="left" w:pos="4195"/>
                <w:tab w:val="left" w:pos="6624"/>
              </w:tabs>
              <w:spacing w:line="259" w:lineRule="auto"/>
              <w:ind w:right="456" w:firstLine="2088"/>
              <w:jc w:val="both"/>
            </w:pPr>
            <w:r>
              <w:t>сочетательный,</w:t>
            </w:r>
            <w:r>
              <w:tab/>
              <w:t>переместительный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распределительный</w:t>
            </w:r>
            <w:r>
              <w:rPr>
                <w:spacing w:val="-1"/>
              </w:rPr>
              <w:t xml:space="preserve"> </w:t>
            </w:r>
            <w:r>
              <w:t>законы;</w:t>
            </w:r>
          </w:p>
          <w:p w:rsidR="005454A4" w:rsidRDefault="00C45CEC">
            <w:pPr>
              <w:pStyle w:val="TableParagraph"/>
              <w:spacing w:before="1"/>
              <w:ind w:left="170"/>
              <w:jc w:val="both"/>
            </w:pPr>
            <w:r>
              <w:t>-вычислять</w:t>
            </w:r>
            <w:r>
              <w:rPr>
                <w:spacing w:val="100"/>
              </w:rPr>
              <w:t xml:space="preserve"> </w:t>
            </w:r>
            <w:r>
              <w:t>скалярное</w:t>
            </w:r>
            <w:r>
              <w:rPr>
                <w:spacing w:val="100"/>
              </w:rPr>
              <w:t xml:space="preserve"> </w:t>
            </w:r>
            <w:r>
              <w:t>произведение</w:t>
            </w:r>
            <w:r>
              <w:rPr>
                <w:spacing w:val="101"/>
              </w:rPr>
              <w:t xml:space="preserve"> </w:t>
            </w:r>
            <w:r>
              <w:t>векторов,</w:t>
            </w:r>
            <w:r>
              <w:rPr>
                <w:spacing w:val="97"/>
              </w:rPr>
              <w:t xml:space="preserve"> </w:t>
            </w:r>
            <w:r>
              <w:t>находить</w:t>
            </w:r>
            <w:r>
              <w:rPr>
                <w:spacing w:val="101"/>
              </w:rPr>
              <w:t xml:space="preserve"> </w:t>
            </w:r>
            <w:r>
              <w:t>угол</w:t>
            </w:r>
            <w:r>
              <w:rPr>
                <w:spacing w:val="100"/>
              </w:rPr>
              <w:t xml:space="preserve"> </w:t>
            </w:r>
            <w:r>
              <w:t>между</w:t>
            </w:r>
          </w:p>
          <w:p w:rsidR="005454A4" w:rsidRDefault="00C45CEC">
            <w:pPr>
              <w:pStyle w:val="TableParagraph"/>
              <w:spacing w:before="24" w:line="238" w:lineRule="exact"/>
              <w:jc w:val="both"/>
            </w:pPr>
            <w:r>
              <w:t>векторами,</w:t>
            </w:r>
            <w:r>
              <w:rPr>
                <w:spacing w:val="-1"/>
              </w:rPr>
              <w:t xml:space="preserve"> </w:t>
            </w:r>
            <w:r>
              <w:t>устанавливать</w:t>
            </w:r>
            <w:r>
              <w:rPr>
                <w:spacing w:val="-3"/>
              </w:rPr>
              <w:t xml:space="preserve"> </w:t>
            </w:r>
            <w:r>
              <w:t>перпендикулярность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tabs>
                <w:tab w:val="left" w:pos="2243"/>
              </w:tabs>
              <w:spacing w:before="6" w:line="247" w:lineRule="auto"/>
              <w:ind w:left="11"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-овладеть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векторным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методом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z w:val="23"/>
              </w:rPr>
              <w:tab/>
              <w:t>на вычисления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доказательства;</w:t>
            </w:r>
          </w:p>
          <w:p w:rsidR="005454A4" w:rsidRDefault="00C45CEC">
            <w:pPr>
              <w:pStyle w:val="TableParagraph"/>
              <w:spacing w:before="4" w:line="249" w:lineRule="auto"/>
              <w:ind w:left="1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-приобрести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опыт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выполнения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проектов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тему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«применение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метода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вычисления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доказательства.</w:t>
            </w:r>
          </w:p>
        </w:tc>
        <w:tc>
          <w:tcPr>
            <w:tcW w:w="3078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5248" w:type="dxa"/>
            <w:gridSpan w:val="3"/>
          </w:tcPr>
          <w:p w:rsidR="005454A4" w:rsidRDefault="00C45CEC">
            <w:pPr>
              <w:pStyle w:val="TableParagraph"/>
              <w:spacing w:before="75" w:line="236" w:lineRule="exact"/>
              <w:ind w:left="5339" w:right="5330"/>
              <w:jc w:val="center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предмет</w:t>
            </w:r>
            <w:r>
              <w:rPr>
                <w:spacing w:val="-3"/>
              </w:rPr>
              <w:t xml:space="preserve"> </w:t>
            </w:r>
            <w:r>
              <w:t>«Информатика»</w:t>
            </w:r>
          </w:p>
        </w:tc>
      </w:tr>
      <w:tr w:rsidR="005454A4">
        <w:trPr>
          <w:trHeight w:val="335"/>
        </w:trPr>
        <w:tc>
          <w:tcPr>
            <w:tcW w:w="15248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5338" w:right="5330"/>
              <w:jc w:val="center"/>
            </w:pPr>
            <w:r>
              <w:t>Информация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</w:p>
        </w:tc>
      </w:tr>
      <w:tr w:rsidR="005454A4">
        <w:trPr>
          <w:trHeight w:val="5016"/>
        </w:trPr>
        <w:tc>
          <w:tcPr>
            <w:tcW w:w="7211" w:type="dxa"/>
          </w:tcPr>
          <w:p w:rsidR="005454A4" w:rsidRDefault="00C45CEC">
            <w:pPr>
              <w:pStyle w:val="TableParagraph"/>
              <w:tabs>
                <w:tab w:val="left" w:pos="1886"/>
                <w:tab w:val="left" w:pos="3196"/>
                <w:tab w:val="left" w:pos="5170"/>
              </w:tabs>
              <w:spacing w:before="15"/>
            </w:pPr>
            <w:r>
              <w:t>-использовать</w:t>
            </w:r>
            <w:r>
              <w:tab/>
              <w:t>термины</w:t>
            </w:r>
            <w:r>
              <w:tab/>
              <w:t>«информация»,</w:t>
            </w:r>
            <w:r>
              <w:tab/>
              <w:t>«сообщение»,</w:t>
            </w:r>
          </w:p>
          <w:p w:rsidR="005454A4" w:rsidRDefault="00C45CEC">
            <w:pPr>
              <w:pStyle w:val="TableParagraph"/>
              <w:spacing w:before="21" w:line="261" w:lineRule="auto"/>
              <w:ind w:right="-1"/>
            </w:pPr>
            <w:r>
              <w:t>«данные», «кодирование», а также понимать разницу между употреблением</w:t>
            </w:r>
            <w:r>
              <w:rPr>
                <w:spacing w:val="-52"/>
              </w:rPr>
              <w:t xml:space="preserve"> </w:t>
            </w:r>
            <w:r>
              <w:t>этих</w:t>
            </w:r>
            <w:r>
              <w:rPr>
                <w:spacing w:val="-1"/>
              </w:rPr>
              <w:t xml:space="preserve"> </w:t>
            </w:r>
            <w:r>
              <w:t>терминов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обыденной речи 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информатике;</w:t>
            </w:r>
          </w:p>
          <w:p w:rsidR="005454A4" w:rsidRDefault="00C45CEC">
            <w:pPr>
              <w:pStyle w:val="TableParagraph"/>
              <w:spacing w:line="251" w:lineRule="exact"/>
              <w:ind w:left="410"/>
            </w:pPr>
            <w:r>
              <w:t>-описывать</w:t>
            </w:r>
            <w:r>
              <w:rPr>
                <w:spacing w:val="-3"/>
              </w:rPr>
              <w:t xml:space="preserve"> </w:t>
            </w:r>
            <w:r>
              <w:t>размер</w:t>
            </w:r>
            <w:r>
              <w:rPr>
                <w:spacing w:val="-2"/>
              </w:rPr>
              <w:t xml:space="preserve"> </w:t>
            </w:r>
            <w:r>
              <w:t>двоичных</w:t>
            </w:r>
            <w:r>
              <w:rPr>
                <w:spacing w:val="-3"/>
              </w:rPr>
              <w:t xml:space="preserve"> </w:t>
            </w:r>
            <w:r>
              <w:t>текстов,</w:t>
            </w:r>
            <w:r>
              <w:rPr>
                <w:spacing w:val="-2"/>
              </w:rPr>
              <w:t xml:space="preserve"> </w:t>
            </w:r>
            <w:r>
              <w:t>используя</w:t>
            </w:r>
            <w:r>
              <w:rPr>
                <w:spacing w:val="-3"/>
              </w:rPr>
              <w:t xml:space="preserve"> </w:t>
            </w:r>
            <w:r>
              <w:t>термины</w:t>
            </w:r>
            <w:r>
              <w:rPr>
                <w:spacing w:val="-2"/>
              </w:rPr>
              <w:t xml:space="preserve"> </w:t>
            </w:r>
            <w:r>
              <w:t>«бит»,</w:t>
            </w:r>
          </w:p>
          <w:p w:rsidR="005454A4" w:rsidRDefault="00C45CEC">
            <w:pPr>
              <w:pStyle w:val="TableParagraph"/>
              <w:spacing w:before="20" w:line="259" w:lineRule="auto"/>
              <w:ind w:right="1867" w:firstLine="240"/>
            </w:pPr>
            <w:r>
              <w:t>«байт» и производные от них; использовать термины,</w:t>
            </w:r>
            <w:r>
              <w:rPr>
                <w:spacing w:val="-52"/>
              </w:rPr>
              <w:t xml:space="preserve"> </w:t>
            </w:r>
            <w:r>
              <w:t>описывающие</w:t>
            </w:r>
            <w:r>
              <w:rPr>
                <w:spacing w:val="-1"/>
              </w:rPr>
              <w:t xml:space="preserve"> </w:t>
            </w:r>
            <w:r>
              <w:t>скорость передачи</w:t>
            </w:r>
            <w:r>
              <w:rPr>
                <w:spacing w:val="-3"/>
              </w:rPr>
              <w:t xml:space="preserve"> </w:t>
            </w:r>
            <w:r>
              <w:t>данных;</w:t>
            </w:r>
          </w:p>
          <w:p w:rsidR="005454A4" w:rsidRDefault="00C45CEC">
            <w:pPr>
              <w:pStyle w:val="TableParagraph"/>
              <w:spacing w:before="1" w:line="259" w:lineRule="auto"/>
              <w:ind w:left="249" w:right="-6" w:firstLine="160"/>
            </w:pPr>
            <w:r>
              <w:t>-записывать в двоичной системе целые числа от 0 до 256; -кодировать и</w:t>
            </w:r>
            <w:r>
              <w:rPr>
                <w:spacing w:val="-52"/>
              </w:rPr>
              <w:t xml:space="preserve"> </w:t>
            </w:r>
            <w:r>
              <w:t>декодировать</w:t>
            </w:r>
            <w:r>
              <w:rPr>
                <w:spacing w:val="-1"/>
              </w:rPr>
              <w:t xml:space="preserve"> </w:t>
            </w:r>
            <w:r>
              <w:t>тексты при</w:t>
            </w:r>
            <w:r>
              <w:rPr>
                <w:spacing w:val="-3"/>
              </w:rPr>
              <w:t xml:space="preserve"> </w:t>
            </w:r>
            <w:r>
              <w:t>известной</w:t>
            </w:r>
            <w:r>
              <w:rPr>
                <w:spacing w:val="-1"/>
              </w:rPr>
              <w:t xml:space="preserve"> </w:t>
            </w:r>
            <w:r>
              <w:t>кодовой</w:t>
            </w:r>
            <w:r>
              <w:rPr>
                <w:spacing w:val="-1"/>
              </w:rPr>
              <w:t xml:space="preserve"> </w:t>
            </w:r>
            <w:r>
              <w:t>таблице;</w:t>
            </w:r>
          </w:p>
          <w:p w:rsidR="005454A4" w:rsidRDefault="00C45CEC">
            <w:pPr>
              <w:pStyle w:val="TableParagraph"/>
              <w:spacing w:before="1" w:line="261" w:lineRule="auto"/>
              <w:ind w:right="-15" w:firstLine="160"/>
            </w:pPr>
            <w:r>
              <w:t>-использовать</w:t>
            </w:r>
            <w:r>
              <w:rPr>
                <w:spacing w:val="37"/>
              </w:rPr>
              <w:t xml:space="preserve"> </w:t>
            </w:r>
            <w:r>
              <w:t>основные</w:t>
            </w:r>
            <w:r>
              <w:rPr>
                <w:spacing w:val="34"/>
              </w:rPr>
              <w:t xml:space="preserve"> </w:t>
            </w:r>
            <w:r>
              <w:t>способы</w:t>
            </w:r>
            <w:r>
              <w:rPr>
                <w:spacing w:val="39"/>
              </w:rPr>
              <w:t xml:space="preserve"> </w:t>
            </w:r>
            <w:r>
              <w:t>графического</w:t>
            </w:r>
            <w:r>
              <w:rPr>
                <w:spacing w:val="38"/>
              </w:rPr>
              <w:t xml:space="preserve"> </w:t>
            </w:r>
            <w:r>
              <w:t>представления</w:t>
            </w:r>
            <w:r>
              <w:rPr>
                <w:spacing w:val="37"/>
              </w:rPr>
              <w:t xml:space="preserve"> </w:t>
            </w:r>
            <w:r>
              <w:t>числовой</w:t>
            </w:r>
            <w:r>
              <w:rPr>
                <w:spacing w:val="-52"/>
              </w:rPr>
              <w:t xml:space="preserve"> </w:t>
            </w:r>
            <w:r>
              <w:t>информации.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numPr>
                <w:ilvl w:val="0"/>
                <w:numId w:val="135"/>
              </w:numPr>
              <w:tabs>
                <w:tab w:val="left" w:pos="608"/>
                <w:tab w:val="left" w:pos="609"/>
                <w:tab w:val="left" w:pos="1422"/>
                <w:tab w:val="left" w:pos="2243"/>
                <w:tab w:val="left" w:pos="2387"/>
                <w:tab w:val="left" w:pos="2582"/>
                <w:tab w:val="left" w:pos="2730"/>
                <w:tab w:val="left" w:pos="2812"/>
                <w:tab w:val="left" w:pos="2993"/>
                <w:tab w:val="left" w:pos="3282"/>
                <w:tab w:val="left" w:pos="3422"/>
                <w:tab w:val="left" w:pos="3767"/>
                <w:tab w:val="left" w:pos="3909"/>
                <w:tab w:val="left" w:pos="4105"/>
                <w:tab w:val="left" w:pos="4268"/>
              </w:tabs>
              <w:spacing w:before="90" w:line="249" w:lineRule="auto"/>
              <w:ind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познакомиться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примерами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формальных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(математических)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моделей,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понять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разницу</w:t>
            </w:r>
            <w:r>
              <w:rPr>
                <w:i/>
                <w:sz w:val="23"/>
              </w:rPr>
              <w:tab/>
              <w:t>между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математической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(формальной)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моделью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объекта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натурной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(«вещественной»)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моделью,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между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математической</w:t>
            </w:r>
            <w:r>
              <w:rPr>
                <w:i/>
                <w:sz w:val="23"/>
              </w:rPr>
              <w:tab/>
              <w:t>(формальной)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моделью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объекта/явления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его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словесным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(литературным)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описанием;</w:t>
            </w:r>
          </w:p>
          <w:p w:rsidR="005454A4" w:rsidRDefault="00C45CEC">
            <w:pPr>
              <w:pStyle w:val="TableParagraph"/>
              <w:numPr>
                <w:ilvl w:val="0"/>
                <w:numId w:val="135"/>
              </w:numPr>
              <w:tabs>
                <w:tab w:val="left" w:pos="585"/>
              </w:tabs>
              <w:spacing w:line="257" w:lineRule="exact"/>
              <w:ind w:left="585" w:hanging="394"/>
              <w:rPr>
                <w:i/>
                <w:sz w:val="23"/>
              </w:rPr>
            </w:pPr>
            <w:r>
              <w:rPr>
                <w:i/>
                <w:sz w:val="23"/>
              </w:rPr>
              <w:t>узнать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том,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что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любые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данные</w:t>
            </w:r>
          </w:p>
          <w:p w:rsidR="005454A4" w:rsidRDefault="00C45CEC">
            <w:pPr>
              <w:pStyle w:val="TableParagraph"/>
              <w:tabs>
                <w:tab w:val="left" w:pos="1203"/>
                <w:tab w:val="left" w:pos="1749"/>
                <w:tab w:val="left" w:pos="2580"/>
                <w:tab w:val="left" w:pos="2896"/>
                <w:tab w:val="left" w:pos="3642"/>
                <w:tab w:val="left" w:pos="4019"/>
              </w:tabs>
              <w:spacing w:before="9" w:line="247" w:lineRule="auto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можно</w:t>
            </w:r>
            <w:r>
              <w:rPr>
                <w:i/>
                <w:sz w:val="23"/>
              </w:rPr>
              <w:tab/>
              <w:t>описать,</w:t>
            </w:r>
            <w:r>
              <w:rPr>
                <w:i/>
                <w:sz w:val="23"/>
              </w:rPr>
              <w:tab/>
              <w:t>используя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алфавит,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содержащий</w:t>
            </w:r>
            <w:r>
              <w:rPr>
                <w:i/>
                <w:sz w:val="23"/>
              </w:rPr>
              <w:tab/>
              <w:t>только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два</w:t>
            </w:r>
            <w:r>
              <w:rPr>
                <w:i/>
                <w:sz w:val="23"/>
              </w:rPr>
              <w:tab/>
              <w:t>символа,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например 0 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1;</w:t>
            </w:r>
          </w:p>
          <w:p w:rsidR="005454A4" w:rsidRDefault="00C45CEC">
            <w:pPr>
              <w:pStyle w:val="TableParagraph"/>
              <w:numPr>
                <w:ilvl w:val="0"/>
                <w:numId w:val="135"/>
              </w:numPr>
              <w:tabs>
                <w:tab w:val="left" w:pos="608"/>
                <w:tab w:val="left" w:pos="609"/>
                <w:tab w:val="left" w:pos="1611"/>
                <w:tab w:val="left" w:pos="2649"/>
                <w:tab w:val="left" w:pos="2856"/>
                <w:tab w:val="left" w:pos="3210"/>
                <w:tab w:val="left" w:pos="4180"/>
                <w:tab w:val="left" w:pos="4846"/>
              </w:tabs>
              <w:spacing w:before="3" w:line="249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познакомиться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тем,</w:t>
            </w:r>
            <w:r>
              <w:rPr>
                <w:i/>
                <w:sz w:val="23"/>
              </w:rPr>
              <w:tab/>
              <w:t>как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информация</w:t>
            </w:r>
            <w:r>
              <w:rPr>
                <w:i/>
                <w:sz w:val="23"/>
              </w:rPr>
              <w:tab/>
              <w:t>(данные)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представляется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5"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компьютерах;</w:t>
            </w:r>
          </w:p>
          <w:p w:rsidR="005454A4" w:rsidRDefault="00C45CEC">
            <w:pPr>
              <w:pStyle w:val="TableParagraph"/>
              <w:numPr>
                <w:ilvl w:val="0"/>
                <w:numId w:val="135"/>
              </w:numPr>
              <w:tabs>
                <w:tab w:val="left" w:pos="608"/>
                <w:tab w:val="left" w:pos="609"/>
              </w:tabs>
              <w:spacing w:line="263" w:lineRule="exact"/>
              <w:ind w:left="609"/>
              <w:rPr>
                <w:i/>
                <w:sz w:val="23"/>
              </w:rPr>
            </w:pPr>
            <w:r>
              <w:rPr>
                <w:i/>
                <w:sz w:val="23"/>
              </w:rPr>
              <w:t>познакомиться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двоичной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системой</w:t>
            </w:r>
          </w:p>
          <w:p w:rsidR="005454A4" w:rsidRDefault="00C45CEC">
            <w:pPr>
              <w:pStyle w:val="TableParagraph"/>
              <w:spacing w:before="9" w:line="247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счисления;</w:t>
            </w:r>
          </w:p>
        </w:tc>
        <w:tc>
          <w:tcPr>
            <w:tcW w:w="3078" w:type="dxa"/>
          </w:tcPr>
          <w:p w:rsidR="005454A4" w:rsidRDefault="00C45CEC">
            <w:pPr>
              <w:pStyle w:val="TableParagraph"/>
              <w:spacing w:before="15" w:line="261" w:lineRule="auto"/>
              <w:ind w:left="249" w:right="1484" w:firstLine="160"/>
            </w:pP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региональные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  <w:p w:rsidR="005454A4" w:rsidRDefault="00C45CEC">
            <w:pPr>
              <w:pStyle w:val="TableParagraph"/>
              <w:spacing w:line="259" w:lineRule="auto"/>
              <w:ind w:left="249" w:right="598"/>
            </w:pPr>
            <w:r>
              <w:t>формирования базовых</w:t>
            </w:r>
            <w:r>
              <w:rPr>
                <w:spacing w:val="-52"/>
              </w:rPr>
              <w:t xml:space="preserve"> </w:t>
            </w:r>
            <w:r>
              <w:t>понятий</w:t>
            </w:r>
          </w:p>
        </w:tc>
      </w:tr>
    </w:tbl>
    <w:p w:rsidR="005454A4" w:rsidRDefault="005454A4">
      <w:pPr>
        <w:spacing w:line="259" w:lineRule="auto"/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6"/>
        <w:gridCol w:w="4964"/>
        <w:gridCol w:w="3078"/>
      </w:tblGrid>
      <w:tr w:rsidR="005454A4">
        <w:trPr>
          <w:trHeight w:val="1152"/>
        </w:trPr>
        <w:tc>
          <w:tcPr>
            <w:tcW w:w="7206" w:type="dxa"/>
          </w:tcPr>
          <w:p w:rsidR="005454A4" w:rsidRDefault="00C45CEC">
            <w:pPr>
              <w:pStyle w:val="TableParagraph"/>
              <w:spacing w:line="235" w:lineRule="exact"/>
              <w:ind w:left="2598" w:right="2589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64" w:type="dxa"/>
          </w:tcPr>
          <w:p w:rsidR="005454A4" w:rsidRDefault="00C45CEC">
            <w:pPr>
              <w:pStyle w:val="TableParagraph"/>
              <w:spacing w:before="9"/>
              <w:ind w:left="4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78" w:type="dxa"/>
          </w:tcPr>
          <w:p w:rsidR="005454A4" w:rsidRDefault="00C45CEC">
            <w:pPr>
              <w:pStyle w:val="TableParagraph"/>
              <w:spacing w:before="49" w:line="264" w:lineRule="auto"/>
              <w:ind w:left="590" w:right="53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8" w:lineRule="exact"/>
              <w:ind w:left="590"/>
            </w:pPr>
            <w:r>
              <w:t>процесса</w:t>
            </w:r>
          </w:p>
        </w:tc>
      </w:tr>
      <w:tr w:rsidR="005454A4">
        <w:trPr>
          <w:trHeight w:val="561"/>
        </w:trPr>
        <w:tc>
          <w:tcPr>
            <w:tcW w:w="720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4964" w:type="dxa"/>
          </w:tcPr>
          <w:p w:rsidR="005454A4" w:rsidRDefault="00C45CEC">
            <w:pPr>
              <w:pStyle w:val="TableParagraph"/>
              <w:tabs>
                <w:tab w:val="left" w:pos="2606"/>
                <w:tab w:val="left" w:pos="3311"/>
              </w:tabs>
              <w:spacing w:before="1" w:line="270" w:lineRule="atLeast"/>
              <w:ind w:left="249" w:right="665" w:hanging="240"/>
              <w:rPr>
                <w:i/>
                <w:sz w:val="23"/>
              </w:rPr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i/>
                <w:sz w:val="23"/>
              </w:rPr>
              <w:t>познакомиться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двоичным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кодированием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текстов</w:t>
            </w:r>
          </w:p>
        </w:tc>
        <w:tc>
          <w:tcPr>
            <w:tcW w:w="3078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5"/>
        </w:trPr>
        <w:tc>
          <w:tcPr>
            <w:tcW w:w="7206" w:type="dxa"/>
          </w:tcPr>
          <w:p w:rsidR="005454A4" w:rsidRDefault="00C45CEC">
            <w:pPr>
              <w:pStyle w:val="TableParagraph"/>
              <w:spacing w:line="235" w:lineRule="exact"/>
              <w:ind w:left="0" w:right="-15"/>
              <w:jc w:val="right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алго</w:t>
            </w:r>
          </w:p>
        </w:tc>
        <w:tc>
          <w:tcPr>
            <w:tcW w:w="8042" w:type="dxa"/>
            <w:gridSpan w:val="2"/>
          </w:tcPr>
          <w:p w:rsidR="005454A4" w:rsidRDefault="00C45CEC">
            <w:pPr>
              <w:pStyle w:val="TableParagraph"/>
              <w:spacing w:line="235" w:lineRule="exact"/>
            </w:pPr>
            <w:r>
              <w:t>тмической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</w:tc>
      </w:tr>
      <w:tr w:rsidR="005454A4">
        <w:trPr>
          <w:trHeight w:val="6903"/>
        </w:trPr>
        <w:tc>
          <w:tcPr>
            <w:tcW w:w="7206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spacing w:before="1" w:line="259" w:lineRule="auto"/>
              <w:ind w:firstLine="160"/>
              <w:jc w:val="both"/>
            </w:pPr>
            <w:r>
              <w:t>-понимать термины «исполнитель», «состояние исполнителя», «система</w:t>
            </w:r>
            <w:r>
              <w:rPr>
                <w:spacing w:val="1"/>
              </w:rPr>
              <w:t xml:space="preserve"> </w:t>
            </w:r>
            <w:r>
              <w:t>команд»;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различие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непосредственным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программным</w:t>
            </w:r>
            <w:r>
              <w:rPr>
                <w:spacing w:val="1"/>
              </w:rPr>
              <w:t xml:space="preserve"> </w:t>
            </w:r>
            <w:r>
              <w:t>управлением</w:t>
            </w:r>
            <w:r>
              <w:rPr>
                <w:spacing w:val="-2"/>
              </w:rPr>
              <w:t xml:space="preserve"> </w:t>
            </w:r>
            <w:r>
              <w:t>исполнителем;</w:t>
            </w:r>
          </w:p>
          <w:p w:rsidR="005454A4" w:rsidRDefault="00C45CEC">
            <w:pPr>
              <w:pStyle w:val="TableParagraph"/>
              <w:spacing w:before="4" w:line="259" w:lineRule="auto"/>
              <w:ind w:right="-15" w:firstLine="160"/>
              <w:jc w:val="both"/>
            </w:pPr>
            <w:r>
              <w:t>-строить модели различных устройств и объектов в виде исполнителей,</w:t>
            </w:r>
            <w:r>
              <w:rPr>
                <w:spacing w:val="1"/>
              </w:rPr>
              <w:t xml:space="preserve"> </w:t>
            </w:r>
            <w:r>
              <w:t>описывать</w:t>
            </w:r>
            <w:r>
              <w:rPr>
                <w:spacing w:val="-1"/>
              </w:rPr>
              <w:t xml:space="preserve"> </w:t>
            </w:r>
            <w:r>
              <w:t>возможные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команд</w:t>
            </w:r>
            <w:r>
              <w:rPr>
                <w:spacing w:val="-1"/>
              </w:rPr>
              <w:t xml:space="preserve"> </w:t>
            </w:r>
            <w:r>
              <w:t>этих исполнителей;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-понимать</w:t>
            </w:r>
            <w:r>
              <w:rPr>
                <w:spacing w:val="1"/>
              </w:rPr>
              <w:t xml:space="preserve"> </w:t>
            </w:r>
            <w:r>
              <w:t>термин</w:t>
            </w:r>
            <w:r>
              <w:rPr>
                <w:spacing w:val="1"/>
              </w:rPr>
              <w:t xml:space="preserve"> </w:t>
            </w:r>
            <w:r>
              <w:t>«алгоритм»;</w:t>
            </w:r>
            <w:r>
              <w:rPr>
                <w:spacing w:val="1"/>
              </w:rPr>
              <w:t xml:space="preserve"> 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алгоритмов</w:t>
            </w:r>
            <w:r>
              <w:rPr>
                <w:spacing w:val="1"/>
              </w:rPr>
              <w:t xml:space="preserve"> </w:t>
            </w:r>
            <w:r>
              <w:t>(фиксированная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команд,</w:t>
            </w:r>
            <w:r>
              <w:rPr>
                <w:spacing w:val="1"/>
              </w:rPr>
              <w:t xml:space="preserve"> </w:t>
            </w:r>
            <w:r>
              <w:t>пошаговое</w:t>
            </w:r>
            <w:r>
              <w:rPr>
                <w:spacing w:val="1"/>
              </w:rPr>
              <w:t xml:space="preserve"> </w:t>
            </w:r>
            <w:r>
              <w:t>выполнение,</w:t>
            </w:r>
            <w:r>
              <w:rPr>
                <w:spacing w:val="-52"/>
              </w:rPr>
              <w:t xml:space="preserve"> </w:t>
            </w:r>
            <w:r>
              <w:t>детерминированность, возможность возникновения отказа при выполнении</w:t>
            </w:r>
            <w:r>
              <w:rPr>
                <w:spacing w:val="1"/>
              </w:rPr>
              <w:t xml:space="preserve"> </w:t>
            </w:r>
            <w:r>
              <w:t>команды);</w:t>
            </w:r>
          </w:p>
          <w:p w:rsidR="005454A4" w:rsidRDefault="00C45CEC">
            <w:pPr>
              <w:pStyle w:val="TableParagraph"/>
              <w:spacing w:before="4" w:line="259" w:lineRule="auto"/>
              <w:ind w:firstLine="160"/>
              <w:jc w:val="both"/>
            </w:pPr>
            <w:r>
              <w:t>-составлять</w:t>
            </w:r>
            <w:r>
              <w:rPr>
                <w:spacing w:val="1"/>
              </w:rPr>
              <w:t xml:space="preserve"> </w:t>
            </w:r>
            <w:r>
              <w:t>неветвящиеся</w:t>
            </w:r>
            <w:r>
              <w:rPr>
                <w:spacing w:val="1"/>
              </w:rPr>
              <w:t xml:space="preserve"> </w:t>
            </w:r>
            <w:r>
              <w:t>(линейные)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исполнителями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записывать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выбранном</w:t>
            </w:r>
            <w:r>
              <w:rPr>
                <w:spacing w:val="1"/>
              </w:rPr>
              <w:t xml:space="preserve"> </w:t>
            </w:r>
            <w:r>
              <w:t>алгоритмическом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(языке</w:t>
            </w:r>
            <w:r>
              <w:rPr>
                <w:spacing w:val="-1"/>
              </w:rPr>
              <w:t xml:space="preserve"> </w:t>
            </w:r>
            <w:r>
              <w:t>программирования);</w:t>
            </w:r>
          </w:p>
          <w:p w:rsidR="005454A4" w:rsidRDefault="00C45CEC">
            <w:pPr>
              <w:pStyle w:val="TableParagraph"/>
              <w:spacing w:before="2" w:line="259" w:lineRule="auto"/>
              <w:ind w:left="249" w:right="1265" w:hanging="80"/>
              <w:jc w:val="both"/>
            </w:pPr>
            <w:r>
              <w:t>-использовать логические значения, операции и выражения с</w:t>
            </w:r>
            <w:r>
              <w:rPr>
                <w:spacing w:val="-52"/>
              </w:rPr>
              <w:t xml:space="preserve"> </w:t>
            </w:r>
            <w:r>
              <w:t>ними;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  <w:jc w:val="both"/>
            </w:pPr>
            <w:r>
              <w:t>-понимать</w:t>
            </w:r>
            <w:r>
              <w:rPr>
                <w:spacing w:val="1"/>
              </w:rPr>
              <w:t xml:space="preserve"> </w:t>
            </w:r>
            <w:r>
              <w:t>(формально</w:t>
            </w:r>
            <w:r>
              <w:rPr>
                <w:spacing w:val="1"/>
              </w:rPr>
              <w:t xml:space="preserve"> </w:t>
            </w:r>
            <w:r>
              <w:t>выполнять)</w:t>
            </w:r>
            <w:r>
              <w:rPr>
                <w:spacing w:val="1"/>
              </w:rPr>
              <w:t xml:space="preserve"> </w:t>
            </w:r>
            <w:r>
              <w:t>алгоритмы,</w:t>
            </w:r>
            <w:r>
              <w:rPr>
                <w:spacing w:val="1"/>
              </w:rPr>
              <w:t xml:space="preserve"> </w:t>
            </w:r>
            <w:r>
              <w:t>описанные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конструкций</w:t>
            </w:r>
            <w:r>
              <w:rPr>
                <w:spacing w:val="1"/>
              </w:rPr>
              <w:t xml:space="preserve"> </w:t>
            </w:r>
            <w:r>
              <w:t>ветвления</w:t>
            </w:r>
            <w:r>
              <w:rPr>
                <w:spacing w:val="1"/>
              </w:rPr>
              <w:t xml:space="preserve"> </w:t>
            </w:r>
            <w:r>
              <w:t>(условные</w:t>
            </w:r>
            <w:r>
              <w:rPr>
                <w:spacing w:val="1"/>
              </w:rPr>
              <w:t xml:space="preserve"> </w:t>
            </w:r>
            <w:r>
              <w:t>операторы)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повторения (циклы), вспомогательных алгоритмов, простых и табличных</w:t>
            </w:r>
            <w:r>
              <w:rPr>
                <w:spacing w:val="1"/>
              </w:rPr>
              <w:t xml:space="preserve"> </w:t>
            </w:r>
            <w:r>
              <w:t>величин;</w:t>
            </w:r>
          </w:p>
          <w:p w:rsidR="005454A4" w:rsidRDefault="00C45CEC">
            <w:pPr>
              <w:pStyle w:val="TableParagraph"/>
              <w:spacing w:before="4" w:line="259" w:lineRule="auto"/>
              <w:ind w:right="-15" w:firstLine="160"/>
              <w:jc w:val="both"/>
            </w:pPr>
            <w:r>
              <w:t>-создавать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-52"/>
              </w:rPr>
              <w:t xml:space="preserve"> </w:t>
            </w:r>
            <w:r>
              <w:t>конструкции</w:t>
            </w:r>
            <w:r>
              <w:rPr>
                <w:spacing w:val="1"/>
              </w:rPr>
              <w:t xml:space="preserve"> </w:t>
            </w:r>
            <w:r>
              <w:t>ветвления</w:t>
            </w:r>
            <w:r>
              <w:rPr>
                <w:spacing w:val="1"/>
              </w:rPr>
              <w:t xml:space="preserve"> </w:t>
            </w:r>
            <w:r>
              <w:t>(условные</w:t>
            </w:r>
            <w:r>
              <w:rPr>
                <w:spacing w:val="1"/>
              </w:rPr>
              <w:t xml:space="preserve"> </w:t>
            </w:r>
            <w:r>
              <w:t>операторы)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повторения</w:t>
            </w:r>
            <w:r>
              <w:rPr>
                <w:spacing w:val="1"/>
              </w:rPr>
              <w:t xml:space="preserve"> </w:t>
            </w:r>
            <w:r>
              <w:t>(циклы),</w:t>
            </w:r>
            <w:r>
              <w:rPr>
                <w:spacing w:val="1"/>
              </w:rPr>
              <w:t xml:space="preserve"> </w:t>
            </w:r>
            <w:r>
              <w:t>вспомогательные</w:t>
            </w:r>
            <w:r>
              <w:rPr>
                <w:spacing w:val="-3"/>
              </w:rPr>
              <w:t xml:space="preserve"> </w:t>
            </w:r>
            <w:r>
              <w:t>алгоритмы и</w:t>
            </w:r>
            <w:r>
              <w:rPr>
                <w:spacing w:val="-1"/>
              </w:rPr>
              <w:t xml:space="preserve"> </w:t>
            </w: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величины;</w:t>
            </w:r>
          </w:p>
          <w:p w:rsidR="005454A4" w:rsidRDefault="00C45CEC">
            <w:pPr>
              <w:pStyle w:val="TableParagraph"/>
              <w:spacing w:before="4"/>
              <w:ind w:left="170"/>
              <w:jc w:val="both"/>
            </w:pPr>
            <w:r>
              <w:t xml:space="preserve">-создавать    </w:t>
            </w:r>
            <w:r>
              <w:rPr>
                <w:spacing w:val="2"/>
              </w:rPr>
              <w:t xml:space="preserve"> </w:t>
            </w:r>
            <w:r>
              <w:t xml:space="preserve">и    </w:t>
            </w:r>
            <w:r>
              <w:rPr>
                <w:spacing w:val="1"/>
              </w:rPr>
              <w:t xml:space="preserve"> </w:t>
            </w:r>
            <w:r>
              <w:t xml:space="preserve">выполнять    </w:t>
            </w:r>
            <w:r>
              <w:rPr>
                <w:spacing w:val="1"/>
              </w:rPr>
              <w:t xml:space="preserve"> </w:t>
            </w:r>
            <w:r>
              <w:t xml:space="preserve">программы   </w:t>
            </w:r>
            <w:r>
              <w:rPr>
                <w:spacing w:val="54"/>
              </w:rPr>
              <w:t xml:space="preserve"> </w:t>
            </w:r>
            <w:r>
              <w:t xml:space="preserve">для   </w:t>
            </w:r>
            <w:r>
              <w:rPr>
                <w:spacing w:val="54"/>
              </w:rPr>
              <w:t xml:space="preserve"> </w:t>
            </w:r>
            <w:r>
              <w:t xml:space="preserve">решения    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</w:p>
          <w:p w:rsidR="005454A4" w:rsidRDefault="00C45CEC">
            <w:pPr>
              <w:pStyle w:val="TableParagraph"/>
              <w:spacing w:before="20" w:line="244" w:lineRule="exact"/>
              <w:jc w:val="both"/>
            </w:pPr>
            <w:r>
              <w:t>алгоритмических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выбранной</w:t>
            </w:r>
            <w:r>
              <w:rPr>
                <w:spacing w:val="-2"/>
              </w:rPr>
              <w:t xml:space="preserve"> </w:t>
            </w:r>
            <w:r>
              <w:t>среде</w:t>
            </w:r>
            <w:r>
              <w:rPr>
                <w:spacing w:val="-4"/>
              </w:rPr>
              <w:t xml:space="preserve"> </w:t>
            </w:r>
            <w:r>
              <w:t>программирования.</w:t>
            </w:r>
          </w:p>
        </w:tc>
        <w:tc>
          <w:tcPr>
            <w:tcW w:w="4964" w:type="dxa"/>
          </w:tcPr>
          <w:p w:rsidR="005454A4" w:rsidRDefault="00C45CEC">
            <w:pPr>
              <w:pStyle w:val="TableParagraph"/>
              <w:spacing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-познакомиться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строк,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деревьев, графов и с простейшими операциями 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этими структурами;</w:t>
            </w:r>
          </w:p>
          <w:p w:rsidR="005454A4" w:rsidRDefault="00C45CEC">
            <w:pPr>
              <w:pStyle w:val="TableParagraph"/>
              <w:spacing w:before="5"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создавать программы для решения несложных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задач,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возникающих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учебы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вне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её.</w:t>
            </w:r>
          </w:p>
        </w:tc>
        <w:tc>
          <w:tcPr>
            <w:tcW w:w="3078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40"/>
        </w:trPr>
        <w:tc>
          <w:tcPr>
            <w:tcW w:w="15248" w:type="dxa"/>
            <w:gridSpan w:val="3"/>
          </w:tcPr>
          <w:p w:rsidR="005454A4" w:rsidRDefault="00C45CEC">
            <w:pPr>
              <w:pStyle w:val="TableParagraph"/>
              <w:spacing w:before="78" w:line="242" w:lineRule="exact"/>
              <w:ind w:left="5339" w:right="5330"/>
              <w:jc w:val="center"/>
            </w:pP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программных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сервисов</w:t>
            </w:r>
          </w:p>
        </w:tc>
      </w:tr>
    </w:tbl>
    <w:p w:rsidR="005454A4" w:rsidRDefault="005454A4">
      <w:pPr>
        <w:spacing w:line="242" w:lineRule="exact"/>
        <w:jc w:val="center"/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78"/>
      </w:tblGrid>
      <w:tr w:rsidR="005454A4">
        <w:trPr>
          <w:trHeight w:val="1153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44" w:lineRule="exact"/>
              <w:ind w:left="2600" w:right="221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17"/>
              <w:ind w:left="412"/>
            </w:pPr>
            <w:r>
              <w:t>Выпускник</w:t>
            </w:r>
            <w:r>
              <w:rPr>
                <w:spacing w:val="-3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78" w:type="dxa"/>
          </w:tcPr>
          <w:p w:rsidR="005454A4" w:rsidRDefault="00C45CEC">
            <w:pPr>
              <w:pStyle w:val="TableParagraph"/>
              <w:spacing w:before="14" w:line="280" w:lineRule="atLeast"/>
              <w:ind w:left="590" w:right="53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864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15"/>
              <w:ind w:left="753"/>
              <w:jc w:val="both"/>
            </w:pPr>
            <w:r>
              <w:t>-базовым</w:t>
            </w:r>
            <w:r>
              <w:rPr>
                <w:spacing w:val="-1"/>
              </w:rPr>
              <w:t xml:space="preserve"> </w:t>
            </w:r>
            <w:r>
              <w:t>навыкам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компьютером;</w:t>
            </w:r>
          </w:p>
          <w:p w:rsidR="005454A4" w:rsidRDefault="00C45CEC">
            <w:pPr>
              <w:pStyle w:val="TableParagraph"/>
              <w:spacing w:before="21" w:line="259" w:lineRule="auto"/>
              <w:ind w:right="1" w:firstLine="160"/>
              <w:jc w:val="both"/>
            </w:pPr>
            <w:r>
              <w:t>-использовать</w:t>
            </w:r>
            <w:r>
              <w:rPr>
                <w:spacing w:val="1"/>
              </w:rPr>
              <w:t xml:space="preserve"> </w:t>
            </w:r>
            <w:r>
              <w:t>базовый</w:t>
            </w:r>
            <w:r>
              <w:rPr>
                <w:spacing w:val="1"/>
              </w:rPr>
              <w:t xml:space="preserve"> </w:t>
            </w: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понятий,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</w:p>
          <w:p w:rsidR="005454A4" w:rsidRDefault="00C45CEC">
            <w:pPr>
              <w:pStyle w:val="TableParagraph"/>
              <w:spacing w:before="1" w:line="261" w:lineRule="auto"/>
              <w:ind w:right="-15" w:firstLine="160"/>
              <w:jc w:val="both"/>
            </w:pPr>
            <w:r>
              <w:t>программных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сервисов</w:t>
            </w:r>
            <w:r>
              <w:rPr>
                <w:spacing w:val="1"/>
              </w:rPr>
              <w:t xml:space="preserve"> </w:t>
            </w:r>
            <w:r>
              <w:t>(файловые</w:t>
            </w:r>
            <w:r>
              <w:rPr>
                <w:spacing w:val="1"/>
              </w:rPr>
              <w:t xml:space="preserve"> </w:t>
            </w:r>
            <w:r>
              <w:t>системы,</w:t>
            </w:r>
            <w:r>
              <w:rPr>
                <w:spacing w:val="1"/>
              </w:rPr>
              <w:t xml:space="preserve"> </w:t>
            </w:r>
            <w:r>
              <w:t>текстовые</w:t>
            </w:r>
            <w:r>
              <w:rPr>
                <w:spacing w:val="1"/>
              </w:rPr>
              <w:t xml:space="preserve"> </w:t>
            </w:r>
            <w:r>
              <w:t>редакторы, электронные таблицы, браузеры, поисковые системы, словари,</w:t>
            </w:r>
            <w:r>
              <w:rPr>
                <w:spacing w:val="1"/>
              </w:rPr>
              <w:t xml:space="preserve"> </w:t>
            </w:r>
            <w:r>
              <w:t>электронные</w:t>
            </w:r>
            <w:r>
              <w:rPr>
                <w:spacing w:val="-1"/>
              </w:rPr>
              <w:t xml:space="preserve"> </w:t>
            </w:r>
            <w:r>
              <w:t>энциклопедии);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-знаниям,</w:t>
            </w:r>
            <w:r>
              <w:rPr>
                <w:spacing w:val="1"/>
              </w:rPr>
              <w:t xml:space="preserve"> </w:t>
            </w:r>
            <w:r>
              <w:t>умениям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навыкам,</w:t>
            </w:r>
            <w:r>
              <w:rPr>
                <w:spacing w:val="1"/>
              </w:rPr>
              <w:t xml:space="preserve"> </w:t>
            </w:r>
            <w:r>
              <w:t>достаточным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базовом</w:t>
            </w:r>
            <w:r>
              <w:rPr>
                <w:spacing w:val="1"/>
              </w:rPr>
              <w:t xml:space="preserve"> </w:t>
            </w:r>
            <w:r>
              <w:t>уровне с</w:t>
            </w:r>
            <w:r>
              <w:rPr>
                <w:spacing w:val="1"/>
              </w:rPr>
              <w:t xml:space="preserve"> </w:t>
            </w:r>
            <w:r>
              <w:t>различными программными системами и сервисами указанных</w:t>
            </w:r>
            <w:r>
              <w:rPr>
                <w:spacing w:val="1"/>
              </w:rPr>
              <w:t xml:space="preserve"> </w:t>
            </w:r>
            <w:r>
              <w:t>типов; умению описывать работу этих систем и сервисов с использованием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-1"/>
              </w:rPr>
              <w:t xml:space="preserve"> </w:t>
            </w:r>
            <w:r>
              <w:t>терминологии.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tabs>
                <w:tab w:val="left" w:pos="2200"/>
                <w:tab w:val="left" w:pos="2855"/>
              </w:tabs>
              <w:spacing w:before="32" w:line="249" w:lineRule="auto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-познакомиться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  <w:t>программными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средствами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работы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аудиовизуальными</w:t>
            </w:r>
          </w:p>
          <w:p w:rsidR="005454A4" w:rsidRDefault="00C45CEC">
            <w:pPr>
              <w:pStyle w:val="TableParagraph"/>
              <w:tabs>
                <w:tab w:val="left" w:pos="4394"/>
              </w:tabs>
              <w:spacing w:line="264" w:lineRule="exact"/>
              <w:ind w:left="2397"/>
              <w:rPr>
                <w:i/>
                <w:sz w:val="23"/>
              </w:rPr>
            </w:pPr>
            <w:r>
              <w:rPr>
                <w:i/>
                <w:sz w:val="23"/>
              </w:rPr>
              <w:t>данными</w:t>
            </w:r>
            <w:r>
              <w:rPr>
                <w:i/>
                <w:sz w:val="23"/>
              </w:rPr>
              <w:tab/>
              <w:t>и</w:t>
            </w:r>
          </w:p>
          <w:p w:rsidR="005454A4" w:rsidRDefault="00C45CEC">
            <w:pPr>
              <w:pStyle w:val="TableParagraph"/>
              <w:tabs>
                <w:tab w:val="left" w:pos="3244"/>
              </w:tabs>
              <w:spacing w:before="9" w:line="247" w:lineRule="auto"/>
              <w:ind w:left="11" w:right="437"/>
              <w:rPr>
                <w:i/>
                <w:sz w:val="23"/>
              </w:rPr>
            </w:pPr>
            <w:r>
              <w:rPr>
                <w:i/>
                <w:sz w:val="23"/>
              </w:rPr>
              <w:t>соответствующим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понятийным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аппаратом;</w:t>
            </w:r>
          </w:p>
          <w:p w:rsidR="005454A4" w:rsidRDefault="00C45CEC">
            <w:pPr>
              <w:pStyle w:val="TableParagraph"/>
              <w:tabs>
                <w:tab w:val="left" w:pos="1440"/>
                <w:tab w:val="left" w:pos="1662"/>
                <w:tab w:val="left" w:pos="2932"/>
                <w:tab w:val="left" w:pos="3220"/>
                <w:tab w:val="left" w:pos="3949"/>
                <w:tab w:val="left" w:pos="4309"/>
              </w:tabs>
              <w:spacing w:before="3" w:line="249" w:lineRule="auto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-научиться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создавать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текстовые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документы,</w:t>
            </w:r>
            <w:r>
              <w:rPr>
                <w:i/>
                <w:sz w:val="23"/>
              </w:rPr>
              <w:tab/>
              <w:t>включающие</w:t>
            </w:r>
            <w:r>
              <w:rPr>
                <w:i/>
                <w:sz w:val="23"/>
              </w:rPr>
              <w:tab/>
              <w:t>рисунки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другие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иллюстративные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материалы,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презентации</w:t>
            </w:r>
          </w:p>
          <w:p w:rsidR="005454A4" w:rsidRDefault="00C45CEC">
            <w:pPr>
              <w:pStyle w:val="TableParagraph"/>
              <w:spacing w:line="263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и т. п.;</w:t>
            </w:r>
          </w:p>
          <w:p w:rsidR="005454A4" w:rsidRDefault="00CA1945">
            <w:pPr>
              <w:pStyle w:val="TableParagraph"/>
              <w:tabs>
                <w:tab w:val="left" w:pos="2008"/>
                <w:tab w:val="left" w:pos="2411"/>
                <w:tab w:val="left" w:pos="2529"/>
                <w:tab w:val="left" w:pos="2565"/>
                <w:tab w:val="left" w:pos="2690"/>
                <w:tab w:val="left" w:pos="3261"/>
                <w:tab w:val="left" w:pos="4418"/>
              </w:tabs>
              <w:spacing w:before="10" w:line="247" w:lineRule="auto"/>
              <w:ind w:left="11" w:right="428"/>
              <w:rPr>
                <w:i/>
                <w:sz w:val="23"/>
              </w:rPr>
            </w:pPr>
            <w:r>
              <w:rPr>
                <w:i/>
                <w:sz w:val="23"/>
              </w:rPr>
              <w:t>-познакомиться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>примерами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использования</w:t>
            </w:r>
            <w:r w:rsidR="00C45CEC">
              <w:rPr>
                <w:i/>
                <w:sz w:val="23"/>
              </w:rPr>
              <w:tab/>
              <w:t>математического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моделирования  и</w:t>
            </w:r>
            <w:r w:rsidR="00C45CEC">
              <w:rPr>
                <w:i/>
                <w:sz w:val="23"/>
              </w:rPr>
              <w:tab/>
              <w:t>компьютеров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pacing w:val="-4"/>
                <w:sz w:val="23"/>
              </w:rPr>
              <w:t>в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современных</w:t>
            </w:r>
            <w:r w:rsidR="00C45CEC">
              <w:rPr>
                <w:i/>
                <w:sz w:val="23"/>
              </w:rPr>
              <w:t>научно-технических</w:t>
            </w:r>
          </w:p>
          <w:p w:rsidR="005454A4" w:rsidRDefault="00C45CEC">
            <w:pPr>
              <w:pStyle w:val="TableParagraph"/>
              <w:spacing w:before="7" w:line="247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исследованиях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(биология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медицина,</w:t>
            </w:r>
          </w:p>
        </w:tc>
        <w:tc>
          <w:tcPr>
            <w:tcW w:w="3078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45"/>
        </w:trPr>
        <w:tc>
          <w:tcPr>
            <w:tcW w:w="15248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5337" w:right="5330"/>
              <w:jc w:val="center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информационном</w:t>
            </w:r>
            <w:r>
              <w:rPr>
                <w:spacing w:val="-2"/>
              </w:rPr>
              <w:t xml:space="preserve"> </w:t>
            </w:r>
            <w:r>
              <w:t>пространстве</w:t>
            </w:r>
          </w:p>
        </w:tc>
      </w:tr>
    </w:tbl>
    <w:p w:rsidR="005454A4" w:rsidRDefault="005454A4">
      <w:pPr>
        <w:spacing w:line="242" w:lineRule="exact"/>
        <w:jc w:val="center"/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1"/>
        <w:gridCol w:w="4959"/>
        <w:gridCol w:w="3078"/>
      </w:tblGrid>
      <w:tr w:rsidR="005454A4">
        <w:trPr>
          <w:trHeight w:val="1152"/>
        </w:trPr>
        <w:tc>
          <w:tcPr>
            <w:tcW w:w="7211" w:type="dxa"/>
          </w:tcPr>
          <w:p w:rsidR="005454A4" w:rsidRDefault="00C45CEC">
            <w:pPr>
              <w:pStyle w:val="TableParagraph"/>
              <w:spacing w:line="235" w:lineRule="exact"/>
              <w:ind w:left="2410" w:right="240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spacing w:before="9"/>
              <w:ind w:left="412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3078" w:type="dxa"/>
          </w:tcPr>
          <w:p w:rsidR="005454A4" w:rsidRDefault="00C45CEC">
            <w:pPr>
              <w:pStyle w:val="TableParagraph"/>
              <w:spacing w:before="49" w:line="264" w:lineRule="auto"/>
              <w:ind w:left="590" w:right="538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8" w:lineRule="exact"/>
              <w:ind w:left="590"/>
            </w:pPr>
            <w:r>
              <w:t>процесса</w:t>
            </w:r>
          </w:p>
        </w:tc>
      </w:tr>
      <w:tr w:rsidR="005454A4">
        <w:trPr>
          <w:trHeight w:val="5530"/>
        </w:trPr>
        <w:tc>
          <w:tcPr>
            <w:tcW w:w="7211" w:type="dxa"/>
          </w:tcPr>
          <w:p w:rsidR="005454A4" w:rsidRDefault="00C45CEC">
            <w:pPr>
              <w:pStyle w:val="TableParagraph"/>
              <w:spacing w:before="9" w:line="259" w:lineRule="auto"/>
              <w:ind w:left="249" w:right="800" w:firstLine="160"/>
            </w:pPr>
            <w:r>
              <w:t>-базовым навыкам и знаниям, необходимым для использования</w:t>
            </w:r>
            <w:r>
              <w:rPr>
                <w:spacing w:val="-52"/>
              </w:rPr>
              <w:t xml:space="preserve"> </w:t>
            </w:r>
            <w:r>
              <w:t>интернет-сервисов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внеучебных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:rsidR="00CA1945" w:rsidRDefault="00C45CEC">
            <w:pPr>
              <w:pStyle w:val="TableParagraph"/>
              <w:tabs>
                <w:tab w:val="left" w:pos="4464"/>
                <w:tab w:val="left" w:pos="6163"/>
              </w:tabs>
              <w:spacing w:line="261" w:lineRule="auto"/>
              <w:ind w:left="2318" w:right="248" w:hanging="1909"/>
              <w:rPr>
                <w:spacing w:val="-52"/>
              </w:rPr>
            </w:pPr>
            <w:r>
              <w:t>-организации своего личного пространства данных с использованием</w:t>
            </w:r>
            <w:r>
              <w:rPr>
                <w:spacing w:val="-52"/>
              </w:rPr>
              <w:t xml:space="preserve"> </w:t>
            </w:r>
          </w:p>
          <w:p w:rsidR="005454A4" w:rsidRDefault="00C45CEC">
            <w:pPr>
              <w:pStyle w:val="TableParagraph"/>
              <w:tabs>
                <w:tab w:val="left" w:pos="4464"/>
                <w:tab w:val="left" w:pos="6163"/>
              </w:tabs>
              <w:spacing w:line="261" w:lineRule="auto"/>
              <w:ind w:left="2318" w:right="248" w:hanging="1909"/>
            </w:pPr>
            <w:r>
              <w:t>индивидуальных</w:t>
            </w:r>
            <w:r>
              <w:tab/>
              <w:t>накопителей</w:t>
            </w:r>
            <w:r>
              <w:tab/>
              <w:t>данных,</w:t>
            </w:r>
          </w:p>
          <w:p w:rsidR="005454A4" w:rsidRDefault="00C45CEC">
            <w:pPr>
              <w:pStyle w:val="TableParagraph"/>
              <w:spacing w:line="251" w:lineRule="exact"/>
              <w:ind w:left="249"/>
            </w:pPr>
            <w:r>
              <w:t>интернет-сервисов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п.;</w:t>
            </w:r>
          </w:p>
          <w:p w:rsidR="005454A4" w:rsidRDefault="00C45CEC">
            <w:pPr>
              <w:pStyle w:val="TableParagraph"/>
              <w:spacing w:before="21"/>
              <w:ind w:left="410"/>
            </w:pPr>
            <w:r>
              <w:t>-основам</w:t>
            </w:r>
            <w:r>
              <w:rPr>
                <w:spacing w:val="-2"/>
              </w:rPr>
              <w:t xml:space="preserve"> </w:t>
            </w:r>
            <w:r>
              <w:t>соблюдения</w:t>
            </w:r>
            <w:r>
              <w:rPr>
                <w:spacing w:val="-3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этики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права.</w:t>
            </w:r>
          </w:p>
        </w:tc>
        <w:tc>
          <w:tcPr>
            <w:tcW w:w="4959" w:type="dxa"/>
          </w:tcPr>
          <w:p w:rsidR="005454A4" w:rsidRDefault="00C45CEC">
            <w:pPr>
              <w:pStyle w:val="TableParagraph"/>
              <w:tabs>
                <w:tab w:val="left" w:pos="1733"/>
                <w:tab w:val="left" w:pos="2157"/>
                <w:tab w:val="left" w:pos="2538"/>
                <w:tab w:val="left" w:pos="3345"/>
                <w:tab w:val="left" w:pos="3381"/>
                <w:tab w:val="left" w:pos="3417"/>
                <w:tab w:val="left" w:pos="4055"/>
              </w:tabs>
              <w:spacing w:before="47" w:line="249" w:lineRule="auto"/>
              <w:ind w:left="11"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-познакомиться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  <w:t>принципами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устройства</w:t>
            </w:r>
            <w:r>
              <w:rPr>
                <w:i/>
                <w:sz w:val="23"/>
              </w:rPr>
              <w:tab/>
              <w:t>Интернета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сетевого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взаимодействия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между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компьютерами,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методами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поиска 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Интернете;</w:t>
            </w:r>
          </w:p>
          <w:p w:rsidR="005454A4" w:rsidRDefault="00C45CEC">
            <w:pPr>
              <w:pStyle w:val="TableParagraph"/>
              <w:spacing w:line="247" w:lineRule="auto"/>
              <w:ind w:left="11" w:right="-7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-познакомиться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постановкой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вопроса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том,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насколько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достоверна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полученная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информация,</w:t>
            </w:r>
          </w:p>
          <w:p w:rsidR="005454A4" w:rsidRDefault="00CA1945" w:rsidP="00CA1945">
            <w:pPr>
              <w:pStyle w:val="TableParagraph"/>
              <w:tabs>
                <w:tab w:val="left" w:pos="1782"/>
                <w:tab w:val="left" w:pos="2032"/>
                <w:tab w:val="left" w:pos="2430"/>
                <w:tab w:val="left" w:pos="3304"/>
                <w:tab w:val="left" w:pos="3762"/>
                <w:tab w:val="left" w:pos="3849"/>
                <w:tab w:val="left" w:pos="3964"/>
              </w:tabs>
              <w:spacing w:line="249" w:lineRule="auto"/>
              <w:ind w:left="11"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>подкреплена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>лиона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доказательствами;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  <w:t>познакомиться с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возможными</w:t>
            </w:r>
            <w:r w:rsidR="00C45CEC">
              <w:rPr>
                <w:i/>
                <w:sz w:val="23"/>
              </w:rPr>
              <w:tab/>
              <w:t>подходами</w:t>
            </w:r>
            <w:r w:rsidR="00C45CEC">
              <w:rPr>
                <w:i/>
                <w:sz w:val="23"/>
              </w:rPr>
              <w:tab/>
              <w:t>к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  <w:t>оценке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достоверности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  <w:t>информации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  <w:t>(оценка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надёжности</w:t>
            </w:r>
            <w:r w:rsidR="00C45CEC">
              <w:rPr>
                <w:i/>
                <w:spacing w:val="4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источника,</w:t>
            </w:r>
            <w:r w:rsidR="00C45CEC">
              <w:rPr>
                <w:i/>
                <w:spacing w:val="44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сравнение</w:t>
            </w:r>
            <w:r w:rsidR="00C45CEC">
              <w:rPr>
                <w:i/>
                <w:spacing w:val="4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данных</w:t>
            </w:r>
            <w:r w:rsidR="00C45CEC">
              <w:rPr>
                <w:i/>
                <w:spacing w:val="4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из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разных</w:t>
            </w:r>
            <w:r w:rsidR="00C45CEC">
              <w:rPr>
                <w:i/>
                <w:spacing w:val="1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источников</w:t>
            </w:r>
            <w:r w:rsidR="00C45CEC">
              <w:rPr>
                <w:i/>
                <w:spacing w:val="1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</w:t>
            </w:r>
            <w:r w:rsidR="00C45CEC">
              <w:rPr>
                <w:i/>
                <w:spacing w:val="1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</w:t>
            </w:r>
            <w:r w:rsidR="00C45CEC">
              <w:rPr>
                <w:i/>
                <w:spacing w:val="13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разные</w:t>
            </w:r>
            <w:r w:rsidR="00C45CEC">
              <w:rPr>
                <w:i/>
                <w:spacing w:val="1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моменты</w:t>
            </w:r>
            <w:r w:rsidR="00C45CEC">
              <w:rPr>
                <w:i/>
                <w:spacing w:val="12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времени</w:t>
            </w:r>
            <w:r w:rsidR="00C45CEC">
              <w:rPr>
                <w:i/>
                <w:spacing w:val="-54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и т. п.);</w:t>
            </w:r>
          </w:p>
          <w:p w:rsidR="005454A4" w:rsidRDefault="00C45CEC">
            <w:pPr>
              <w:pStyle w:val="TableParagraph"/>
              <w:spacing w:line="260" w:lineRule="exact"/>
              <w:ind w:left="191" w:right="-15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узнать</w:t>
            </w:r>
            <w:r>
              <w:rPr>
                <w:i/>
                <w:spacing w:val="96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97"/>
                <w:sz w:val="23"/>
              </w:rPr>
              <w:t xml:space="preserve"> </w:t>
            </w:r>
            <w:r>
              <w:rPr>
                <w:i/>
                <w:sz w:val="23"/>
              </w:rPr>
              <w:t>том,</w:t>
            </w:r>
            <w:r>
              <w:rPr>
                <w:i/>
                <w:spacing w:val="96"/>
                <w:sz w:val="23"/>
              </w:rPr>
              <w:t xml:space="preserve"> </w:t>
            </w:r>
            <w:r>
              <w:rPr>
                <w:i/>
                <w:sz w:val="23"/>
              </w:rPr>
              <w:t>что</w:t>
            </w:r>
            <w:r>
              <w:rPr>
                <w:i/>
                <w:spacing w:val="9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97"/>
                <w:sz w:val="23"/>
              </w:rPr>
              <w:t xml:space="preserve"> </w:t>
            </w:r>
            <w:r>
              <w:rPr>
                <w:i/>
                <w:sz w:val="23"/>
              </w:rPr>
              <w:t>сфере</w:t>
            </w:r>
            <w:r>
              <w:rPr>
                <w:i/>
                <w:spacing w:val="95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информатики</w:t>
            </w:r>
          </w:p>
          <w:p w:rsidR="005454A4" w:rsidRDefault="00CA1945" w:rsidP="00CA1945">
            <w:pPr>
              <w:pStyle w:val="TableParagraph"/>
              <w:tabs>
                <w:tab w:val="left" w:pos="2790"/>
              </w:tabs>
              <w:spacing w:before="8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и </w:t>
            </w:r>
            <w:r w:rsidR="00C45CEC">
              <w:rPr>
                <w:i/>
                <w:sz w:val="23"/>
              </w:rPr>
              <w:t>информационно</w:t>
            </w:r>
          </w:p>
          <w:p w:rsidR="005454A4" w:rsidRDefault="00CA1945">
            <w:pPr>
              <w:pStyle w:val="TableParagraph"/>
              <w:tabs>
                <w:tab w:val="left" w:pos="1998"/>
                <w:tab w:val="left" w:pos="2561"/>
                <w:tab w:val="left" w:pos="4348"/>
                <w:tab w:val="left" w:pos="4394"/>
              </w:tabs>
              <w:spacing w:before="9" w:line="249" w:lineRule="auto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коммуникационных</w:t>
            </w:r>
            <w:r>
              <w:rPr>
                <w:i/>
                <w:sz w:val="23"/>
              </w:rPr>
              <w:tab/>
              <w:t xml:space="preserve"> </w:t>
            </w:r>
            <w:r w:rsidR="00C45CEC">
              <w:rPr>
                <w:i/>
                <w:sz w:val="23"/>
              </w:rPr>
              <w:t>технологий</w:t>
            </w:r>
            <w:r w:rsidR="00C45CEC">
              <w:rPr>
                <w:i/>
                <w:spacing w:val="-2"/>
                <w:sz w:val="23"/>
              </w:rPr>
              <w:t>(ИКТ)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существуют международные </w:t>
            </w:r>
            <w:r w:rsidR="00C45CEC">
              <w:rPr>
                <w:i/>
                <w:sz w:val="23"/>
              </w:rPr>
              <w:t>и</w:t>
            </w:r>
            <w:r w:rsidR="00C45CEC">
              <w:rPr>
                <w:i/>
                <w:spacing w:val="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национальные</w:t>
            </w:r>
            <w:r w:rsidR="00C45CEC">
              <w:rPr>
                <w:i/>
                <w:spacing w:val="-1"/>
                <w:sz w:val="23"/>
              </w:rPr>
              <w:t xml:space="preserve"> </w:t>
            </w:r>
            <w:r w:rsidR="00C45CEC">
              <w:rPr>
                <w:i/>
                <w:sz w:val="23"/>
              </w:rPr>
              <w:t>стандарты;</w:t>
            </w:r>
          </w:p>
          <w:p w:rsidR="005454A4" w:rsidRDefault="00C45CEC">
            <w:pPr>
              <w:pStyle w:val="TableParagraph"/>
              <w:tabs>
                <w:tab w:val="left" w:pos="1532"/>
                <w:tab w:val="left" w:pos="3339"/>
                <w:tab w:val="left" w:pos="3795"/>
              </w:tabs>
              <w:spacing w:line="261" w:lineRule="exact"/>
              <w:ind w:left="191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получить</w:t>
            </w:r>
            <w:r>
              <w:rPr>
                <w:i/>
                <w:sz w:val="23"/>
              </w:rPr>
              <w:tab/>
              <w:t>представление</w:t>
            </w:r>
            <w:r>
              <w:rPr>
                <w:i/>
                <w:sz w:val="23"/>
              </w:rPr>
              <w:tab/>
              <w:t>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тенденциях</w:t>
            </w:r>
          </w:p>
          <w:p w:rsidR="005454A4" w:rsidRDefault="00C45CEC">
            <w:pPr>
              <w:pStyle w:val="TableParagraph"/>
              <w:spacing w:before="12" w:line="254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развития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ИКТ.</w:t>
            </w:r>
          </w:p>
        </w:tc>
        <w:tc>
          <w:tcPr>
            <w:tcW w:w="3078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p w:rsidR="005454A4" w:rsidRDefault="00C45CEC">
      <w:pPr>
        <w:pStyle w:val="a3"/>
        <w:spacing w:after="3" w:line="242" w:lineRule="exact"/>
        <w:ind w:left="201"/>
        <w:jc w:val="left"/>
      </w:pPr>
      <w:r>
        <w:t>Таблица</w:t>
      </w:r>
      <w:r>
        <w:rPr>
          <w:spacing w:val="-3"/>
        </w:rPr>
        <w:t xml:space="preserve"> </w:t>
      </w:r>
      <w:r>
        <w:t>4.5.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</w:t>
      </w: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313"/>
        <w:gridCol w:w="2409"/>
      </w:tblGrid>
      <w:tr w:rsidR="005454A4" w:rsidTr="00417028">
        <w:trPr>
          <w:trHeight w:val="1147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42" w:lineRule="exact"/>
              <w:ind w:left="4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313" w:type="dxa"/>
          </w:tcPr>
          <w:p w:rsidR="005454A4" w:rsidRDefault="00C45CEC">
            <w:pPr>
              <w:pStyle w:val="TableParagraph"/>
              <w:spacing w:line="242" w:lineRule="exact"/>
              <w:ind w:left="189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409" w:type="dxa"/>
          </w:tcPr>
          <w:p w:rsidR="005454A4" w:rsidRDefault="00C45CEC">
            <w:pPr>
              <w:pStyle w:val="TableParagraph"/>
              <w:spacing w:before="51" w:line="264" w:lineRule="auto"/>
              <w:ind w:right="706" w:firstLine="40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1" w:lineRule="exact"/>
            </w:pPr>
            <w:r>
              <w:t>образовательн</w:t>
            </w:r>
          </w:p>
        </w:tc>
      </w:tr>
      <w:tr w:rsidR="005454A4" w:rsidTr="00417028">
        <w:trPr>
          <w:trHeight w:val="330"/>
        </w:trPr>
        <w:tc>
          <w:tcPr>
            <w:tcW w:w="15211" w:type="dxa"/>
            <w:gridSpan w:val="3"/>
          </w:tcPr>
          <w:p w:rsidR="005454A4" w:rsidRDefault="00C45CEC">
            <w:pPr>
              <w:pStyle w:val="TableParagraph"/>
              <w:spacing w:before="77" w:line="233" w:lineRule="exact"/>
              <w:ind w:left="6202" w:right="6194"/>
              <w:jc w:val="center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«Физика»</w:t>
            </w:r>
          </w:p>
        </w:tc>
      </w:tr>
      <w:tr w:rsidR="005454A4" w:rsidTr="00417028">
        <w:trPr>
          <w:trHeight w:val="330"/>
        </w:trPr>
        <w:tc>
          <w:tcPr>
            <w:tcW w:w="15211" w:type="dxa"/>
            <w:gridSpan w:val="3"/>
          </w:tcPr>
          <w:p w:rsidR="005454A4" w:rsidRDefault="00C45CEC">
            <w:pPr>
              <w:pStyle w:val="TableParagraph"/>
              <w:spacing w:line="242" w:lineRule="exact"/>
              <w:ind w:left="6202" w:right="6193"/>
              <w:jc w:val="center"/>
            </w:pPr>
            <w:r>
              <w:t>Механические</w:t>
            </w:r>
            <w:r>
              <w:rPr>
                <w:spacing w:val="-3"/>
              </w:rPr>
              <w:t xml:space="preserve"> </w:t>
            </w:r>
            <w:r>
              <w:t>явления</w:t>
            </w:r>
          </w:p>
        </w:tc>
      </w:tr>
      <w:tr w:rsidR="005454A4" w:rsidTr="00417028">
        <w:trPr>
          <w:trHeight w:val="7186"/>
        </w:trPr>
        <w:tc>
          <w:tcPr>
            <w:tcW w:w="7489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-распознавать</w:t>
            </w:r>
            <w:r>
              <w:rPr>
                <w:spacing w:val="1"/>
              </w:rPr>
              <w:t xml:space="preserve"> </w:t>
            </w:r>
            <w:r>
              <w:t>механические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имеющихся</w:t>
            </w:r>
            <w:r>
              <w:rPr>
                <w:spacing w:val="1"/>
              </w:rPr>
              <w:t xml:space="preserve"> </w:t>
            </w:r>
            <w:r>
              <w:t>знаний основные свойства или условия протекания этих явлений: равномерное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равноускоренное</w:t>
            </w:r>
            <w:r>
              <w:rPr>
                <w:spacing w:val="1"/>
              </w:rPr>
              <w:t xml:space="preserve"> </w:t>
            </w:r>
            <w:r>
              <w:t>прямолинейное</w:t>
            </w:r>
            <w:r>
              <w:rPr>
                <w:spacing w:val="1"/>
              </w:rPr>
              <w:t xml:space="preserve"> </w:t>
            </w:r>
            <w:r>
              <w:t>движение,</w:t>
            </w:r>
            <w:r>
              <w:rPr>
                <w:spacing w:val="1"/>
              </w:rPr>
              <w:t xml:space="preserve"> </w:t>
            </w:r>
            <w:r>
              <w:t>свободное</w:t>
            </w:r>
            <w:r>
              <w:rPr>
                <w:spacing w:val="1"/>
              </w:rPr>
              <w:t xml:space="preserve"> </w:t>
            </w:r>
            <w:r>
              <w:t>падение</w:t>
            </w:r>
            <w:r>
              <w:rPr>
                <w:spacing w:val="1"/>
              </w:rPr>
              <w:t xml:space="preserve"> </w:t>
            </w:r>
            <w:r>
              <w:t>тел,</w:t>
            </w:r>
            <w:r>
              <w:rPr>
                <w:spacing w:val="1"/>
              </w:rPr>
              <w:t xml:space="preserve"> </w:t>
            </w:r>
            <w:r>
              <w:t>невесомость, равномерное движение по окружности, инерция, взаимодействие</w:t>
            </w:r>
            <w:r>
              <w:rPr>
                <w:spacing w:val="1"/>
              </w:rPr>
              <w:t xml:space="preserve"> </w:t>
            </w:r>
            <w:r>
              <w:t>тел, передача давления твёрдыми телами, жидкостями и газами, атмосферное</w:t>
            </w:r>
            <w:r>
              <w:rPr>
                <w:spacing w:val="1"/>
              </w:rPr>
              <w:t xml:space="preserve"> </w:t>
            </w:r>
            <w:r>
              <w:t>давление,</w:t>
            </w:r>
            <w:r>
              <w:rPr>
                <w:spacing w:val="1"/>
              </w:rPr>
              <w:t xml:space="preserve"> </w:t>
            </w:r>
            <w:r>
              <w:t>плавание</w:t>
            </w:r>
            <w:r>
              <w:rPr>
                <w:spacing w:val="1"/>
              </w:rPr>
              <w:t xml:space="preserve"> </w:t>
            </w:r>
            <w:r>
              <w:t>тел,</w:t>
            </w:r>
            <w:r>
              <w:rPr>
                <w:spacing w:val="1"/>
              </w:rPr>
              <w:t xml:space="preserve"> </w:t>
            </w:r>
            <w:r>
              <w:t>равновесие</w:t>
            </w:r>
            <w:r>
              <w:rPr>
                <w:spacing w:val="1"/>
              </w:rPr>
              <w:t xml:space="preserve"> </w:t>
            </w:r>
            <w:r>
              <w:t>твёрдых</w:t>
            </w:r>
            <w:r>
              <w:rPr>
                <w:spacing w:val="1"/>
              </w:rPr>
              <w:t xml:space="preserve"> </w:t>
            </w:r>
            <w:r>
              <w:t>тел,</w:t>
            </w:r>
            <w:r>
              <w:rPr>
                <w:spacing w:val="1"/>
              </w:rPr>
              <w:t xml:space="preserve"> </w:t>
            </w:r>
            <w:r>
              <w:t>колебательное</w:t>
            </w:r>
            <w:r>
              <w:rPr>
                <w:spacing w:val="1"/>
              </w:rPr>
              <w:t xml:space="preserve"> </w:t>
            </w:r>
            <w:r>
              <w:t>движение,</w:t>
            </w:r>
            <w:r>
              <w:rPr>
                <w:spacing w:val="1"/>
              </w:rPr>
              <w:t xml:space="preserve"> </w:t>
            </w:r>
            <w:r>
              <w:t>резонанс,</w:t>
            </w:r>
            <w:r>
              <w:rPr>
                <w:spacing w:val="-1"/>
              </w:rPr>
              <w:t xml:space="preserve"> </w:t>
            </w:r>
            <w:r>
              <w:t>волновое движение;</w:t>
            </w:r>
          </w:p>
          <w:p w:rsidR="005454A4" w:rsidRDefault="00C45CEC">
            <w:pPr>
              <w:pStyle w:val="TableParagraph"/>
              <w:numPr>
                <w:ilvl w:val="0"/>
                <w:numId w:val="134"/>
              </w:numPr>
              <w:tabs>
                <w:tab w:val="left" w:pos="360"/>
              </w:tabs>
              <w:spacing w:before="8" w:line="259" w:lineRule="auto"/>
              <w:ind w:right="-15" w:firstLine="160"/>
              <w:jc w:val="both"/>
            </w:pP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тел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механические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величины:</w:t>
            </w:r>
            <w:r>
              <w:rPr>
                <w:spacing w:val="1"/>
              </w:rPr>
              <w:t xml:space="preserve"> </w:t>
            </w:r>
            <w:r>
              <w:t>путь,</w:t>
            </w:r>
            <w:r>
              <w:rPr>
                <w:spacing w:val="1"/>
              </w:rPr>
              <w:t xml:space="preserve"> </w:t>
            </w:r>
            <w:r>
              <w:t>скорость,</w:t>
            </w:r>
            <w:r>
              <w:rPr>
                <w:spacing w:val="1"/>
              </w:rPr>
              <w:t xml:space="preserve"> </w:t>
            </w:r>
            <w:r>
              <w:t>ускорение,</w:t>
            </w:r>
            <w:r>
              <w:rPr>
                <w:spacing w:val="1"/>
              </w:rPr>
              <w:t xml:space="preserve"> </w:t>
            </w:r>
            <w:r>
              <w:t>масса</w:t>
            </w:r>
            <w:r>
              <w:rPr>
                <w:spacing w:val="1"/>
              </w:rPr>
              <w:t xml:space="preserve"> </w:t>
            </w:r>
            <w:r>
              <w:t>тела,</w:t>
            </w:r>
            <w:r>
              <w:rPr>
                <w:spacing w:val="1"/>
              </w:rPr>
              <w:t xml:space="preserve"> </w:t>
            </w:r>
            <w:r>
              <w:t>плотность</w:t>
            </w:r>
            <w:r>
              <w:rPr>
                <w:spacing w:val="1"/>
              </w:rPr>
              <w:t xml:space="preserve"> </w:t>
            </w:r>
            <w:r>
              <w:t>вещества, сила, давление, импульс тела, кинетическая энергия, потенциальная</w:t>
            </w:r>
            <w:r>
              <w:rPr>
                <w:spacing w:val="1"/>
              </w:rPr>
              <w:t xml:space="preserve"> </w:t>
            </w:r>
            <w:r>
              <w:t>энергия,</w:t>
            </w:r>
            <w:r>
              <w:rPr>
                <w:spacing w:val="1"/>
              </w:rPr>
              <w:t xml:space="preserve"> </w:t>
            </w:r>
            <w:r>
              <w:t>механическая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  <w:r>
              <w:rPr>
                <w:spacing w:val="1"/>
              </w:rPr>
              <w:t xml:space="preserve"> </w:t>
            </w:r>
            <w:r>
              <w:t>механическая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КПД</w:t>
            </w:r>
            <w:r>
              <w:rPr>
                <w:spacing w:val="1"/>
              </w:rPr>
              <w:t xml:space="preserve"> </w:t>
            </w:r>
            <w:r>
              <w:t>простого</w:t>
            </w:r>
            <w:r>
              <w:rPr>
                <w:spacing w:val="1"/>
              </w:rPr>
              <w:t xml:space="preserve"> </w:t>
            </w:r>
            <w:r>
              <w:t>механизма, сила трения, амплитуда, период и частота колебаний, длина волны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скорость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распространения;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трактовать</w:t>
            </w:r>
            <w:r>
              <w:rPr>
                <w:spacing w:val="1"/>
              </w:rPr>
              <w:t xml:space="preserve"> </w:t>
            </w:r>
            <w:r>
              <w:t>физический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rPr>
                <w:spacing w:val="1"/>
              </w:rPr>
              <w:t xml:space="preserve"> </w:t>
            </w:r>
            <w:r>
              <w:t>величин,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измерения, находить формулы, связывающие данную физическую величину 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величинами;</w:t>
            </w:r>
          </w:p>
          <w:p w:rsidR="005454A4" w:rsidRDefault="00C45CEC">
            <w:pPr>
              <w:pStyle w:val="TableParagraph"/>
              <w:numPr>
                <w:ilvl w:val="0"/>
                <w:numId w:val="134"/>
              </w:numPr>
              <w:tabs>
                <w:tab w:val="left" w:pos="307"/>
              </w:tabs>
              <w:spacing w:before="7" w:line="259" w:lineRule="auto"/>
              <w:ind w:right="1" w:firstLine="160"/>
              <w:jc w:val="both"/>
            </w:pPr>
            <w:r>
              <w:t>анализировать свойства тел, механические явления и процессы, используя</w:t>
            </w:r>
            <w:r>
              <w:rPr>
                <w:spacing w:val="1"/>
              </w:rPr>
              <w:t xml:space="preserve"> </w:t>
            </w:r>
            <w:r>
              <w:t>физические законы и принципы: закон сохранения энергии, закон всемирного</w:t>
            </w:r>
            <w:r>
              <w:rPr>
                <w:spacing w:val="1"/>
              </w:rPr>
              <w:t xml:space="preserve"> </w:t>
            </w:r>
            <w:r>
              <w:t>тяготения,</w:t>
            </w:r>
            <w:r>
              <w:rPr>
                <w:spacing w:val="1"/>
              </w:rPr>
              <w:t xml:space="preserve"> </w:t>
            </w:r>
            <w:r>
              <w:t>равнодействующая</w:t>
            </w:r>
            <w:r>
              <w:rPr>
                <w:spacing w:val="1"/>
              </w:rPr>
              <w:t xml:space="preserve"> </w:t>
            </w:r>
            <w:r>
              <w:t>сила,</w:t>
            </w:r>
            <w:r>
              <w:rPr>
                <w:spacing w:val="1"/>
              </w:rPr>
              <w:t xml:space="preserve"> </w:t>
            </w:r>
            <w:r>
              <w:t>I,</w:t>
            </w:r>
            <w:r>
              <w:rPr>
                <w:spacing w:val="1"/>
              </w:rPr>
              <w:t xml:space="preserve"> </w:t>
            </w:r>
            <w:r>
              <w:t>II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III</w:t>
            </w:r>
            <w:r>
              <w:rPr>
                <w:spacing w:val="1"/>
              </w:rPr>
              <w:t xml:space="preserve"> </w:t>
            </w:r>
            <w:r>
              <w:t>законы</w:t>
            </w:r>
            <w:r>
              <w:rPr>
                <w:spacing w:val="1"/>
              </w:rPr>
              <w:t xml:space="preserve"> </w:t>
            </w:r>
            <w:r>
              <w:t>Ньютона,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-52"/>
              </w:rPr>
              <w:t xml:space="preserve"> </w:t>
            </w:r>
            <w:r>
              <w:t>сохранения импульса, закон Гука, закон Паскаля, закон Архимеда; при этом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формулировку</w:t>
            </w:r>
            <w:r>
              <w:rPr>
                <w:spacing w:val="-5"/>
              </w:rPr>
              <w:t xml:space="preserve"> </w:t>
            </w:r>
            <w:r>
              <w:t>закона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математическое</w:t>
            </w:r>
            <w:r>
              <w:rPr>
                <w:spacing w:val="-1"/>
              </w:rPr>
              <w:t xml:space="preserve"> </w:t>
            </w:r>
            <w:r>
              <w:t>выражение;</w:t>
            </w:r>
          </w:p>
          <w:p w:rsidR="005454A4" w:rsidRDefault="00C45CEC">
            <w:pPr>
              <w:pStyle w:val="TableParagraph"/>
              <w:numPr>
                <w:ilvl w:val="0"/>
                <w:numId w:val="134"/>
              </w:numPr>
              <w:tabs>
                <w:tab w:val="left" w:pos="389"/>
              </w:tabs>
              <w:spacing w:before="4"/>
              <w:ind w:left="388" w:hanging="219"/>
              <w:jc w:val="both"/>
            </w:pPr>
            <w:r>
              <w:t xml:space="preserve">различать    </w:t>
            </w:r>
            <w:r>
              <w:rPr>
                <w:spacing w:val="4"/>
              </w:rPr>
              <w:t xml:space="preserve"> </w:t>
            </w:r>
            <w:r>
              <w:t xml:space="preserve">основные    </w:t>
            </w:r>
            <w:r>
              <w:rPr>
                <w:spacing w:val="2"/>
              </w:rPr>
              <w:t xml:space="preserve"> </w:t>
            </w:r>
            <w:r>
              <w:t xml:space="preserve">признаки    </w:t>
            </w:r>
            <w:r>
              <w:rPr>
                <w:spacing w:val="5"/>
              </w:rPr>
              <w:t xml:space="preserve"> </w:t>
            </w:r>
            <w:r>
              <w:t xml:space="preserve">изученных    </w:t>
            </w:r>
            <w:r>
              <w:rPr>
                <w:spacing w:val="5"/>
              </w:rPr>
              <w:t xml:space="preserve"> </w:t>
            </w:r>
            <w:r>
              <w:t xml:space="preserve">физических    </w:t>
            </w:r>
            <w:r>
              <w:rPr>
                <w:spacing w:val="4"/>
              </w:rPr>
              <w:t xml:space="preserve"> </w:t>
            </w:r>
            <w:r>
              <w:t>моделей:</w:t>
            </w:r>
          </w:p>
          <w:p w:rsidR="005454A4" w:rsidRDefault="00C45CEC">
            <w:pPr>
              <w:pStyle w:val="TableParagraph"/>
              <w:spacing w:before="21" w:line="238" w:lineRule="exact"/>
              <w:jc w:val="both"/>
            </w:pPr>
            <w:r>
              <w:t>материальная</w:t>
            </w:r>
            <w:r>
              <w:rPr>
                <w:spacing w:val="-2"/>
              </w:rPr>
              <w:t xml:space="preserve"> </w:t>
            </w:r>
            <w:r>
              <w:t>точка,</w:t>
            </w:r>
            <w:r>
              <w:rPr>
                <w:spacing w:val="-4"/>
              </w:rPr>
              <w:t xml:space="preserve"> </w:t>
            </w:r>
            <w:r>
              <w:t>инерциальная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отсчёта;</w:t>
            </w:r>
          </w:p>
        </w:tc>
        <w:tc>
          <w:tcPr>
            <w:tcW w:w="5313" w:type="dxa"/>
          </w:tcPr>
          <w:p w:rsidR="005454A4" w:rsidRDefault="005454A4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5454A4" w:rsidRDefault="00C45CEC">
            <w:pPr>
              <w:pStyle w:val="TableParagraph"/>
              <w:ind w:left="18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знания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механических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явлениях</w:t>
            </w:r>
          </w:p>
          <w:p w:rsidR="005454A4" w:rsidRDefault="00C45CEC">
            <w:pPr>
              <w:pStyle w:val="TableParagraph"/>
              <w:spacing w:before="9" w:line="249" w:lineRule="auto"/>
              <w:ind w:right="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повседневной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обеспечения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безопасности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обращении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приборами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техническими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устройствами, для сохранения здоровья и соблюдения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норм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экологического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поведения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окружающей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среде;</w:t>
            </w:r>
          </w:p>
          <w:p w:rsidR="005454A4" w:rsidRDefault="00C45CEC">
            <w:pPr>
              <w:pStyle w:val="TableParagraph"/>
              <w:tabs>
                <w:tab w:val="left" w:pos="1169"/>
                <w:tab w:val="left" w:pos="1594"/>
                <w:tab w:val="left" w:pos="1651"/>
                <w:tab w:val="left" w:pos="2052"/>
                <w:tab w:val="left" w:pos="2380"/>
                <w:tab w:val="left" w:pos="3007"/>
                <w:tab w:val="left" w:pos="3612"/>
                <w:tab w:val="left" w:pos="3901"/>
                <w:tab w:val="left" w:pos="4175"/>
                <w:tab w:val="left" w:pos="4249"/>
                <w:tab w:val="left" w:pos="4317"/>
              </w:tabs>
              <w:spacing w:line="247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-34"/>
                <w:sz w:val="23"/>
              </w:rPr>
              <w:t xml:space="preserve"> </w:t>
            </w:r>
            <w:r>
              <w:rPr>
                <w:i/>
                <w:sz w:val="23"/>
              </w:rPr>
              <w:t>приводить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примеры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практического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физических</w:t>
            </w:r>
            <w:r>
              <w:rPr>
                <w:i/>
                <w:sz w:val="23"/>
              </w:rPr>
              <w:tab/>
              <w:t>знаний</w:t>
            </w:r>
            <w:r>
              <w:rPr>
                <w:i/>
                <w:sz w:val="23"/>
              </w:rPr>
              <w:tab/>
              <w:t>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механических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явлениях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физических</w:t>
            </w:r>
            <w:r>
              <w:rPr>
                <w:i/>
                <w:sz w:val="23"/>
              </w:rPr>
              <w:tab/>
              <w:t>законах;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использования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возобновляемых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источников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энергии;</w:t>
            </w:r>
          </w:p>
          <w:p w:rsidR="005454A4" w:rsidRDefault="00C45CEC">
            <w:pPr>
              <w:pStyle w:val="TableParagraph"/>
              <w:tabs>
                <w:tab w:val="left" w:pos="1963"/>
                <w:tab w:val="left" w:pos="3842"/>
              </w:tabs>
              <w:spacing w:before="5" w:line="247" w:lineRule="auto"/>
              <w:ind w:right="435"/>
              <w:rPr>
                <w:i/>
                <w:sz w:val="23"/>
              </w:rPr>
            </w:pPr>
            <w:r>
              <w:rPr>
                <w:i/>
                <w:sz w:val="23"/>
              </w:rPr>
              <w:t>экологических</w:t>
            </w:r>
            <w:r>
              <w:rPr>
                <w:i/>
                <w:sz w:val="23"/>
              </w:rPr>
              <w:tab/>
              <w:t>последствий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исследования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космического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пространства;</w:t>
            </w:r>
          </w:p>
          <w:p w:rsidR="005454A4" w:rsidRDefault="00C45CEC">
            <w:pPr>
              <w:pStyle w:val="TableParagraph"/>
              <w:tabs>
                <w:tab w:val="left" w:pos="1291"/>
                <w:tab w:val="left" w:pos="2745"/>
                <w:tab w:val="left" w:pos="4207"/>
              </w:tabs>
              <w:spacing w:before="2" w:line="247" w:lineRule="auto"/>
              <w:ind w:right="433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-различать границы применимости физических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законов,</w:t>
            </w:r>
            <w:r>
              <w:rPr>
                <w:i/>
                <w:sz w:val="23"/>
              </w:rPr>
              <w:tab/>
              <w:t>понимать</w:t>
            </w:r>
            <w:r>
              <w:rPr>
                <w:i/>
                <w:sz w:val="23"/>
              </w:rPr>
              <w:tab/>
              <w:t>всеобщий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характер</w:t>
            </w:r>
          </w:p>
          <w:p w:rsidR="005454A4" w:rsidRDefault="00C45CEC">
            <w:pPr>
              <w:pStyle w:val="TableParagraph"/>
              <w:tabs>
                <w:tab w:val="left" w:pos="1388"/>
                <w:tab w:val="left" w:pos="1809"/>
                <w:tab w:val="left" w:pos="2263"/>
                <w:tab w:val="left" w:pos="2350"/>
                <w:tab w:val="left" w:pos="3043"/>
                <w:tab w:val="left" w:pos="3438"/>
                <w:tab w:val="left" w:pos="3886"/>
                <w:tab w:val="left" w:pos="4058"/>
                <w:tab w:val="left" w:pos="4477"/>
                <w:tab w:val="left" w:pos="5464"/>
              </w:tabs>
              <w:spacing w:before="2" w:line="249" w:lineRule="auto"/>
              <w:ind w:right="2"/>
              <w:rPr>
                <w:i/>
                <w:sz w:val="23"/>
              </w:rPr>
            </w:pPr>
            <w:r>
              <w:rPr>
                <w:i/>
                <w:sz w:val="23"/>
              </w:rPr>
              <w:t>фундаментальных</w:t>
            </w:r>
            <w:r>
              <w:rPr>
                <w:i/>
                <w:sz w:val="23"/>
              </w:rPr>
              <w:tab/>
              <w:t>законов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(закон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сохранения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механической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энергии,</w:t>
            </w:r>
            <w:r>
              <w:rPr>
                <w:i/>
                <w:sz w:val="23"/>
              </w:rPr>
              <w:tab/>
              <w:t>закон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сохранения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импульса,</w:t>
            </w:r>
            <w:r>
              <w:rPr>
                <w:i/>
                <w:sz w:val="23"/>
              </w:rPr>
              <w:tab/>
              <w:t>закон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всемирного</w:t>
            </w:r>
            <w:r>
              <w:rPr>
                <w:i/>
                <w:sz w:val="23"/>
              </w:rPr>
              <w:tab/>
              <w:t>тяготения)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5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ограниченность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использования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частных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законов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(закон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Гука,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 Архимеда 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др.);</w:t>
            </w:r>
          </w:p>
          <w:p w:rsidR="005454A4" w:rsidRDefault="00C45CEC">
            <w:pPr>
              <w:pStyle w:val="TableParagraph"/>
              <w:tabs>
                <w:tab w:val="left" w:pos="1754"/>
                <w:tab w:val="left" w:pos="1813"/>
                <w:tab w:val="left" w:pos="2016"/>
                <w:tab w:val="left" w:pos="2894"/>
                <w:tab w:val="left" w:pos="3016"/>
                <w:tab w:val="left" w:pos="3405"/>
                <w:tab w:val="left" w:pos="3739"/>
                <w:tab w:val="left" w:pos="4335"/>
                <w:tab w:val="left" w:pos="5021"/>
              </w:tabs>
              <w:spacing w:line="249" w:lineRule="auto"/>
              <w:ind w:right="2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-приёмам</w:t>
            </w:r>
            <w:r>
              <w:rPr>
                <w:i/>
                <w:sz w:val="23"/>
              </w:rPr>
              <w:tab/>
              <w:t>поиска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формулировки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доказательств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выдвинутых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гипотез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теоретических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выводов</w:t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z w:val="23"/>
              </w:rPr>
              <w:tab/>
              <w:t>основе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эмпирически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установленных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фактов;</w:t>
            </w:r>
          </w:p>
          <w:p w:rsidR="005454A4" w:rsidRDefault="00C45CEC">
            <w:pPr>
              <w:pStyle w:val="TableParagraph"/>
              <w:tabs>
                <w:tab w:val="left" w:pos="1572"/>
                <w:tab w:val="left" w:pos="3133"/>
                <w:tab w:val="left" w:pos="4932"/>
              </w:tabs>
              <w:spacing w:line="261" w:lineRule="exact"/>
              <w:ind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находить</w:t>
            </w:r>
            <w:r>
              <w:rPr>
                <w:i/>
                <w:sz w:val="23"/>
              </w:rPr>
              <w:tab/>
              <w:t>адекватную</w:t>
            </w:r>
            <w:r>
              <w:rPr>
                <w:i/>
                <w:sz w:val="23"/>
              </w:rPr>
              <w:tab/>
              <w:t>предложенной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задаче</w:t>
            </w:r>
          </w:p>
          <w:p w:rsidR="005454A4" w:rsidRDefault="00C45CEC">
            <w:pPr>
              <w:pStyle w:val="TableParagraph"/>
              <w:spacing w:line="270" w:lineRule="atLeast"/>
              <w:rPr>
                <w:i/>
                <w:sz w:val="23"/>
              </w:rPr>
            </w:pPr>
            <w:r>
              <w:rPr>
                <w:i/>
                <w:sz w:val="23"/>
              </w:rPr>
              <w:t>физическую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модель,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разрешать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проблему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имеющихся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знаний по механике с</w:t>
            </w:r>
          </w:p>
        </w:tc>
        <w:tc>
          <w:tcPr>
            <w:tcW w:w="2409" w:type="dxa"/>
          </w:tcPr>
          <w:p w:rsidR="005454A4" w:rsidRDefault="00C45CEC" w:rsidP="00417028">
            <w:pPr>
              <w:pStyle w:val="TableParagraph"/>
              <w:tabs>
                <w:tab w:val="left" w:pos="806"/>
                <w:tab w:val="left" w:pos="842"/>
                <w:tab w:val="left" w:pos="843"/>
                <w:tab w:val="left" w:pos="1306"/>
              </w:tabs>
              <w:spacing w:before="68" w:line="259" w:lineRule="auto"/>
              <w:ind w:left="409" w:right="492"/>
            </w:pPr>
            <w:r>
              <w:rPr>
                <w:spacing w:val="-1"/>
              </w:rPr>
              <w:t>решать</w:t>
            </w:r>
            <w:r>
              <w:rPr>
                <w:spacing w:val="-52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tab/>
              <w:t>данные</w:t>
            </w:r>
            <w:r>
              <w:rPr>
                <w:spacing w:val="-52"/>
              </w:rPr>
              <w:t xml:space="preserve"> </w:t>
            </w:r>
            <w:r>
              <w:t>предприятий;</w:t>
            </w:r>
          </w:p>
          <w:p w:rsidR="005454A4" w:rsidRDefault="00417028">
            <w:pPr>
              <w:pStyle w:val="TableParagraph"/>
              <w:numPr>
                <w:ilvl w:val="0"/>
                <w:numId w:val="133"/>
              </w:numPr>
              <w:tabs>
                <w:tab w:val="left" w:pos="615"/>
              </w:tabs>
              <w:spacing w:line="259" w:lineRule="auto"/>
              <w:ind w:left="230" w:right="103" w:firstLine="180"/>
            </w:pPr>
            <w:r>
              <w:t>распознава</w:t>
            </w:r>
            <w:r w:rsidR="00C45CEC">
              <w:t>ть</w:t>
            </w:r>
            <w:r w:rsidR="00C45CEC">
              <w:rPr>
                <w:spacing w:val="-52"/>
              </w:rPr>
              <w:t xml:space="preserve"> </w:t>
            </w:r>
            <w:r w:rsidR="00C45CEC">
              <w:t>физические</w:t>
            </w:r>
            <w:r w:rsidR="00C45CEC">
              <w:rPr>
                <w:spacing w:val="1"/>
              </w:rPr>
              <w:t xml:space="preserve"> </w:t>
            </w:r>
            <w:r w:rsidR="00C45CEC">
              <w:t>явления</w:t>
            </w:r>
          </w:p>
          <w:p w:rsidR="005454A4" w:rsidRDefault="00C45CEC" w:rsidP="00417028">
            <w:pPr>
              <w:pStyle w:val="TableParagraph"/>
              <w:spacing w:line="259" w:lineRule="auto"/>
              <w:ind w:right="609"/>
            </w:pPr>
            <w:r>
              <w:t>наблюдаемые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технологическ</w:t>
            </w:r>
            <w:r w:rsidR="00417028">
              <w:t>и</w:t>
            </w:r>
            <w:r>
              <w:t>х процессах;</w:t>
            </w:r>
          </w:p>
          <w:p w:rsidR="005454A4" w:rsidRDefault="00C45CEC">
            <w:pPr>
              <w:pStyle w:val="TableParagraph"/>
              <w:numPr>
                <w:ilvl w:val="0"/>
                <w:numId w:val="133"/>
              </w:numPr>
              <w:tabs>
                <w:tab w:val="left" w:pos="682"/>
              </w:tabs>
              <w:spacing w:line="249" w:lineRule="exact"/>
              <w:ind w:left="681" w:hanging="272"/>
              <w:rPr>
                <w:i/>
                <w:sz w:val="23"/>
              </w:rPr>
            </w:pPr>
            <w:r>
              <w:rPr>
                <w:i/>
                <w:sz w:val="23"/>
              </w:rPr>
              <w:t>приводить</w:t>
            </w:r>
          </w:p>
          <w:p w:rsidR="005454A4" w:rsidRDefault="00C45CEC">
            <w:pPr>
              <w:pStyle w:val="TableParagraph"/>
              <w:tabs>
                <w:tab w:val="left" w:pos="1526"/>
              </w:tabs>
              <w:spacing w:before="4" w:line="249" w:lineRule="auto"/>
              <w:ind w:left="230" w:right="302"/>
              <w:rPr>
                <w:i/>
                <w:sz w:val="23"/>
              </w:rPr>
            </w:pPr>
            <w:r>
              <w:rPr>
                <w:i/>
                <w:sz w:val="23"/>
              </w:rPr>
              <w:t>примеры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практического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знаний</w:t>
            </w:r>
            <w:r>
              <w:rPr>
                <w:i/>
                <w:sz w:val="23"/>
              </w:rPr>
              <w:tab/>
              <w:t>о</w:t>
            </w:r>
          </w:p>
          <w:p w:rsidR="005454A4" w:rsidRDefault="00C45CEC">
            <w:pPr>
              <w:pStyle w:val="TableParagraph"/>
              <w:spacing w:line="260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различных</w:t>
            </w:r>
          </w:p>
          <w:p w:rsidR="005454A4" w:rsidRDefault="00C45CEC">
            <w:pPr>
              <w:pStyle w:val="TableParagraph"/>
              <w:tabs>
                <w:tab w:val="left" w:pos="1314"/>
              </w:tabs>
              <w:spacing w:before="9" w:line="247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явлениях</w:t>
            </w:r>
            <w:r>
              <w:rPr>
                <w:i/>
                <w:sz w:val="23"/>
              </w:rPr>
              <w:tab/>
              <w:t>на</w:t>
            </w:r>
          </w:p>
        </w:tc>
      </w:tr>
    </w:tbl>
    <w:p w:rsidR="005454A4" w:rsidRDefault="005454A4">
      <w:pPr>
        <w:spacing w:line="247" w:lineRule="exact"/>
        <w:rPr>
          <w:sz w:val="23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593"/>
        <w:gridCol w:w="2021"/>
      </w:tblGrid>
      <w:tr w:rsidR="005454A4">
        <w:trPr>
          <w:trHeight w:val="1152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35" w:lineRule="exact"/>
              <w:ind w:left="4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593" w:type="dxa"/>
          </w:tcPr>
          <w:p w:rsidR="005454A4" w:rsidRDefault="00C45CEC">
            <w:pPr>
              <w:pStyle w:val="TableParagraph"/>
              <w:spacing w:line="235" w:lineRule="exact"/>
              <w:ind w:left="691" w:right="684"/>
              <w:jc w:val="center"/>
            </w:pPr>
            <w:r>
              <w:t>Выпускник</w:t>
            </w:r>
            <w:r>
              <w:rPr>
                <w:spacing w:val="-3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021" w:type="dxa"/>
          </w:tcPr>
          <w:p w:rsidR="005454A4" w:rsidRDefault="00C45CEC">
            <w:pPr>
              <w:pStyle w:val="TableParagraph"/>
              <w:spacing w:before="49" w:line="264" w:lineRule="auto"/>
              <w:ind w:right="706" w:firstLine="40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8" w:lineRule="exact"/>
            </w:pPr>
            <w:r>
              <w:t>образовательн</w:t>
            </w:r>
          </w:p>
        </w:tc>
      </w:tr>
      <w:tr w:rsidR="005454A4">
        <w:trPr>
          <w:trHeight w:val="318"/>
        </w:trPr>
        <w:tc>
          <w:tcPr>
            <w:tcW w:w="7489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59" w:line="239" w:lineRule="exact"/>
              <w:ind w:left="410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решать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  <w:r>
              <w:rPr>
                <w:spacing w:val="-1"/>
              </w:rPr>
              <w:t xml:space="preserve"> </w:t>
            </w:r>
            <w:r>
              <w:t>используя</w:t>
            </w:r>
            <w:r>
              <w:rPr>
                <w:spacing w:val="-3"/>
              </w:rPr>
              <w:t xml:space="preserve"> </w:t>
            </w:r>
            <w:r>
              <w:t>физические</w:t>
            </w:r>
            <w:r>
              <w:rPr>
                <w:spacing w:val="-1"/>
              </w:rPr>
              <w:t xml:space="preserve"> </w:t>
            </w:r>
            <w:r>
              <w:t>законы</w:t>
            </w:r>
            <w:r>
              <w:rPr>
                <w:spacing w:val="-1"/>
              </w:rPr>
              <w:t xml:space="preserve"> </w:t>
            </w:r>
            <w:r>
              <w:t>(закон</w:t>
            </w:r>
            <w:r>
              <w:rPr>
                <w:spacing w:val="-2"/>
              </w:rPr>
              <w:t xml:space="preserve"> </w:t>
            </w:r>
            <w:r>
              <w:t>сохранения</w:t>
            </w:r>
          </w:p>
        </w:tc>
        <w:tc>
          <w:tcPr>
            <w:tcW w:w="5593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47" w:line="251" w:lineRule="exact"/>
              <w:ind w:left="249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использованием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математического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аппарата,</w:t>
            </w:r>
          </w:p>
        </w:tc>
        <w:tc>
          <w:tcPr>
            <w:tcW w:w="2021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47" w:line="251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промышленно</w:t>
            </w:r>
          </w:p>
        </w:tc>
      </w:tr>
      <w:tr w:rsidR="005454A4">
        <w:trPr>
          <w:trHeight w:val="254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</w:pPr>
            <w:r>
              <w:t>энергии,</w:t>
            </w:r>
            <w:r>
              <w:rPr>
                <w:spacing w:val="-4"/>
              </w:rPr>
              <w:t xml:space="preserve"> </w:t>
            </w:r>
            <w:r>
              <w:t>закон</w:t>
            </w:r>
            <w:r>
              <w:rPr>
                <w:spacing w:val="-3"/>
              </w:rPr>
              <w:t xml:space="preserve"> </w:t>
            </w:r>
            <w:r>
              <w:t>всемирного</w:t>
            </w:r>
            <w:r>
              <w:rPr>
                <w:spacing w:val="-4"/>
              </w:rPr>
              <w:t xml:space="preserve"> </w:t>
            </w:r>
            <w:r>
              <w:t>тяготения,</w:t>
            </w:r>
            <w:r>
              <w:rPr>
                <w:spacing w:val="-3"/>
              </w:rPr>
              <w:t xml:space="preserve"> </w:t>
            </w:r>
            <w:r>
              <w:t>принцип</w:t>
            </w:r>
            <w:r>
              <w:rPr>
                <w:spacing w:val="-4"/>
              </w:rPr>
              <w:t xml:space="preserve"> </w:t>
            </w:r>
            <w:r>
              <w:t>суперпозиции</w:t>
            </w:r>
            <w:r>
              <w:rPr>
                <w:spacing w:val="-5"/>
              </w:rPr>
              <w:t xml:space="preserve"> </w:t>
            </w:r>
            <w:r>
              <w:t>сил,</w:t>
            </w:r>
            <w:r>
              <w:rPr>
                <w:spacing w:val="-2"/>
              </w:rPr>
              <w:t xml:space="preserve"> </w:t>
            </w:r>
            <w:r>
              <w:t>I,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  <w:ind w:left="249"/>
              <w:rPr>
                <w:i/>
                <w:sz w:val="23"/>
              </w:rPr>
            </w:pP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реальность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полученного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значения</w:t>
            </w: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м</w:t>
            </w:r>
          </w:p>
        </w:tc>
      </w:tr>
      <w:tr w:rsidR="005454A4">
        <w:trPr>
          <w:trHeight w:val="275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9" w:lineRule="exact"/>
            </w:pPr>
            <w:r>
              <w:t>II</w:t>
            </w:r>
            <w:r>
              <w:rPr>
                <w:spacing w:val="-3"/>
              </w:rPr>
              <w:t xml:space="preserve"> </w:t>
            </w:r>
            <w:r>
              <w:t>и III</w:t>
            </w:r>
            <w:r>
              <w:rPr>
                <w:spacing w:val="-3"/>
              </w:rPr>
              <w:t xml:space="preserve"> </w:t>
            </w:r>
            <w:r>
              <w:t>законы Ньютона,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импульса, закон</w:t>
            </w:r>
            <w:r>
              <w:rPr>
                <w:spacing w:val="-1"/>
              </w:rPr>
              <w:t xml:space="preserve"> </w:t>
            </w:r>
            <w:r>
              <w:t>Гука,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8" w:lineRule="exact"/>
              <w:ind w:left="249"/>
              <w:rPr>
                <w:i/>
                <w:sz w:val="23"/>
              </w:rPr>
            </w:pPr>
            <w:r>
              <w:rPr>
                <w:i/>
                <w:sz w:val="23"/>
              </w:rPr>
              <w:t>физической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величины</w:t>
            </w: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8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производстве</w:t>
            </w:r>
          </w:p>
        </w:tc>
      </w:tr>
      <w:tr w:rsidR="005454A4">
        <w:trPr>
          <w:trHeight w:val="28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7" w:line="239" w:lineRule="exact"/>
            </w:pPr>
            <w:r>
              <w:t>закон</w:t>
            </w:r>
            <w:r>
              <w:rPr>
                <w:spacing w:val="-2"/>
              </w:rPr>
              <w:t xml:space="preserve"> </w:t>
            </w:r>
            <w:r>
              <w:t>Паскаля,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-1"/>
              </w:rPr>
              <w:t xml:space="preserve"> </w:t>
            </w:r>
            <w:r>
              <w:t>Архимеда) и</w:t>
            </w:r>
            <w:r>
              <w:rPr>
                <w:spacing w:val="-4"/>
              </w:rPr>
              <w:t xml:space="preserve"> </w:t>
            </w:r>
            <w:r>
              <w:t>формулы,</w:t>
            </w:r>
            <w:r>
              <w:rPr>
                <w:spacing w:val="-3"/>
              </w:rPr>
              <w:t xml:space="preserve"> </w:t>
            </w:r>
            <w:r>
              <w:t>связывающие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5"/>
              <w:ind w:left="410"/>
            </w:pPr>
            <w:r>
              <w:t>-</w:t>
            </w:r>
          </w:p>
        </w:tc>
      </w:tr>
      <w:tr w:rsidR="005454A4">
        <w:trPr>
          <w:trHeight w:val="268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9" w:lineRule="exact"/>
            </w:pPr>
            <w:r>
              <w:t>физические</w:t>
            </w:r>
            <w:r>
              <w:rPr>
                <w:spacing w:val="-5"/>
              </w:rPr>
              <w:t xml:space="preserve"> </w:t>
            </w:r>
            <w:r>
              <w:t>величины</w:t>
            </w:r>
            <w:r>
              <w:rPr>
                <w:spacing w:val="-4"/>
              </w:rPr>
              <w:t xml:space="preserve"> </w:t>
            </w:r>
            <w:r>
              <w:t>(путь,</w:t>
            </w:r>
            <w:r>
              <w:rPr>
                <w:spacing w:val="-1"/>
              </w:rPr>
              <w:t xml:space="preserve"> </w:t>
            </w:r>
            <w:r>
              <w:t>скорость,</w:t>
            </w:r>
            <w:r>
              <w:rPr>
                <w:spacing w:val="-1"/>
              </w:rPr>
              <w:t xml:space="preserve"> </w:t>
            </w:r>
            <w:r>
              <w:t>ускорение,</w:t>
            </w:r>
            <w:r>
              <w:rPr>
                <w:spacing w:val="-3"/>
              </w:rPr>
              <w:t xml:space="preserve"> </w:t>
            </w:r>
            <w:r>
              <w:t>масса</w:t>
            </w:r>
            <w:r>
              <w:rPr>
                <w:spacing w:val="-1"/>
              </w:rPr>
              <w:t xml:space="preserve"> </w:t>
            </w:r>
            <w:r>
              <w:t>тела,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8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использовать</w:t>
            </w:r>
          </w:p>
        </w:tc>
      </w:tr>
      <w:tr w:rsidR="005454A4">
        <w:trPr>
          <w:trHeight w:val="265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5" w:line="241" w:lineRule="exact"/>
            </w:pPr>
            <w:r>
              <w:t>плотность</w:t>
            </w:r>
            <w:r>
              <w:rPr>
                <w:spacing w:val="-4"/>
              </w:rPr>
              <w:t xml:space="preserve"> </w:t>
            </w:r>
            <w:r>
              <w:t>вещества,</w:t>
            </w:r>
            <w:r>
              <w:rPr>
                <w:spacing w:val="-3"/>
              </w:rPr>
              <w:t xml:space="preserve"> </w:t>
            </w:r>
            <w:r>
              <w:t>сила,</w:t>
            </w:r>
            <w:r>
              <w:rPr>
                <w:spacing w:val="-3"/>
              </w:rPr>
              <w:t xml:space="preserve"> </w:t>
            </w:r>
            <w:r>
              <w:t>давление,</w:t>
            </w:r>
            <w:r>
              <w:rPr>
                <w:spacing w:val="-3"/>
              </w:rPr>
              <w:t xml:space="preserve"> </w:t>
            </w:r>
            <w:r>
              <w:t>импульс</w:t>
            </w:r>
            <w:r>
              <w:rPr>
                <w:spacing w:val="-3"/>
              </w:rPr>
              <w:t xml:space="preserve"> </w:t>
            </w:r>
            <w:r>
              <w:t>тела,</w:t>
            </w:r>
            <w:r>
              <w:rPr>
                <w:spacing w:val="-5"/>
              </w:rPr>
              <w:t xml:space="preserve"> </w:t>
            </w:r>
            <w:r>
              <w:t>кинетическая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454"/>
              </w:tabs>
              <w:spacing w:line="24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знания</w:t>
            </w:r>
            <w:r>
              <w:rPr>
                <w:i/>
                <w:sz w:val="23"/>
              </w:rPr>
              <w:tab/>
              <w:t>о</w:t>
            </w:r>
          </w:p>
        </w:tc>
      </w:tr>
      <w:tr w:rsidR="005454A4">
        <w:trPr>
          <w:trHeight w:val="27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281"/>
                <w:tab w:val="left" w:pos="3211"/>
                <w:tab w:val="left" w:pos="4483"/>
                <w:tab w:val="left" w:pos="6298"/>
              </w:tabs>
              <w:spacing w:line="237" w:lineRule="exact"/>
            </w:pPr>
            <w:r>
              <w:t>энергия,</w:t>
            </w:r>
            <w:r>
              <w:tab/>
              <w:t>потенциальная</w:t>
            </w:r>
            <w:r>
              <w:tab/>
              <w:t>энергия,</w:t>
            </w:r>
            <w:r>
              <w:tab/>
              <w:t>механическая</w:t>
            </w:r>
            <w:r>
              <w:tab/>
              <w:t>работа,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7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физических</w:t>
            </w:r>
          </w:p>
        </w:tc>
      </w:tr>
      <w:tr w:rsidR="005454A4">
        <w:trPr>
          <w:trHeight w:val="275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0" w:line="246" w:lineRule="exact"/>
            </w:pPr>
            <w:r>
              <w:t>механическая</w:t>
            </w:r>
            <w:r>
              <w:rPr>
                <w:spacing w:val="-1"/>
              </w:rPr>
              <w:t xml:space="preserve"> </w:t>
            </w:r>
            <w:r>
              <w:t>мощность,</w:t>
            </w:r>
            <w:r>
              <w:rPr>
                <w:spacing w:val="-3"/>
              </w:rPr>
              <w:t xml:space="preserve"> </w:t>
            </w:r>
            <w:r>
              <w:t>КПД</w:t>
            </w:r>
            <w:r>
              <w:rPr>
                <w:spacing w:val="-1"/>
              </w:rPr>
              <w:t xml:space="preserve"> </w:t>
            </w:r>
            <w:r>
              <w:t>простого</w:t>
            </w:r>
            <w:r>
              <w:rPr>
                <w:spacing w:val="-2"/>
              </w:rPr>
              <w:t xml:space="preserve"> </w:t>
            </w:r>
            <w:r>
              <w:t>механизма,</w:t>
            </w:r>
            <w:r>
              <w:rPr>
                <w:spacing w:val="-1"/>
              </w:rPr>
              <w:t xml:space="preserve"> </w:t>
            </w:r>
            <w:r>
              <w:t>сила трения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478"/>
              </w:tabs>
              <w:spacing w:before="8" w:line="248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явлениях</w:t>
            </w:r>
            <w:r>
              <w:rPr>
                <w:i/>
                <w:sz w:val="23"/>
              </w:rPr>
              <w:tab/>
              <w:t>в</w:t>
            </w:r>
          </w:p>
        </w:tc>
      </w:tr>
      <w:tr w:rsidR="005454A4">
        <w:trPr>
          <w:trHeight w:val="267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7" w:lineRule="exact"/>
            </w:pPr>
            <w:r>
              <w:t>скольжения,</w:t>
            </w:r>
            <w:r>
              <w:rPr>
                <w:spacing w:val="-4"/>
              </w:rPr>
              <w:t xml:space="preserve"> </w:t>
            </w:r>
            <w:r>
              <w:t>амплитуда,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частота</w:t>
            </w:r>
            <w:r>
              <w:rPr>
                <w:spacing w:val="-1"/>
              </w:rPr>
              <w:t xml:space="preserve"> </w:t>
            </w:r>
            <w:r>
              <w:t>колебаний,</w:t>
            </w:r>
            <w:r>
              <w:rPr>
                <w:spacing w:val="-1"/>
              </w:rPr>
              <w:t xml:space="preserve"> </w:t>
            </w:r>
            <w:r>
              <w:t>длина</w:t>
            </w:r>
            <w:r>
              <w:rPr>
                <w:spacing w:val="-1"/>
              </w:rPr>
              <w:t xml:space="preserve"> </w:t>
            </w:r>
            <w:r>
              <w:t>волны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7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повседневной</w:t>
            </w:r>
          </w:p>
        </w:tc>
      </w:tr>
      <w:tr w:rsidR="005454A4">
        <w:trPr>
          <w:trHeight w:val="297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скорость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распространения): на</w:t>
            </w:r>
            <w:r>
              <w:rPr>
                <w:spacing w:val="-4"/>
              </w:rPr>
              <w:t xml:space="preserve"> </w:t>
            </w:r>
            <w:r>
              <w:t>основе анализа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233"/>
              </w:tabs>
              <w:spacing w:line="26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жизни</w:t>
            </w:r>
            <w:r>
              <w:rPr>
                <w:i/>
                <w:sz w:val="23"/>
              </w:rPr>
              <w:tab/>
              <w:t>для</w:t>
            </w:r>
          </w:p>
        </w:tc>
      </w:tr>
      <w:tr w:rsidR="005454A4">
        <w:trPr>
          <w:trHeight w:val="28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4" w:line="239" w:lineRule="exact"/>
            </w:pPr>
            <w:r>
              <w:t>выделять</w:t>
            </w:r>
            <w:r>
              <w:rPr>
                <w:spacing w:val="-5"/>
              </w:rPr>
              <w:t xml:space="preserve"> </w:t>
            </w:r>
            <w:r>
              <w:t>физические</w:t>
            </w:r>
            <w:r>
              <w:rPr>
                <w:spacing w:val="-2"/>
              </w:rPr>
              <w:t xml:space="preserve"> </w:t>
            </w:r>
            <w:r>
              <w:t>величины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формулы,</w:t>
            </w:r>
            <w:r>
              <w:rPr>
                <w:spacing w:val="-2"/>
              </w:rPr>
              <w:t xml:space="preserve"> </w:t>
            </w:r>
            <w:r>
              <w:t>необходимые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559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2" w:line="251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сохранения</w:t>
            </w:r>
          </w:p>
        </w:tc>
      </w:tr>
      <w:tr w:rsidR="005454A4">
        <w:trPr>
          <w:trHeight w:val="242"/>
        </w:trPr>
        <w:tc>
          <w:tcPr>
            <w:tcW w:w="7489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23" w:lineRule="exact"/>
            </w:pPr>
            <w:r>
              <w:t>решения,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расчёты.</w:t>
            </w:r>
          </w:p>
        </w:tc>
        <w:tc>
          <w:tcPr>
            <w:tcW w:w="5593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21" w:type="dxa"/>
            <w:tcBorders>
              <w:top w:val="nil"/>
              <w:bottom w:val="single" w:sz="4" w:space="0" w:color="FFFFFF"/>
            </w:tcBorders>
          </w:tcPr>
          <w:p w:rsidR="005454A4" w:rsidRDefault="00C45CEC">
            <w:pPr>
              <w:pStyle w:val="TableParagraph"/>
              <w:tabs>
                <w:tab w:val="left" w:pos="1454"/>
              </w:tabs>
              <w:spacing w:line="22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здоровья</w:t>
            </w:r>
            <w:r>
              <w:rPr>
                <w:i/>
                <w:sz w:val="23"/>
              </w:rPr>
              <w:tab/>
              <w:t>и</w:t>
            </w:r>
          </w:p>
        </w:tc>
      </w:tr>
      <w:tr w:rsidR="005454A4">
        <w:trPr>
          <w:trHeight w:val="340"/>
        </w:trPr>
        <w:tc>
          <w:tcPr>
            <w:tcW w:w="13082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4791" w:right="4779"/>
              <w:jc w:val="center"/>
            </w:pPr>
            <w:r>
              <w:t>Тепловые явления</w:t>
            </w:r>
          </w:p>
        </w:tc>
        <w:tc>
          <w:tcPr>
            <w:tcW w:w="2021" w:type="dxa"/>
            <w:tcBorders>
              <w:top w:val="single" w:sz="4" w:space="0" w:color="FFFFFF"/>
            </w:tcBorders>
          </w:tcPr>
          <w:p w:rsidR="005454A4" w:rsidRDefault="00C45CEC">
            <w:pPr>
              <w:pStyle w:val="TableParagraph"/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соблюдения</w:t>
            </w:r>
          </w:p>
        </w:tc>
      </w:tr>
    </w:tbl>
    <w:p w:rsidR="005454A4" w:rsidRDefault="005454A4">
      <w:pPr>
        <w:spacing w:line="245" w:lineRule="exact"/>
        <w:rPr>
          <w:sz w:val="23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8"/>
        <w:gridCol w:w="5564"/>
        <w:gridCol w:w="2021"/>
      </w:tblGrid>
      <w:tr w:rsidR="005454A4">
        <w:trPr>
          <w:trHeight w:val="1153"/>
        </w:trPr>
        <w:tc>
          <w:tcPr>
            <w:tcW w:w="7518" w:type="dxa"/>
          </w:tcPr>
          <w:p w:rsidR="005454A4" w:rsidRDefault="00C45CEC">
            <w:pPr>
              <w:pStyle w:val="TableParagraph"/>
              <w:spacing w:line="244" w:lineRule="exact"/>
              <w:ind w:left="17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564" w:type="dxa"/>
          </w:tcPr>
          <w:p w:rsidR="005454A4" w:rsidRDefault="00C45CEC">
            <w:pPr>
              <w:pStyle w:val="TableParagraph"/>
              <w:spacing w:line="244" w:lineRule="exact"/>
              <w:ind w:left="189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021" w:type="dxa"/>
          </w:tcPr>
          <w:p w:rsidR="005454A4" w:rsidRDefault="00C45CEC">
            <w:pPr>
              <w:pStyle w:val="TableParagraph"/>
              <w:spacing w:before="14" w:line="280" w:lineRule="atLeast"/>
              <w:ind w:right="632" w:firstLine="40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</w:t>
            </w:r>
          </w:p>
        </w:tc>
      </w:tr>
      <w:tr w:rsidR="005454A4">
        <w:trPr>
          <w:trHeight w:val="8008"/>
        </w:trPr>
        <w:tc>
          <w:tcPr>
            <w:tcW w:w="7518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5454A4" w:rsidRDefault="00C45CEC">
            <w:pPr>
              <w:pStyle w:val="TableParagraph"/>
              <w:spacing w:before="1" w:line="259" w:lineRule="auto"/>
              <w:ind w:firstLine="160"/>
              <w:jc w:val="both"/>
            </w:pPr>
            <w:r>
              <w:t>-распознавать тепловые явления и объяснять на основе имеющихся знаний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протекания</w:t>
            </w:r>
            <w:r>
              <w:rPr>
                <w:spacing w:val="-2"/>
              </w:rPr>
              <w:t xml:space="preserve"> </w:t>
            </w:r>
            <w:r>
              <w:t>этих явлений:</w:t>
            </w:r>
            <w:r>
              <w:rPr>
                <w:spacing w:val="25"/>
              </w:rPr>
              <w:t xml:space="preserve"> </w:t>
            </w:r>
            <w:r>
              <w:t>диффузия,</w:t>
            </w:r>
          </w:p>
          <w:p w:rsidR="005454A4" w:rsidRDefault="00C45CEC">
            <w:pPr>
              <w:pStyle w:val="TableParagraph"/>
              <w:jc w:val="both"/>
            </w:pPr>
            <w:r>
              <w:t>изменение</w:t>
            </w:r>
            <w:r>
              <w:rPr>
                <w:spacing w:val="-2"/>
              </w:rPr>
              <w:t xml:space="preserve"> </w:t>
            </w:r>
            <w:r>
              <w:t>объёма</w:t>
            </w:r>
            <w:r>
              <w:rPr>
                <w:spacing w:val="-1"/>
              </w:rPr>
              <w:t xml:space="preserve"> </w:t>
            </w:r>
            <w:r>
              <w:t>тел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нагревании</w:t>
            </w:r>
          </w:p>
          <w:p w:rsidR="005454A4" w:rsidRDefault="00C45CEC">
            <w:pPr>
              <w:pStyle w:val="TableParagraph"/>
              <w:spacing w:before="23" w:line="259" w:lineRule="auto"/>
              <w:ind w:right="1"/>
              <w:jc w:val="both"/>
            </w:pPr>
            <w:r>
              <w:t>(охлаждении), большая сжимаемость газов, малая сжимаемость жидкостей и</w:t>
            </w:r>
            <w:r>
              <w:rPr>
                <w:spacing w:val="1"/>
              </w:rPr>
              <w:t xml:space="preserve"> </w:t>
            </w:r>
            <w:r>
              <w:t>твёрдых</w:t>
            </w:r>
            <w:r>
              <w:rPr>
                <w:spacing w:val="1"/>
              </w:rPr>
              <w:t xml:space="preserve"> </w:t>
            </w:r>
            <w:r>
              <w:t>тел;</w:t>
            </w:r>
            <w:r>
              <w:rPr>
                <w:spacing w:val="1"/>
              </w:rPr>
              <w:t xml:space="preserve"> </w:t>
            </w:r>
            <w:r>
              <w:t>тепловое</w:t>
            </w:r>
            <w:r>
              <w:rPr>
                <w:spacing w:val="1"/>
              </w:rPr>
              <w:t xml:space="preserve"> </w:t>
            </w:r>
            <w:r>
              <w:t>равновесие,</w:t>
            </w:r>
            <w:r>
              <w:rPr>
                <w:spacing w:val="1"/>
              </w:rPr>
              <w:t xml:space="preserve"> </w:t>
            </w:r>
            <w:r>
              <w:t>испарение,</w:t>
            </w:r>
            <w:r>
              <w:rPr>
                <w:spacing w:val="1"/>
              </w:rPr>
              <w:t xml:space="preserve"> </w:t>
            </w:r>
            <w:r>
              <w:t>конденсация,</w:t>
            </w:r>
            <w:r>
              <w:rPr>
                <w:spacing w:val="1"/>
              </w:rPr>
              <w:t xml:space="preserve"> </w:t>
            </w:r>
            <w:r>
              <w:t>плавление,</w:t>
            </w:r>
            <w:r>
              <w:rPr>
                <w:spacing w:val="1"/>
              </w:rPr>
              <w:t xml:space="preserve"> </w:t>
            </w:r>
            <w:r>
              <w:t>кристаллизация,</w:t>
            </w:r>
            <w:r>
              <w:rPr>
                <w:spacing w:val="1"/>
              </w:rPr>
              <w:t xml:space="preserve"> </w:t>
            </w:r>
            <w:r>
              <w:t>кипение,</w:t>
            </w:r>
            <w:r>
              <w:rPr>
                <w:spacing w:val="1"/>
              </w:rPr>
              <w:t xml:space="preserve"> </w:t>
            </w:r>
            <w:r>
              <w:t>влажность</w:t>
            </w:r>
            <w:r>
              <w:rPr>
                <w:spacing w:val="1"/>
              </w:rPr>
              <w:t xml:space="preserve"> </w:t>
            </w:r>
            <w:r>
              <w:t>воздуха,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теплопередачи;</w:t>
            </w:r>
          </w:p>
          <w:p w:rsidR="005454A4" w:rsidRDefault="00C45CEC">
            <w:pPr>
              <w:pStyle w:val="TableParagraph"/>
              <w:spacing w:before="2" w:line="259" w:lineRule="auto"/>
              <w:ind w:right="-15" w:firstLine="160"/>
              <w:jc w:val="both"/>
            </w:pPr>
            <w:r>
              <w:t>-описывать</w:t>
            </w:r>
            <w:r>
              <w:rPr>
                <w:spacing w:val="1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тел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тепловые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физические величины: количество теплоты, внутренняя энергия, температура,</w:t>
            </w:r>
            <w:r>
              <w:rPr>
                <w:spacing w:val="1"/>
              </w:rPr>
              <w:t xml:space="preserve"> </w:t>
            </w:r>
            <w:r>
              <w:t>удельная</w:t>
            </w:r>
            <w:r>
              <w:rPr>
                <w:spacing w:val="1"/>
              </w:rPr>
              <w:t xml:space="preserve"> </w:t>
            </w:r>
            <w:r>
              <w:t>теплоёмкость</w:t>
            </w:r>
            <w:r>
              <w:rPr>
                <w:spacing w:val="1"/>
              </w:rPr>
              <w:t xml:space="preserve"> </w:t>
            </w:r>
            <w:r>
              <w:t>вещества,</w:t>
            </w:r>
            <w:r>
              <w:rPr>
                <w:spacing w:val="1"/>
              </w:rPr>
              <w:t xml:space="preserve"> </w:t>
            </w:r>
            <w:r>
              <w:t>удельная</w:t>
            </w:r>
            <w:r>
              <w:rPr>
                <w:spacing w:val="1"/>
              </w:rPr>
              <w:t xml:space="preserve"> </w:t>
            </w:r>
            <w:r>
              <w:t>теплота</w:t>
            </w:r>
            <w:r>
              <w:rPr>
                <w:spacing w:val="1"/>
              </w:rPr>
              <w:t xml:space="preserve"> </w:t>
            </w:r>
            <w:r>
              <w:t>плавления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парообразования, удельная теплота сгорания топлива, коэффициент полезного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теплового</w:t>
            </w:r>
            <w:r>
              <w:rPr>
                <w:spacing w:val="1"/>
              </w:rPr>
              <w:t xml:space="preserve"> </w:t>
            </w:r>
            <w:r>
              <w:t>двигателя;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56"/>
              </w:rPr>
              <w:t xml:space="preserve"> </w:t>
            </w:r>
            <w:r>
              <w:t>трактовать</w:t>
            </w:r>
            <w:r>
              <w:rPr>
                <w:spacing w:val="1"/>
              </w:rPr>
              <w:t xml:space="preserve"> </w:t>
            </w:r>
            <w:r>
              <w:t>физический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rPr>
                <w:spacing w:val="1"/>
              </w:rPr>
              <w:t xml:space="preserve"> </w:t>
            </w:r>
            <w:r>
              <w:t>величин,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измерения, находить формулы, связывающие данную физическую величину 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величинами;</w:t>
            </w:r>
          </w:p>
          <w:p w:rsidR="005454A4" w:rsidRDefault="00C45CEC">
            <w:pPr>
              <w:pStyle w:val="TableParagraph"/>
              <w:spacing w:before="8" w:line="259" w:lineRule="auto"/>
              <w:ind w:right="1" w:firstLine="160"/>
              <w:jc w:val="both"/>
            </w:pPr>
            <w:r>
              <w:t>-анализировать свойства тел, тепловые явления и процессы, используя закон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энергии;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словесную</w:t>
            </w:r>
            <w:r>
              <w:rPr>
                <w:spacing w:val="1"/>
              </w:rPr>
              <w:t xml:space="preserve"> </w:t>
            </w:r>
            <w:r>
              <w:t>формулировку</w:t>
            </w:r>
            <w:r>
              <w:rPr>
                <w:spacing w:val="1"/>
              </w:rPr>
              <w:t xml:space="preserve"> </w:t>
            </w:r>
            <w:r>
              <w:t>закона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математическое</w:t>
            </w:r>
            <w:r>
              <w:rPr>
                <w:spacing w:val="-1"/>
              </w:rPr>
              <w:t xml:space="preserve"> </w:t>
            </w:r>
            <w:r>
              <w:t>выражение;</w:t>
            </w:r>
          </w:p>
          <w:p w:rsidR="005454A4" w:rsidRDefault="00C45CEC">
            <w:pPr>
              <w:pStyle w:val="TableParagraph"/>
              <w:spacing w:before="2" w:line="259" w:lineRule="auto"/>
              <w:ind w:left="249" w:right="691" w:firstLine="160"/>
            </w:pPr>
            <w:r>
              <w:t>различать основные признаки моделей строения газов, жидкостей и</w:t>
            </w:r>
            <w:r>
              <w:rPr>
                <w:spacing w:val="-52"/>
              </w:rPr>
              <w:t xml:space="preserve"> </w:t>
            </w:r>
            <w:r>
              <w:t>твёрдых тел;</w:t>
            </w:r>
          </w:p>
          <w:p w:rsidR="005454A4" w:rsidRDefault="00C45CEC">
            <w:pPr>
              <w:pStyle w:val="TableParagraph"/>
              <w:spacing w:before="1" w:line="261" w:lineRule="auto"/>
              <w:ind w:left="249" w:right="590" w:firstLine="160"/>
            </w:pPr>
            <w:r>
              <w:t>- решать задачи, используя закон сохранения энергии в тепловых</w:t>
            </w:r>
            <w:r>
              <w:rPr>
                <w:spacing w:val="1"/>
              </w:rPr>
              <w:t xml:space="preserve"> </w:t>
            </w:r>
            <w:r>
              <w:t>процессах, формулы, связывающие физические величины (количество</w:t>
            </w:r>
            <w:r>
              <w:rPr>
                <w:spacing w:val="-53"/>
              </w:rPr>
              <w:t xml:space="preserve"> </w:t>
            </w:r>
            <w:r>
              <w:t>теплоты,</w:t>
            </w:r>
            <w:r>
              <w:rPr>
                <w:spacing w:val="-2"/>
              </w:rPr>
              <w:t xml:space="preserve"> </w:t>
            </w:r>
            <w:r>
              <w:t>внутренняя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  <w:r>
              <w:rPr>
                <w:spacing w:val="-1"/>
              </w:rPr>
              <w:t xml:space="preserve"> </w:t>
            </w:r>
            <w:r>
              <w:t>температура,</w:t>
            </w:r>
            <w:r>
              <w:rPr>
                <w:spacing w:val="-2"/>
              </w:rPr>
              <w:t xml:space="preserve"> </w:t>
            </w:r>
            <w:r>
              <w:t>удельная</w:t>
            </w:r>
            <w:r>
              <w:rPr>
                <w:spacing w:val="-2"/>
              </w:rPr>
              <w:t xml:space="preserve"> </w:t>
            </w:r>
            <w:r>
              <w:t>теплоёмкость</w:t>
            </w:r>
          </w:p>
          <w:p w:rsidR="005454A4" w:rsidRDefault="00C45CEC">
            <w:pPr>
              <w:pStyle w:val="TableParagraph"/>
              <w:spacing w:line="259" w:lineRule="auto"/>
              <w:ind w:left="249" w:right="46"/>
            </w:pPr>
            <w:r>
              <w:t>вещества, удельная теплота плавления и парообразования, удельная теплота</w:t>
            </w:r>
            <w:r>
              <w:rPr>
                <w:spacing w:val="-52"/>
              </w:rPr>
              <w:t xml:space="preserve"> </w:t>
            </w:r>
            <w:r>
              <w:t>сгорания топлива, коэффициент полезного действия теплового двигателя):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 анализа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выделять физические</w:t>
            </w:r>
            <w:r>
              <w:rPr>
                <w:spacing w:val="-1"/>
              </w:rPr>
              <w:t xml:space="preserve"> </w:t>
            </w:r>
            <w:r>
              <w:t>величины и</w:t>
            </w:r>
          </w:p>
          <w:p w:rsidR="005454A4" w:rsidRDefault="00C45CEC">
            <w:pPr>
              <w:pStyle w:val="TableParagraph"/>
              <w:spacing w:line="240" w:lineRule="exact"/>
              <w:ind w:left="249"/>
            </w:pPr>
            <w:r>
              <w:t>формулы,</w:t>
            </w:r>
            <w:r>
              <w:rPr>
                <w:spacing w:val="-2"/>
              </w:rPr>
              <w:t xml:space="preserve"> </w:t>
            </w:r>
            <w:r>
              <w:t>необходимые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решения,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расчёты</w:t>
            </w:r>
          </w:p>
        </w:tc>
        <w:tc>
          <w:tcPr>
            <w:tcW w:w="5564" w:type="dxa"/>
          </w:tcPr>
          <w:p w:rsidR="005454A4" w:rsidRDefault="00C45CEC">
            <w:pPr>
              <w:pStyle w:val="TableParagraph"/>
              <w:tabs>
                <w:tab w:val="left" w:pos="366"/>
                <w:tab w:val="left" w:pos="1668"/>
                <w:tab w:val="left" w:pos="1759"/>
                <w:tab w:val="left" w:pos="1862"/>
                <w:tab w:val="left" w:pos="2307"/>
                <w:tab w:val="left" w:pos="2491"/>
                <w:tab w:val="left" w:pos="3038"/>
                <w:tab w:val="left" w:pos="3681"/>
                <w:tab w:val="left" w:pos="3868"/>
                <w:tab w:val="left" w:pos="4077"/>
                <w:tab w:val="left" w:pos="4221"/>
                <w:tab w:val="left" w:pos="5435"/>
              </w:tabs>
              <w:spacing w:before="6" w:line="249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 знания о тепловых явлениях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повседневной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жизни</w:t>
            </w:r>
            <w:r>
              <w:rPr>
                <w:i/>
                <w:sz w:val="23"/>
              </w:rPr>
              <w:tab/>
              <w:t>для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обеспечения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безопасности</w:t>
            </w:r>
            <w:r>
              <w:rPr>
                <w:i/>
                <w:sz w:val="23"/>
              </w:rPr>
              <w:tab/>
              <w:t>при</w:t>
            </w:r>
            <w:r>
              <w:rPr>
                <w:i/>
                <w:sz w:val="23"/>
              </w:rPr>
              <w:tab/>
              <w:t>обращении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приборами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3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техническими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устройствами,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сохранения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здоровья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z w:val="23"/>
              </w:rPr>
              <w:tab/>
              <w:t>соблюдения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норм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экологического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поведения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окружающей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среде;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приводить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примеры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экологических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последствий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работы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двигателей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внутреннего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сгорания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(ДВС),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тепловых 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гидроэлектростанций;</w:t>
            </w:r>
          </w:p>
          <w:p w:rsidR="005454A4" w:rsidRDefault="00C45CEC">
            <w:pPr>
              <w:pStyle w:val="TableParagraph"/>
              <w:tabs>
                <w:tab w:val="left" w:pos="2047"/>
                <w:tab w:val="left" w:pos="3647"/>
              </w:tabs>
              <w:spacing w:line="249" w:lineRule="auto"/>
              <w:ind w:right="70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приводить</w:t>
            </w:r>
            <w:r>
              <w:rPr>
                <w:i/>
                <w:sz w:val="23"/>
              </w:rPr>
              <w:tab/>
              <w:t>примеры</w:t>
            </w:r>
            <w:r>
              <w:rPr>
                <w:i/>
                <w:sz w:val="23"/>
              </w:rPr>
              <w:tab/>
              <w:t>практического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физических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знаний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тепловых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явлениях;</w:t>
            </w:r>
          </w:p>
          <w:p w:rsidR="005454A4" w:rsidRDefault="00C45CEC">
            <w:pPr>
              <w:pStyle w:val="TableParagraph"/>
              <w:tabs>
                <w:tab w:val="left" w:pos="1281"/>
                <w:tab w:val="left" w:pos="1575"/>
                <w:tab w:val="left" w:pos="2678"/>
                <w:tab w:val="left" w:pos="2731"/>
                <w:tab w:val="left" w:pos="4178"/>
                <w:tab w:val="left" w:pos="4432"/>
              </w:tabs>
              <w:spacing w:line="249" w:lineRule="auto"/>
              <w:ind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различать</w:t>
            </w:r>
            <w:r>
              <w:rPr>
                <w:i/>
                <w:sz w:val="23"/>
              </w:rPr>
              <w:tab/>
              <w:t>границы</w:t>
            </w:r>
            <w:r>
              <w:rPr>
                <w:i/>
                <w:sz w:val="23"/>
              </w:rPr>
              <w:tab/>
              <w:t>применимости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физических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законов,</w:t>
            </w:r>
            <w:r>
              <w:rPr>
                <w:i/>
                <w:sz w:val="23"/>
              </w:rPr>
              <w:tab/>
              <w:t>понимать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всеобщий</w:t>
            </w:r>
            <w:r>
              <w:rPr>
                <w:i/>
                <w:sz w:val="23"/>
              </w:rPr>
              <w:tab/>
              <w:t>характер</w:t>
            </w:r>
          </w:p>
          <w:p w:rsidR="005454A4" w:rsidRDefault="00C45CEC">
            <w:pPr>
              <w:pStyle w:val="TableParagraph"/>
              <w:spacing w:line="247" w:lineRule="auto"/>
              <w:ind w:right="-1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фундаментальных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(закон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сохранения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энергии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тепловых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процессах)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ограниченность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частных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законов;</w:t>
            </w:r>
          </w:p>
          <w:p w:rsidR="005454A4" w:rsidRDefault="00C45CEC">
            <w:pPr>
              <w:pStyle w:val="TableParagraph"/>
              <w:tabs>
                <w:tab w:val="left" w:pos="1739"/>
                <w:tab w:val="left" w:pos="1805"/>
                <w:tab w:val="left" w:pos="2011"/>
                <w:tab w:val="left" w:pos="2880"/>
                <w:tab w:val="left" w:pos="2992"/>
                <w:tab w:val="left" w:pos="3383"/>
                <w:tab w:val="left" w:pos="3715"/>
                <w:tab w:val="left" w:pos="4307"/>
                <w:tab w:val="left" w:pos="4992"/>
              </w:tabs>
              <w:spacing w:line="249" w:lineRule="auto"/>
              <w:ind w:right="2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-приёмам</w:t>
            </w:r>
            <w:r>
              <w:rPr>
                <w:i/>
                <w:sz w:val="23"/>
              </w:rPr>
              <w:tab/>
              <w:t>поиска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формулировки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доказательств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выдвинутых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гипотез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теоретических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выводов</w:t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z w:val="23"/>
              </w:rPr>
              <w:tab/>
              <w:t>основе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эмпирически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установленных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фактов;</w:t>
            </w:r>
          </w:p>
          <w:p w:rsidR="005454A4" w:rsidRDefault="00C45CEC">
            <w:pPr>
              <w:pStyle w:val="TableParagraph"/>
              <w:spacing w:line="249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находить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адекватную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предложенной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модель,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разрешать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имеющихся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тепловых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явлениях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аппарата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реальность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величины.</w:t>
            </w:r>
          </w:p>
        </w:tc>
        <w:tc>
          <w:tcPr>
            <w:tcW w:w="2021" w:type="dxa"/>
          </w:tcPr>
          <w:p w:rsidR="005454A4" w:rsidRDefault="00C45CEC">
            <w:pPr>
              <w:pStyle w:val="TableParagraph"/>
              <w:spacing w:before="6"/>
              <w:ind w:left="0" w:right="1497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норм</w:t>
            </w:r>
          </w:p>
          <w:p w:rsidR="008F42A3" w:rsidRDefault="00C45CEC" w:rsidP="008F42A3">
            <w:pPr>
              <w:pStyle w:val="TableParagraph"/>
              <w:tabs>
                <w:tab w:val="left" w:pos="1449"/>
              </w:tabs>
              <w:spacing w:before="9" w:line="247" w:lineRule="auto"/>
              <w:ind w:right="459" w:hanging="53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экологического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поведения</w:t>
            </w:r>
            <w:r>
              <w:rPr>
                <w:i/>
                <w:sz w:val="23"/>
              </w:rPr>
              <w:tab/>
            </w:r>
          </w:p>
          <w:p w:rsidR="005454A4" w:rsidRDefault="005454A4">
            <w:pPr>
              <w:pStyle w:val="TableParagraph"/>
              <w:spacing w:before="4"/>
              <w:ind w:left="0" w:right="735"/>
              <w:jc w:val="center"/>
              <w:rPr>
                <w:i/>
                <w:sz w:val="23"/>
              </w:rPr>
            </w:pPr>
          </w:p>
        </w:tc>
      </w:tr>
      <w:tr w:rsidR="005454A4">
        <w:trPr>
          <w:trHeight w:val="340"/>
        </w:trPr>
        <w:tc>
          <w:tcPr>
            <w:tcW w:w="13082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4791" w:right="4779"/>
              <w:jc w:val="center"/>
            </w:pPr>
            <w:r>
              <w:t>Электрические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магнитные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</w:p>
        </w:tc>
        <w:tc>
          <w:tcPr>
            <w:tcW w:w="2021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617"/>
        <w:gridCol w:w="1997"/>
      </w:tblGrid>
      <w:tr w:rsidR="005454A4">
        <w:trPr>
          <w:trHeight w:val="1152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35" w:lineRule="exact"/>
              <w:ind w:left="17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617" w:type="dxa"/>
          </w:tcPr>
          <w:p w:rsidR="005454A4" w:rsidRDefault="00C45CEC">
            <w:pPr>
              <w:pStyle w:val="TableParagraph"/>
              <w:spacing w:line="235" w:lineRule="exact"/>
              <w:ind w:left="189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1997" w:type="dxa"/>
          </w:tcPr>
          <w:p w:rsidR="005454A4" w:rsidRDefault="00C45CEC">
            <w:pPr>
              <w:pStyle w:val="TableParagraph"/>
              <w:spacing w:before="49" w:line="264" w:lineRule="auto"/>
              <w:ind w:left="208" w:right="483" w:firstLine="16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 w:rsidR="008F42A3">
              <w:t>формируем</w:t>
            </w:r>
            <w:r>
              <w:t>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8" w:lineRule="exact"/>
              <w:ind w:left="208"/>
            </w:pPr>
            <w:r>
              <w:t>образовательн</w:t>
            </w:r>
          </w:p>
        </w:tc>
      </w:tr>
      <w:tr w:rsidR="005454A4">
        <w:trPr>
          <w:trHeight w:val="8290"/>
        </w:trPr>
        <w:tc>
          <w:tcPr>
            <w:tcW w:w="7489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-распознавать электромагнитные явления и объяснять на основе имеющихся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5"/>
              </w:rPr>
              <w:t xml:space="preserve"> </w:t>
            </w:r>
            <w:r>
              <w:t>основные</w:t>
            </w:r>
            <w:r>
              <w:rPr>
                <w:spacing w:val="14"/>
              </w:rPr>
              <w:t xml:space="preserve"> </w:t>
            </w:r>
            <w:r>
              <w:t>свойства</w:t>
            </w:r>
            <w:r>
              <w:rPr>
                <w:spacing w:val="17"/>
              </w:rPr>
              <w:t xml:space="preserve"> </w:t>
            </w:r>
            <w:r>
              <w:t>или</w:t>
            </w:r>
            <w:r>
              <w:rPr>
                <w:spacing w:val="15"/>
              </w:rPr>
              <w:t xml:space="preserve"> </w:t>
            </w:r>
            <w:r>
              <w:t>условия</w:t>
            </w:r>
            <w:r>
              <w:rPr>
                <w:spacing w:val="16"/>
              </w:rPr>
              <w:t xml:space="preserve"> </w:t>
            </w:r>
            <w:r>
              <w:t>протекания</w:t>
            </w:r>
            <w:r>
              <w:rPr>
                <w:spacing w:val="13"/>
              </w:rPr>
              <w:t xml:space="preserve"> </w:t>
            </w:r>
            <w:r>
              <w:t>этих</w:t>
            </w:r>
            <w:r>
              <w:rPr>
                <w:spacing w:val="19"/>
              </w:rPr>
              <w:t xml:space="preserve"> </w:t>
            </w:r>
            <w:r>
              <w:t>явлений:</w:t>
            </w:r>
          </w:p>
          <w:p w:rsidR="005454A4" w:rsidRDefault="00C45CEC">
            <w:pPr>
              <w:pStyle w:val="TableParagraph"/>
              <w:spacing w:before="3"/>
              <w:ind w:left="1939"/>
              <w:jc w:val="both"/>
            </w:pPr>
            <w:r>
              <w:t>электризация</w:t>
            </w:r>
            <w:r>
              <w:rPr>
                <w:spacing w:val="-4"/>
              </w:rPr>
              <w:t xml:space="preserve"> </w:t>
            </w:r>
            <w:r>
              <w:t>тел,</w:t>
            </w:r>
            <w:r>
              <w:rPr>
                <w:spacing w:val="-2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зарядов,</w:t>
            </w:r>
          </w:p>
          <w:p w:rsidR="005454A4" w:rsidRDefault="00C45CEC">
            <w:pPr>
              <w:pStyle w:val="TableParagraph"/>
              <w:spacing w:before="21" w:line="259" w:lineRule="auto"/>
              <w:ind w:right="1"/>
              <w:jc w:val="both"/>
            </w:pPr>
            <w:r>
              <w:t>нагревание проводника с током, взаимодействие магнитов, электромагнитная</w:t>
            </w:r>
            <w:r>
              <w:rPr>
                <w:spacing w:val="1"/>
              </w:rPr>
              <w:t xml:space="preserve"> </w:t>
            </w:r>
            <w:r>
              <w:t>индукция, действие магнитного поля на проводник с током, прямолинейное</w:t>
            </w:r>
            <w:r>
              <w:rPr>
                <w:spacing w:val="1"/>
              </w:rPr>
              <w:t xml:space="preserve"> </w:t>
            </w:r>
            <w:r>
              <w:t>распространение</w:t>
            </w:r>
            <w:r>
              <w:rPr>
                <w:spacing w:val="-3"/>
              </w:rPr>
              <w:t xml:space="preserve"> </w:t>
            </w:r>
            <w:r>
              <w:t>света, отражение</w:t>
            </w:r>
            <w:r>
              <w:rPr>
                <w:spacing w:val="-1"/>
              </w:rPr>
              <w:t xml:space="preserve"> </w:t>
            </w:r>
            <w:r>
              <w:t>и преломление</w:t>
            </w:r>
            <w:r>
              <w:rPr>
                <w:spacing w:val="-3"/>
              </w:rPr>
              <w:t xml:space="preserve"> </w:t>
            </w:r>
            <w:r>
              <w:t>света, дисперсия</w:t>
            </w:r>
            <w:r>
              <w:rPr>
                <w:spacing w:val="-3"/>
              </w:rPr>
              <w:t xml:space="preserve"> </w:t>
            </w:r>
            <w:r>
              <w:t>света;</w:t>
            </w:r>
          </w:p>
          <w:p w:rsidR="005454A4" w:rsidRDefault="00C45CEC">
            <w:pPr>
              <w:pStyle w:val="TableParagraph"/>
              <w:spacing w:before="2" w:line="259" w:lineRule="auto"/>
              <w:ind w:right="-15" w:firstLine="160"/>
              <w:jc w:val="both"/>
            </w:pPr>
            <w:r>
              <w:t>-описывать изученные свойства тел и электромагнитные явления, используя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величины:</w:t>
            </w:r>
            <w:r>
              <w:rPr>
                <w:spacing w:val="1"/>
              </w:rPr>
              <w:t xml:space="preserve"> </w:t>
            </w:r>
            <w:r>
              <w:t>электрический</w:t>
            </w:r>
            <w:r>
              <w:rPr>
                <w:spacing w:val="1"/>
              </w:rPr>
              <w:t xml:space="preserve"> </w:t>
            </w:r>
            <w:r>
              <w:t>заряд,</w:t>
            </w:r>
            <w:r>
              <w:rPr>
                <w:spacing w:val="1"/>
              </w:rPr>
              <w:t xml:space="preserve"> </w:t>
            </w:r>
            <w:r>
              <w:t>сила</w:t>
            </w:r>
            <w:r>
              <w:rPr>
                <w:spacing w:val="1"/>
              </w:rPr>
              <w:t xml:space="preserve"> </w:t>
            </w:r>
            <w:r>
              <w:t>тока,</w:t>
            </w:r>
            <w:r>
              <w:rPr>
                <w:spacing w:val="1"/>
              </w:rPr>
              <w:t xml:space="preserve"> </w:t>
            </w:r>
            <w:r>
              <w:t>электрическое</w:t>
            </w:r>
            <w:r>
              <w:rPr>
                <w:spacing w:val="1"/>
              </w:rPr>
              <w:t xml:space="preserve"> </w:t>
            </w:r>
            <w:r>
              <w:t>напряжение, электрическое сопротивление, удельное сопротивление вещества,</w:t>
            </w:r>
            <w:r>
              <w:rPr>
                <w:spacing w:val="-52"/>
              </w:rPr>
              <w:t xml:space="preserve"> </w:t>
            </w:r>
            <w:r>
              <w:t>работа тока, мощность тока, фокусное расстояние и оптическая сила линзы;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трактовать</w:t>
            </w:r>
            <w:r>
              <w:rPr>
                <w:spacing w:val="1"/>
              </w:rPr>
              <w:t xml:space="preserve"> </w:t>
            </w:r>
            <w:r>
              <w:t>физический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56"/>
              </w:rPr>
              <w:t xml:space="preserve"> </w:t>
            </w:r>
            <w:r>
              <w:t>используемых</w:t>
            </w:r>
            <w:r>
              <w:rPr>
                <w:spacing w:val="1"/>
              </w:rPr>
              <w:t xml:space="preserve"> </w:t>
            </w:r>
            <w:r>
              <w:t>величин,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измерения;</w:t>
            </w:r>
            <w:r>
              <w:rPr>
                <w:spacing w:val="1"/>
              </w:rPr>
              <w:t xml:space="preserve"> </w:t>
            </w:r>
            <w:r>
              <w:t>указывать</w:t>
            </w:r>
            <w:r>
              <w:rPr>
                <w:spacing w:val="1"/>
              </w:rPr>
              <w:t xml:space="preserve"> </w:t>
            </w:r>
            <w:r>
              <w:t>формулы,</w:t>
            </w:r>
            <w:r>
              <w:rPr>
                <w:spacing w:val="1"/>
              </w:rPr>
              <w:t xml:space="preserve"> </w:t>
            </w:r>
            <w:r>
              <w:t>связывающие</w:t>
            </w:r>
            <w:r>
              <w:rPr>
                <w:spacing w:val="-4"/>
              </w:rPr>
              <w:t xml:space="preserve"> </w:t>
            </w:r>
            <w:r>
              <w:t>данную</w:t>
            </w:r>
            <w:r>
              <w:rPr>
                <w:spacing w:val="-1"/>
              </w:rPr>
              <w:t xml:space="preserve"> </w:t>
            </w:r>
            <w:r>
              <w:t>физическую</w:t>
            </w:r>
            <w:r>
              <w:rPr>
                <w:spacing w:val="-1"/>
              </w:rPr>
              <w:t xml:space="preserve"> </w:t>
            </w:r>
            <w:r>
              <w:t>величину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величинами;</w:t>
            </w:r>
          </w:p>
          <w:p w:rsidR="005454A4" w:rsidRDefault="00C45CEC" w:rsidP="008F42A3">
            <w:pPr>
              <w:pStyle w:val="TableParagraph"/>
              <w:tabs>
                <w:tab w:val="left" w:pos="4992"/>
                <w:tab w:val="left" w:pos="5035"/>
              </w:tabs>
              <w:spacing w:before="5" w:line="259" w:lineRule="auto"/>
              <w:ind w:right="-15" w:firstLine="160"/>
            </w:pPr>
            <w:r>
              <w:t>-анализировать</w:t>
            </w:r>
            <w:r>
              <w:rPr>
                <w:spacing w:val="20"/>
              </w:rPr>
              <w:t xml:space="preserve"> </w:t>
            </w:r>
            <w:r>
              <w:t>свойства</w:t>
            </w:r>
            <w:r>
              <w:rPr>
                <w:spacing w:val="20"/>
              </w:rPr>
              <w:t xml:space="preserve"> </w:t>
            </w:r>
            <w:r>
              <w:t>тел,</w:t>
            </w:r>
            <w:r>
              <w:rPr>
                <w:spacing w:val="20"/>
              </w:rPr>
              <w:t xml:space="preserve"> </w:t>
            </w:r>
            <w:r>
              <w:t>электромагнитные</w:t>
            </w:r>
            <w:r>
              <w:rPr>
                <w:spacing w:val="20"/>
              </w:rPr>
              <w:t xml:space="preserve"> </w:t>
            </w:r>
            <w:r>
              <w:t>явления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процессы,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spacing w:val="-3"/>
              </w:rPr>
              <w:t xml:space="preserve"> </w:t>
            </w:r>
            <w:r>
              <w:t>физические</w:t>
            </w:r>
            <w:r>
              <w:rPr>
                <w:spacing w:val="-2"/>
              </w:rPr>
              <w:t xml:space="preserve"> </w:t>
            </w:r>
            <w:r w:rsidR="008F42A3">
              <w:t xml:space="preserve">законы: </w:t>
            </w:r>
            <w:r>
              <w:t>закон сохранения</w:t>
            </w:r>
            <w:r>
              <w:rPr>
                <w:spacing w:val="1"/>
              </w:rPr>
              <w:t xml:space="preserve"> </w:t>
            </w:r>
            <w:r>
              <w:t>электрического</w:t>
            </w:r>
            <w:r>
              <w:rPr>
                <w:spacing w:val="39"/>
              </w:rPr>
              <w:t xml:space="preserve"> </w:t>
            </w:r>
            <w:r>
              <w:t>заряда,</w:t>
            </w:r>
            <w:r>
              <w:rPr>
                <w:spacing w:val="41"/>
              </w:rPr>
              <w:t xml:space="preserve"> </w:t>
            </w:r>
            <w:r>
              <w:t>закон</w:t>
            </w:r>
            <w:r>
              <w:rPr>
                <w:spacing w:val="42"/>
              </w:rPr>
              <w:t xml:space="preserve"> </w:t>
            </w:r>
            <w:r>
              <w:t>Ома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участка</w:t>
            </w:r>
            <w:r>
              <w:rPr>
                <w:spacing w:val="42"/>
              </w:rPr>
              <w:t xml:space="preserve"> </w:t>
            </w:r>
            <w:r>
              <w:t>цепи,</w:t>
            </w:r>
            <w:r>
              <w:rPr>
                <w:spacing w:val="43"/>
              </w:rPr>
              <w:t xml:space="preserve"> </w:t>
            </w:r>
            <w:r>
              <w:t>закон</w:t>
            </w:r>
            <w:r>
              <w:rPr>
                <w:spacing w:val="40"/>
              </w:rPr>
              <w:t xml:space="preserve"> </w:t>
            </w:r>
            <w:r>
              <w:t>Джоуля—Ленца,</w:t>
            </w:r>
            <w:r>
              <w:rPr>
                <w:spacing w:val="-52"/>
              </w:rPr>
              <w:t xml:space="preserve"> </w:t>
            </w:r>
            <w:r>
              <w:t>закон</w:t>
            </w:r>
            <w:r>
              <w:rPr>
                <w:spacing w:val="34"/>
              </w:rPr>
              <w:t xml:space="preserve"> </w:t>
            </w:r>
            <w:r>
              <w:t>прямолинейного</w:t>
            </w:r>
            <w:r>
              <w:rPr>
                <w:spacing w:val="36"/>
              </w:rPr>
              <w:t xml:space="preserve"> </w:t>
            </w:r>
            <w:r>
              <w:t>распространения</w:t>
            </w:r>
            <w:r>
              <w:rPr>
                <w:spacing w:val="35"/>
              </w:rPr>
              <w:t xml:space="preserve"> </w:t>
            </w:r>
            <w:r>
              <w:t>света,</w:t>
            </w:r>
            <w:r>
              <w:rPr>
                <w:spacing w:val="34"/>
              </w:rPr>
              <w:t xml:space="preserve"> </w:t>
            </w:r>
            <w:r>
              <w:t>закон</w:t>
            </w:r>
            <w:r>
              <w:rPr>
                <w:spacing w:val="35"/>
              </w:rPr>
              <w:t xml:space="preserve"> </w:t>
            </w:r>
            <w:r>
              <w:t>отражения</w:t>
            </w:r>
            <w:r>
              <w:rPr>
                <w:spacing w:val="33"/>
              </w:rPr>
              <w:t xml:space="preserve"> </w:t>
            </w:r>
            <w:r>
              <w:t>света,</w:t>
            </w:r>
            <w:r>
              <w:rPr>
                <w:spacing w:val="36"/>
              </w:rPr>
              <w:t xml:space="preserve"> </w:t>
            </w:r>
            <w:r>
              <w:t>закон</w:t>
            </w:r>
            <w:r>
              <w:rPr>
                <w:spacing w:val="-52"/>
              </w:rPr>
              <w:t xml:space="preserve"> </w:t>
            </w:r>
            <w:r>
              <w:t>преломления</w:t>
            </w:r>
            <w:r>
              <w:rPr>
                <w:spacing w:val="-3"/>
              </w:rPr>
              <w:t xml:space="preserve"> </w:t>
            </w:r>
            <w:r>
              <w:t>света; при</w:t>
            </w:r>
            <w:r>
              <w:rPr>
                <w:spacing w:val="-3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 w:rsidR="008F42A3">
              <w:t xml:space="preserve">различать </w:t>
            </w:r>
            <w:r>
              <w:t>словесную</w:t>
            </w:r>
            <w:r w:rsidR="008F42A3">
              <w:t xml:space="preserve"> </w:t>
            </w:r>
            <w:r>
              <w:t xml:space="preserve">формулировку  </w:t>
            </w:r>
            <w:r>
              <w:rPr>
                <w:spacing w:val="13"/>
              </w:rPr>
              <w:t xml:space="preserve"> </w:t>
            </w:r>
            <w:r w:rsidR="008F42A3">
              <w:t xml:space="preserve">закона и </w:t>
            </w:r>
            <w:r>
              <w:rPr>
                <w:spacing w:val="-1"/>
              </w:rPr>
              <w:t>его</w:t>
            </w:r>
            <w:r w:rsidR="008F42A3">
              <w:rPr>
                <w:spacing w:val="-1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математическое</w:t>
            </w:r>
            <w:r>
              <w:rPr>
                <w:spacing w:val="-1"/>
              </w:rPr>
              <w:t xml:space="preserve"> </w:t>
            </w:r>
            <w:r>
              <w:t>выражение;</w:t>
            </w:r>
          </w:p>
          <w:p w:rsidR="005454A4" w:rsidRDefault="00C45CEC">
            <w:pPr>
              <w:pStyle w:val="TableParagraph"/>
              <w:spacing w:before="3" w:line="259" w:lineRule="auto"/>
              <w:ind w:right="-15" w:firstLine="160"/>
              <w:jc w:val="both"/>
            </w:pPr>
            <w:r>
              <w:t>-решать задачи, используя физические законы (закон Ома для участка цепи,</w:t>
            </w:r>
            <w:r>
              <w:rPr>
                <w:spacing w:val="1"/>
              </w:rPr>
              <w:t xml:space="preserve"> </w:t>
            </w:r>
            <w:r>
              <w:t>закон Джоуля—Ленца, закон прямолинейного распространения света, закон</w:t>
            </w:r>
            <w:r>
              <w:rPr>
                <w:spacing w:val="1"/>
              </w:rPr>
              <w:t xml:space="preserve"> </w:t>
            </w:r>
            <w:r>
              <w:t>отражения</w:t>
            </w:r>
            <w:r>
              <w:rPr>
                <w:spacing w:val="1"/>
              </w:rPr>
              <w:t xml:space="preserve"> </w:t>
            </w:r>
            <w:r>
              <w:t>света,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преломления</w:t>
            </w:r>
            <w:r>
              <w:rPr>
                <w:spacing w:val="1"/>
              </w:rPr>
              <w:t xml:space="preserve"> </w:t>
            </w:r>
            <w:r>
              <w:t>света)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формулы,</w:t>
            </w:r>
            <w:r>
              <w:rPr>
                <w:spacing w:val="1"/>
              </w:rPr>
              <w:t xml:space="preserve"> </w:t>
            </w:r>
            <w:r>
              <w:t>связывающие</w:t>
            </w:r>
            <w:r>
              <w:rPr>
                <w:spacing w:val="1"/>
              </w:rPr>
              <w:t xml:space="preserve"> </w:t>
            </w:r>
            <w:r>
              <w:t>физические величины (сила тока, электрическое напряжение, электрическое</w:t>
            </w:r>
            <w:r>
              <w:rPr>
                <w:spacing w:val="1"/>
              </w:rPr>
              <w:t xml:space="preserve"> </w:t>
            </w:r>
            <w:r>
              <w:t>сопротивление,</w:t>
            </w:r>
            <w:r>
              <w:rPr>
                <w:spacing w:val="1"/>
              </w:rPr>
              <w:t xml:space="preserve"> </w:t>
            </w:r>
            <w:r>
              <w:t>удельное</w:t>
            </w:r>
            <w:r>
              <w:rPr>
                <w:spacing w:val="1"/>
              </w:rPr>
              <w:t xml:space="preserve"> </w:t>
            </w:r>
            <w:r>
              <w:t>сопротивление</w:t>
            </w:r>
            <w:r>
              <w:rPr>
                <w:spacing w:val="1"/>
              </w:rPr>
              <w:t xml:space="preserve"> </w:t>
            </w:r>
            <w:r>
              <w:t>вещества,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тока,</w:t>
            </w:r>
            <w:r>
              <w:rPr>
                <w:spacing w:val="55"/>
              </w:rPr>
              <w:t xml:space="preserve"> </w:t>
            </w: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тока,</w:t>
            </w:r>
            <w:r>
              <w:rPr>
                <w:spacing w:val="45"/>
              </w:rPr>
              <w:t xml:space="preserve"> </w:t>
            </w:r>
            <w:r>
              <w:t>фокусное</w:t>
            </w:r>
            <w:r>
              <w:rPr>
                <w:spacing w:val="44"/>
              </w:rPr>
              <w:t xml:space="preserve"> </w:t>
            </w:r>
            <w:r>
              <w:t>расстояние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оптическая</w:t>
            </w:r>
            <w:r>
              <w:rPr>
                <w:spacing w:val="44"/>
              </w:rPr>
              <w:t xml:space="preserve"> </w:t>
            </w:r>
            <w:r>
              <w:t>сила</w:t>
            </w:r>
            <w:r>
              <w:rPr>
                <w:spacing w:val="45"/>
              </w:rPr>
              <w:t xml:space="preserve"> </w:t>
            </w:r>
            <w:r>
              <w:t>линзы,</w:t>
            </w:r>
            <w:r>
              <w:rPr>
                <w:spacing w:val="45"/>
              </w:rPr>
              <w:t xml:space="preserve"> </w:t>
            </w:r>
            <w:r>
              <w:t>формулы</w:t>
            </w:r>
            <w:r>
              <w:rPr>
                <w:spacing w:val="47"/>
              </w:rPr>
              <w:t xml:space="preserve"> </w:t>
            </w:r>
            <w:r>
              <w:t>расчёта</w:t>
            </w:r>
          </w:p>
          <w:p w:rsidR="005454A4" w:rsidRDefault="00C45CEC">
            <w:pPr>
              <w:pStyle w:val="TableParagraph"/>
              <w:tabs>
                <w:tab w:val="left" w:pos="6917"/>
              </w:tabs>
              <w:spacing w:before="6" w:line="244" w:lineRule="exact"/>
              <w:jc w:val="both"/>
            </w:pPr>
            <w:r>
              <w:t>электрического</w:t>
            </w:r>
            <w:r>
              <w:rPr>
                <w:spacing w:val="-6"/>
              </w:rPr>
              <w:t xml:space="preserve"> </w:t>
            </w:r>
            <w:r>
              <w:t>сопротивления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 w:rsidR="008F42A3">
              <w:t xml:space="preserve">последовательном </w:t>
            </w:r>
            <w:r>
              <w:t>и</w:t>
            </w:r>
          </w:p>
        </w:tc>
        <w:tc>
          <w:tcPr>
            <w:tcW w:w="5617" w:type="dxa"/>
          </w:tcPr>
          <w:p w:rsidR="005454A4" w:rsidRDefault="00C45CEC">
            <w:pPr>
              <w:pStyle w:val="TableParagraph"/>
              <w:spacing w:line="249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знания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об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электромагнитных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явлениях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повседневной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обеспечения</w:t>
            </w:r>
            <w:r>
              <w:rPr>
                <w:i/>
                <w:spacing w:val="57"/>
                <w:sz w:val="23"/>
              </w:rPr>
              <w:t xml:space="preserve"> </w:t>
            </w:r>
            <w:r>
              <w:rPr>
                <w:i/>
                <w:sz w:val="23"/>
              </w:rPr>
              <w:t>безопасности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обращении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приборами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техническими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устройствами, для сохранения здоровья и соблюдения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норм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экологического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поведения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окружающей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среде;</w:t>
            </w:r>
          </w:p>
          <w:p w:rsidR="005454A4" w:rsidRDefault="00C45CEC">
            <w:pPr>
              <w:pStyle w:val="TableParagraph"/>
              <w:tabs>
                <w:tab w:val="left" w:pos="2044"/>
                <w:tab w:val="left" w:pos="2080"/>
                <w:tab w:val="left" w:pos="3705"/>
                <w:tab w:val="left" w:pos="3772"/>
                <w:tab w:val="left" w:pos="5050"/>
              </w:tabs>
              <w:spacing w:line="247" w:lineRule="auto"/>
              <w:ind w:right="423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приводить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примеры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практического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использования</w:t>
            </w:r>
            <w:r>
              <w:rPr>
                <w:i/>
                <w:sz w:val="23"/>
              </w:rPr>
              <w:tab/>
              <w:t>физических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знаний</w:t>
            </w:r>
            <w:r>
              <w:rPr>
                <w:i/>
                <w:sz w:val="23"/>
              </w:rPr>
              <w:tab/>
              <w:t>о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электромагнитных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явлениях;</w:t>
            </w:r>
          </w:p>
          <w:p w:rsidR="005454A4" w:rsidRDefault="00C45CEC">
            <w:pPr>
              <w:pStyle w:val="TableParagraph"/>
              <w:spacing w:line="249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-различать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границы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применимости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законов,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понимать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всеобщий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</w:t>
            </w:r>
          </w:p>
          <w:p w:rsidR="005454A4" w:rsidRDefault="00C45CEC">
            <w:pPr>
              <w:pStyle w:val="TableParagraph"/>
              <w:spacing w:line="249" w:lineRule="auto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фундаментальных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(закон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сохранения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заряда)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ограниченность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использования частных законов (закон Ома для участка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цепи, закон Джоуля—Ленца и др.); приёмам построения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моделей,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поиска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формулировки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доказательств выдвинутых гипотез и теоретических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выводов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эмпирически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установленных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фактов;</w:t>
            </w:r>
          </w:p>
          <w:p w:rsidR="005454A4" w:rsidRDefault="00C45CEC">
            <w:pPr>
              <w:pStyle w:val="TableParagraph"/>
              <w:spacing w:line="249" w:lineRule="auto"/>
              <w:ind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находить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адекватную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предложенной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модель,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разрешать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имеющихся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электромагнитных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математического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аппарата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реальность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значения физической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величины.</w:t>
            </w:r>
          </w:p>
        </w:tc>
        <w:tc>
          <w:tcPr>
            <w:tcW w:w="1997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617"/>
        <w:gridCol w:w="1997"/>
      </w:tblGrid>
      <w:tr w:rsidR="005454A4">
        <w:trPr>
          <w:trHeight w:val="1153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44" w:lineRule="exact"/>
              <w:ind w:left="4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617" w:type="dxa"/>
          </w:tcPr>
          <w:p w:rsidR="005454A4" w:rsidRDefault="00C45CEC">
            <w:pPr>
              <w:pStyle w:val="TableParagraph"/>
              <w:spacing w:line="244" w:lineRule="exact"/>
              <w:ind w:left="189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1997" w:type="dxa"/>
          </w:tcPr>
          <w:p w:rsidR="005454A4" w:rsidRDefault="00C45CEC">
            <w:pPr>
              <w:pStyle w:val="TableParagraph"/>
              <w:spacing w:before="14" w:line="280" w:lineRule="atLeast"/>
              <w:ind w:left="208" w:right="409" w:firstLine="16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</w:t>
            </w:r>
            <w:r w:rsidR="008F42A3">
              <w:t xml:space="preserve">ого </w:t>
            </w:r>
          </w:p>
        </w:tc>
      </w:tr>
      <w:tr w:rsidR="005454A4">
        <w:trPr>
          <w:trHeight w:val="830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70" w:lineRule="atLeast"/>
              <w:jc w:val="both"/>
            </w:pPr>
            <w:r>
              <w:t>параллельном соединении проводников); на основе анализа условия задачи</w:t>
            </w:r>
            <w:r>
              <w:rPr>
                <w:spacing w:val="1"/>
              </w:rPr>
              <w:t xml:space="preserve"> </w:t>
            </w:r>
            <w:r>
              <w:t>выделять физические величины и формулы, необходимые для её решения, и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расчёты</w:t>
            </w:r>
          </w:p>
        </w:tc>
        <w:tc>
          <w:tcPr>
            <w:tcW w:w="5617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997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3106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5471" w:right="5463"/>
              <w:jc w:val="center"/>
            </w:pPr>
            <w:r>
              <w:t>Квантовые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5520"/>
        </w:trPr>
        <w:tc>
          <w:tcPr>
            <w:tcW w:w="7489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132"/>
              </w:numPr>
              <w:tabs>
                <w:tab w:val="left" w:pos="504"/>
              </w:tabs>
              <w:spacing w:line="259" w:lineRule="auto"/>
              <w:ind w:firstLine="160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квантовые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имеющихся</w:t>
            </w:r>
            <w:r>
              <w:rPr>
                <w:spacing w:val="1"/>
              </w:rPr>
              <w:t xml:space="preserve"> </w:t>
            </w:r>
            <w:r>
              <w:t>знаний основные свойства или условия протекания этих явлений: естественная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искусственная</w:t>
            </w:r>
            <w:r>
              <w:rPr>
                <w:spacing w:val="1"/>
              </w:rPr>
              <w:t xml:space="preserve"> </w:t>
            </w:r>
            <w:r>
              <w:t>радиоактивность,</w:t>
            </w:r>
            <w:r>
              <w:rPr>
                <w:spacing w:val="1"/>
              </w:rPr>
              <w:t xml:space="preserve"> </w:t>
            </w:r>
            <w:r>
              <w:t>возникновение</w:t>
            </w:r>
            <w:r>
              <w:rPr>
                <w:spacing w:val="1"/>
              </w:rPr>
              <w:t xml:space="preserve"> </w:t>
            </w:r>
            <w:r>
              <w:t>линейчатого</w:t>
            </w:r>
            <w:r>
              <w:rPr>
                <w:spacing w:val="1"/>
              </w:rPr>
              <w:t xml:space="preserve"> </w:t>
            </w:r>
            <w:r>
              <w:t>спектра</w:t>
            </w:r>
            <w:r>
              <w:rPr>
                <w:spacing w:val="1"/>
              </w:rPr>
              <w:t xml:space="preserve"> </w:t>
            </w:r>
            <w:r>
              <w:t>излучения;</w:t>
            </w:r>
          </w:p>
          <w:p w:rsidR="005454A4" w:rsidRDefault="00C45CEC">
            <w:pPr>
              <w:pStyle w:val="TableParagraph"/>
              <w:numPr>
                <w:ilvl w:val="0"/>
                <w:numId w:val="132"/>
              </w:numPr>
              <w:tabs>
                <w:tab w:val="left" w:pos="365"/>
              </w:tabs>
              <w:spacing w:before="4" w:line="259" w:lineRule="auto"/>
              <w:ind w:right="1" w:firstLine="160"/>
              <w:jc w:val="both"/>
            </w:pP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изученные</w:t>
            </w:r>
            <w:r>
              <w:rPr>
                <w:spacing w:val="1"/>
              </w:rPr>
              <w:t xml:space="preserve"> </w:t>
            </w:r>
            <w:r>
              <w:t>квантовые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56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величины:</w:t>
            </w:r>
            <w:r>
              <w:rPr>
                <w:spacing w:val="1"/>
              </w:rPr>
              <w:t xml:space="preserve"> </w:t>
            </w:r>
            <w:r>
              <w:t>скорость</w:t>
            </w:r>
            <w:r>
              <w:rPr>
                <w:spacing w:val="1"/>
              </w:rPr>
              <w:t xml:space="preserve"> </w:t>
            </w:r>
            <w:r>
              <w:t>электромагнитных</w:t>
            </w:r>
            <w:r>
              <w:rPr>
                <w:spacing w:val="1"/>
              </w:rPr>
              <w:t xml:space="preserve"> </w:t>
            </w:r>
            <w:r>
              <w:t>волн, длина</w:t>
            </w:r>
            <w:r>
              <w:rPr>
                <w:spacing w:val="1"/>
              </w:rPr>
              <w:t xml:space="preserve"> </w:t>
            </w:r>
            <w:r>
              <w:t>волны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частота</w:t>
            </w:r>
            <w:r>
              <w:rPr>
                <w:spacing w:val="1"/>
              </w:rPr>
              <w:t xml:space="preserve"> </w:t>
            </w:r>
            <w:r>
              <w:t>света,</w:t>
            </w:r>
            <w:r>
              <w:rPr>
                <w:spacing w:val="1"/>
              </w:rPr>
              <w:t xml:space="preserve"> </w:t>
            </w:r>
            <w:r>
              <w:t>период полураспада; при описании правильно трактовать физический смысл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rPr>
                <w:spacing w:val="1"/>
              </w:rPr>
              <w:t xml:space="preserve"> </w:t>
            </w:r>
            <w:r>
              <w:t>величин,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измерения;</w:t>
            </w:r>
            <w:r>
              <w:rPr>
                <w:spacing w:val="1"/>
              </w:rPr>
              <w:t xml:space="preserve"> </w:t>
            </w:r>
            <w:r>
              <w:t>указывать</w:t>
            </w:r>
            <w:r>
              <w:rPr>
                <w:spacing w:val="1"/>
              </w:rPr>
              <w:t xml:space="preserve"> </w:t>
            </w:r>
            <w:r>
              <w:t>формулы, связывающие данную физическую величину с другими величинами,</w:t>
            </w:r>
            <w:r>
              <w:rPr>
                <w:spacing w:val="-52"/>
              </w:rPr>
              <w:t xml:space="preserve"> </w:t>
            </w:r>
            <w:r>
              <w:t>вычислять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физической величины;</w:t>
            </w:r>
          </w:p>
          <w:p w:rsidR="005454A4" w:rsidRDefault="00C45CEC">
            <w:pPr>
              <w:pStyle w:val="TableParagraph"/>
              <w:tabs>
                <w:tab w:val="left" w:pos="1728"/>
              </w:tabs>
              <w:spacing w:before="5" w:line="259" w:lineRule="auto"/>
              <w:ind w:firstLine="160"/>
              <w:jc w:val="both"/>
            </w:pPr>
            <w:r>
              <w:t>-анализировать</w:t>
            </w:r>
            <w:r>
              <w:rPr>
                <w:spacing w:val="1"/>
              </w:rPr>
              <w:t xml:space="preserve"> </w:t>
            </w:r>
            <w:r>
              <w:t>квантовые</w:t>
            </w:r>
            <w:r>
              <w:rPr>
                <w:spacing w:val="1"/>
              </w:rPr>
              <w:t xml:space="preserve"> </w:t>
            </w:r>
            <w:r>
              <w:t>явления,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законы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постулаты:</w:t>
            </w:r>
            <w:r>
              <w:tab/>
              <w:t>закон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энергии, закон сохранения</w:t>
            </w:r>
          </w:p>
          <w:p w:rsidR="005454A4" w:rsidRDefault="00C45CEC">
            <w:pPr>
              <w:pStyle w:val="TableParagraph"/>
              <w:spacing w:before="1" w:line="259" w:lineRule="auto"/>
              <w:ind w:right="-15"/>
              <w:jc w:val="both"/>
            </w:pPr>
            <w:r>
              <w:t>электрического</w:t>
            </w:r>
            <w:r>
              <w:rPr>
                <w:spacing w:val="1"/>
              </w:rPr>
              <w:t xml:space="preserve"> </w:t>
            </w:r>
            <w:r>
              <w:t>заряда,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массового</w:t>
            </w:r>
            <w:r>
              <w:rPr>
                <w:spacing w:val="1"/>
              </w:rPr>
              <w:t xml:space="preserve"> </w:t>
            </w:r>
            <w:r>
              <w:t>числа,</w:t>
            </w:r>
            <w:r>
              <w:rPr>
                <w:spacing w:val="1"/>
              </w:rPr>
              <w:t xml:space="preserve"> </w:t>
            </w:r>
            <w:r>
              <w:t>закономерности</w:t>
            </w:r>
            <w:r>
              <w:rPr>
                <w:spacing w:val="-52"/>
              </w:rPr>
              <w:t xml:space="preserve"> </w:t>
            </w:r>
            <w:r>
              <w:t>излучения</w:t>
            </w:r>
            <w:r>
              <w:rPr>
                <w:spacing w:val="-2"/>
              </w:rPr>
              <w:t xml:space="preserve"> </w:t>
            </w:r>
            <w:r>
              <w:t>и поглощения</w:t>
            </w:r>
            <w:r>
              <w:rPr>
                <w:spacing w:val="-3"/>
              </w:rPr>
              <w:t xml:space="preserve"> </w:t>
            </w:r>
            <w:r>
              <w:t>света атомом;</w:t>
            </w:r>
          </w:p>
          <w:p w:rsidR="005454A4" w:rsidRDefault="00C45CEC">
            <w:pPr>
              <w:pStyle w:val="TableParagraph"/>
              <w:spacing w:before="1" w:line="259" w:lineRule="auto"/>
              <w:ind w:firstLine="160"/>
            </w:pPr>
            <w:r>
              <w:t>-различать</w:t>
            </w:r>
            <w:r>
              <w:rPr>
                <w:spacing w:val="5"/>
              </w:rPr>
              <w:t xml:space="preserve"> </w:t>
            </w:r>
            <w:r>
              <w:t>основные</w:t>
            </w:r>
            <w:r>
              <w:rPr>
                <w:spacing w:val="5"/>
              </w:rPr>
              <w:t xml:space="preserve"> </w:t>
            </w:r>
            <w:r>
              <w:t>признаки</w:t>
            </w:r>
            <w:r>
              <w:rPr>
                <w:spacing w:val="5"/>
              </w:rPr>
              <w:t xml:space="preserve"> </w:t>
            </w:r>
            <w:r>
              <w:t>планетарной</w:t>
            </w:r>
            <w:r>
              <w:rPr>
                <w:spacing w:val="5"/>
              </w:rPr>
              <w:t xml:space="preserve"> </w:t>
            </w:r>
            <w:r>
              <w:t>модели</w:t>
            </w:r>
            <w:r>
              <w:rPr>
                <w:spacing w:val="5"/>
              </w:rPr>
              <w:t xml:space="preserve"> </w:t>
            </w:r>
            <w:r>
              <w:t>атома,</w:t>
            </w:r>
            <w:r>
              <w:rPr>
                <w:spacing w:val="5"/>
              </w:rPr>
              <w:t xml:space="preserve"> </w:t>
            </w:r>
            <w:r>
              <w:t>нуклонной</w:t>
            </w:r>
            <w:r>
              <w:rPr>
                <w:spacing w:val="-52"/>
              </w:rPr>
              <w:t xml:space="preserve"> </w:t>
            </w:r>
            <w:r>
              <w:t>модели атомного</w:t>
            </w:r>
            <w:r>
              <w:rPr>
                <w:spacing w:val="-1"/>
              </w:rPr>
              <w:t xml:space="preserve"> </w:t>
            </w:r>
            <w:r>
              <w:t>ядра;</w:t>
            </w:r>
          </w:p>
          <w:p w:rsidR="005454A4" w:rsidRDefault="00C45CEC">
            <w:pPr>
              <w:pStyle w:val="TableParagraph"/>
              <w:spacing w:before="3"/>
              <w:ind w:left="170"/>
            </w:pPr>
            <w:r>
              <w:t>-приводить</w:t>
            </w:r>
            <w:r>
              <w:rPr>
                <w:spacing w:val="21"/>
              </w:rPr>
              <w:t xml:space="preserve"> </w:t>
            </w:r>
            <w:r>
              <w:t>примеры</w:t>
            </w:r>
            <w:r>
              <w:rPr>
                <w:spacing w:val="23"/>
              </w:rPr>
              <w:t xml:space="preserve"> </w:t>
            </w:r>
            <w:r>
              <w:t>проявления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природе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практического</w:t>
            </w:r>
            <w:r>
              <w:rPr>
                <w:spacing w:val="23"/>
              </w:rPr>
              <w:t xml:space="preserve"> </w:t>
            </w:r>
            <w:r>
              <w:t>использования</w:t>
            </w:r>
          </w:p>
          <w:p w:rsidR="005454A4" w:rsidRDefault="00C45CEC">
            <w:pPr>
              <w:pStyle w:val="TableParagraph"/>
              <w:spacing w:before="21" w:line="238" w:lineRule="exact"/>
            </w:pPr>
            <w:r>
              <w:t>радиоактивности,</w:t>
            </w:r>
            <w:r>
              <w:rPr>
                <w:spacing w:val="-3"/>
              </w:rPr>
              <w:t xml:space="preserve"> </w:t>
            </w:r>
            <w:r>
              <w:t>ядерных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термоядерных</w:t>
            </w:r>
            <w:r>
              <w:rPr>
                <w:spacing w:val="-3"/>
              </w:rPr>
              <w:t xml:space="preserve"> </w:t>
            </w:r>
            <w:r>
              <w:t>реакций,</w:t>
            </w:r>
            <w:r>
              <w:rPr>
                <w:spacing w:val="-3"/>
              </w:rPr>
              <w:t xml:space="preserve"> </w:t>
            </w:r>
            <w:r>
              <w:t>линейчатых</w:t>
            </w:r>
            <w:r>
              <w:rPr>
                <w:spacing w:val="-4"/>
              </w:rPr>
              <w:t xml:space="preserve"> </w:t>
            </w:r>
            <w:r>
              <w:t>спектров.</w:t>
            </w:r>
          </w:p>
        </w:tc>
        <w:tc>
          <w:tcPr>
            <w:tcW w:w="5617" w:type="dxa"/>
          </w:tcPr>
          <w:p w:rsidR="005454A4" w:rsidRDefault="00C45CEC">
            <w:pPr>
              <w:pStyle w:val="TableParagraph"/>
              <w:tabs>
                <w:tab w:val="left" w:pos="1165"/>
                <w:tab w:val="left" w:pos="1529"/>
                <w:tab w:val="left" w:pos="2210"/>
                <w:tab w:val="left" w:pos="2383"/>
                <w:tab w:val="left" w:pos="2865"/>
                <w:tab w:val="left" w:pos="2937"/>
                <w:tab w:val="left" w:pos="3885"/>
                <w:tab w:val="left" w:pos="4225"/>
                <w:tab w:val="left" w:pos="4536"/>
                <w:tab w:val="left" w:pos="5081"/>
                <w:tab w:val="left" w:pos="5279"/>
              </w:tabs>
              <w:spacing w:before="6" w:line="249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z w:val="23"/>
              </w:rPr>
              <w:tab/>
              <w:t>полученные</w:t>
            </w:r>
            <w:r>
              <w:rPr>
                <w:i/>
                <w:sz w:val="23"/>
              </w:rPr>
              <w:tab/>
              <w:t>знания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повседневной</w:t>
            </w:r>
            <w:r>
              <w:rPr>
                <w:i/>
                <w:sz w:val="23"/>
              </w:rPr>
              <w:tab/>
              <w:t>жизни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обращении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приборами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(счетчик</w:t>
            </w:r>
            <w:r>
              <w:rPr>
                <w:i/>
                <w:sz w:val="23"/>
              </w:rPr>
              <w:tab/>
              <w:t>ионизирующих</w:t>
            </w:r>
            <w:r>
              <w:rPr>
                <w:i/>
                <w:sz w:val="23"/>
              </w:rPr>
              <w:tab/>
              <w:t>частиц,</w:t>
            </w:r>
            <w:r>
              <w:rPr>
                <w:i/>
                <w:sz w:val="23"/>
              </w:rPr>
              <w:tab/>
              <w:t>дозиметр),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для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сохранения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здоровья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соблюдения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норм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экологического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поведения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окружающей среде;</w:t>
            </w:r>
          </w:p>
          <w:p w:rsidR="005454A4" w:rsidRDefault="00C45CEC">
            <w:pPr>
              <w:pStyle w:val="TableParagraph"/>
              <w:tabs>
                <w:tab w:val="left" w:pos="1753"/>
                <w:tab w:val="left" w:pos="2820"/>
                <w:tab w:val="left" w:pos="3606"/>
                <w:tab w:val="left" w:pos="4789"/>
                <w:tab w:val="left" w:pos="5499"/>
              </w:tabs>
              <w:spacing w:line="247" w:lineRule="auto"/>
              <w:ind w:right="3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-соотносить</w:t>
            </w:r>
            <w:r>
              <w:rPr>
                <w:i/>
                <w:sz w:val="23"/>
              </w:rPr>
              <w:tab/>
              <w:t>энергию</w:t>
            </w:r>
            <w:r>
              <w:rPr>
                <w:i/>
                <w:sz w:val="23"/>
              </w:rPr>
              <w:tab/>
              <w:t>связи</w:t>
            </w:r>
            <w:r>
              <w:rPr>
                <w:i/>
                <w:sz w:val="23"/>
              </w:rPr>
              <w:tab/>
              <w:t>атомных</w:t>
            </w:r>
            <w:r>
              <w:rPr>
                <w:i/>
                <w:sz w:val="23"/>
              </w:rPr>
              <w:tab/>
              <w:t>ядер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с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дефектом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массы;</w:t>
            </w:r>
          </w:p>
          <w:p w:rsidR="005454A4" w:rsidRDefault="00C45CEC">
            <w:pPr>
              <w:pStyle w:val="TableParagraph"/>
              <w:spacing w:line="247" w:lineRule="auto"/>
              <w:ind w:left="230" w:right="277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-приводить примеры влияния радиоактивных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излучений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живые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организмы;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понимать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принцип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дозиметра;</w:t>
            </w:r>
          </w:p>
          <w:p w:rsidR="005454A4" w:rsidRDefault="00C45CEC">
            <w:pPr>
              <w:pStyle w:val="TableParagraph"/>
              <w:tabs>
                <w:tab w:val="left" w:pos="1843"/>
                <w:tab w:val="left" w:pos="1936"/>
                <w:tab w:val="left" w:pos="2008"/>
                <w:tab w:val="left" w:pos="2270"/>
                <w:tab w:val="left" w:pos="2736"/>
                <w:tab w:val="left" w:pos="2987"/>
                <w:tab w:val="left" w:pos="3847"/>
                <w:tab w:val="left" w:pos="4035"/>
                <w:tab w:val="left" w:pos="4135"/>
                <w:tab w:val="left" w:pos="4688"/>
                <w:tab w:val="left" w:pos="4738"/>
              </w:tabs>
              <w:spacing w:before="1" w:line="249" w:lineRule="auto"/>
              <w:ind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-понимать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экологические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проблемы,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возникающие</w:t>
            </w:r>
            <w:r>
              <w:rPr>
                <w:i/>
                <w:sz w:val="23"/>
              </w:rPr>
              <w:tab/>
              <w:t>при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использовании</w:t>
            </w:r>
            <w:r>
              <w:rPr>
                <w:i/>
                <w:sz w:val="23"/>
              </w:rPr>
              <w:tab/>
              <w:t>атомных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электростанций,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пути</w:t>
            </w:r>
            <w:r>
              <w:rPr>
                <w:i/>
                <w:sz w:val="23"/>
              </w:rPr>
              <w:tab/>
              <w:t>решения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этих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проблем,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перспективы</w:t>
            </w:r>
            <w:r>
              <w:rPr>
                <w:i/>
                <w:sz w:val="23"/>
              </w:rPr>
              <w:tab/>
              <w:t>использования</w:t>
            </w:r>
            <w:r>
              <w:rPr>
                <w:i/>
                <w:sz w:val="23"/>
              </w:rPr>
              <w:tab/>
              <w:t>управляемого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термоядерного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синтеза.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35"/>
        </w:trPr>
        <w:tc>
          <w:tcPr>
            <w:tcW w:w="13106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5473" w:right="5463"/>
              <w:jc w:val="center"/>
            </w:pP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астрономии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1392"/>
        </w:trPr>
        <w:tc>
          <w:tcPr>
            <w:tcW w:w="7489" w:type="dxa"/>
          </w:tcPr>
          <w:p w:rsidR="005454A4" w:rsidRDefault="00C45CEC">
            <w:pPr>
              <w:pStyle w:val="TableParagraph"/>
              <w:spacing w:before="15" w:line="259" w:lineRule="auto"/>
              <w:ind w:left="249" w:right="682" w:firstLine="160"/>
            </w:pPr>
            <w:r>
              <w:t>-различать основные признаки суточного вращения звёздного неба,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Луны, Солнца</w:t>
            </w:r>
            <w:r>
              <w:rPr>
                <w:spacing w:val="-3"/>
              </w:rPr>
              <w:t xml:space="preserve"> </w:t>
            </w:r>
            <w:r>
              <w:t>и планет</w:t>
            </w:r>
            <w:r>
              <w:rPr>
                <w:spacing w:val="-1"/>
              </w:rPr>
              <w:t xml:space="preserve"> </w:t>
            </w:r>
            <w:r>
              <w:t>относительно звёзд;</w:t>
            </w:r>
          </w:p>
          <w:p w:rsidR="005454A4" w:rsidRDefault="00C45CEC">
            <w:pPr>
              <w:pStyle w:val="TableParagraph"/>
              <w:spacing w:before="4" w:line="259" w:lineRule="auto"/>
              <w:ind w:left="249" w:right="806" w:firstLine="160"/>
            </w:pPr>
            <w:r>
              <w:t>-понимать различия между гелиоцентрической и геоцентрической</w:t>
            </w:r>
            <w:r>
              <w:rPr>
                <w:spacing w:val="-52"/>
              </w:rPr>
              <w:t xml:space="preserve"> </w:t>
            </w:r>
            <w:r>
              <w:t>системами</w:t>
            </w:r>
            <w:r>
              <w:rPr>
                <w:spacing w:val="-1"/>
              </w:rPr>
              <w:t xml:space="preserve"> </w:t>
            </w:r>
            <w:r>
              <w:t>мира.</w:t>
            </w:r>
          </w:p>
        </w:tc>
        <w:tc>
          <w:tcPr>
            <w:tcW w:w="5617" w:type="dxa"/>
          </w:tcPr>
          <w:p w:rsidR="005454A4" w:rsidRDefault="005454A4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5454A4" w:rsidRDefault="00C45CEC">
            <w:pPr>
              <w:pStyle w:val="TableParagraph"/>
              <w:spacing w:line="270" w:lineRule="atLeast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-указывать общие свойства и отличия планет земной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группы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планет-гигантов;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малых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тел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Солнечной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больших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планет;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пользоваться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картой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звёздного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неба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наблюдениях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звёздного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неба;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0"/>
        <w:gridCol w:w="5528"/>
        <w:gridCol w:w="2552"/>
      </w:tblGrid>
      <w:tr w:rsidR="005454A4" w:rsidTr="008F42A3">
        <w:trPr>
          <w:trHeight w:val="1152"/>
        </w:trPr>
        <w:tc>
          <w:tcPr>
            <w:tcW w:w="6990" w:type="dxa"/>
          </w:tcPr>
          <w:p w:rsidR="005454A4" w:rsidRDefault="00C45CEC">
            <w:pPr>
              <w:pStyle w:val="TableParagraph"/>
              <w:spacing w:line="235" w:lineRule="exact"/>
              <w:ind w:left="410"/>
            </w:pPr>
            <w:r>
              <w:t>Выпускник</w:t>
            </w:r>
            <w:r>
              <w:rPr>
                <w:spacing w:val="-3"/>
              </w:rPr>
              <w:t xml:space="preserve"> </w:t>
            </w:r>
            <w:r>
              <w:t>научится</w:t>
            </w:r>
          </w:p>
        </w:tc>
        <w:tc>
          <w:tcPr>
            <w:tcW w:w="5528" w:type="dxa"/>
          </w:tcPr>
          <w:p w:rsidR="005454A4" w:rsidRDefault="00C45CEC">
            <w:pPr>
              <w:pStyle w:val="TableParagraph"/>
              <w:spacing w:line="235" w:lineRule="exact"/>
              <w:ind w:left="189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552" w:type="dxa"/>
          </w:tcPr>
          <w:p w:rsidR="005454A4" w:rsidRDefault="00C45CEC">
            <w:pPr>
              <w:pStyle w:val="TableParagraph"/>
              <w:spacing w:before="49" w:line="264" w:lineRule="auto"/>
              <w:ind w:left="249" w:right="442" w:firstLine="16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8" w:lineRule="exact"/>
              <w:ind w:left="249"/>
            </w:pPr>
            <w:r>
              <w:t>образовательн</w:t>
            </w:r>
            <w:r w:rsidR="008F42A3">
              <w:t>ого</w:t>
            </w:r>
          </w:p>
        </w:tc>
      </w:tr>
      <w:tr w:rsidR="005454A4" w:rsidTr="008F42A3">
        <w:trPr>
          <w:trHeight w:val="1382"/>
        </w:trPr>
        <w:tc>
          <w:tcPr>
            <w:tcW w:w="6990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5528" w:type="dxa"/>
          </w:tcPr>
          <w:p w:rsidR="005454A4" w:rsidRDefault="00C45CEC">
            <w:pPr>
              <w:pStyle w:val="TableParagraph"/>
              <w:spacing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-различать основные характеристики звёзд (размер,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цвет,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температура),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соотносить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цвет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звезды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её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температурой;</w:t>
            </w:r>
          </w:p>
          <w:p w:rsidR="005454A4" w:rsidRDefault="00C45CEC">
            <w:pPr>
              <w:pStyle w:val="TableParagraph"/>
              <w:spacing w:line="274" w:lineRule="exact"/>
              <w:ind w:left="230" w:right="1202" w:hanging="4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-различать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гипотезы о происхождении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Солнечной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системы.</w:t>
            </w:r>
          </w:p>
        </w:tc>
        <w:tc>
          <w:tcPr>
            <w:tcW w:w="2552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8F42A3">
        <w:trPr>
          <w:trHeight w:val="335"/>
        </w:trPr>
        <w:tc>
          <w:tcPr>
            <w:tcW w:w="15070" w:type="dxa"/>
            <w:gridSpan w:val="3"/>
          </w:tcPr>
          <w:p w:rsidR="005454A4" w:rsidRDefault="00C45CEC">
            <w:pPr>
              <w:pStyle w:val="TableParagraph"/>
              <w:spacing w:before="73" w:line="242" w:lineRule="exact"/>
              <w:ind w:left="6112" w:right="6104"/>
              <w:jc w:val="center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3"/>
              </w:rPr>
              <w:t xml:space="preserve"> </w:t>
            </w:r>
            <w:r>
              <w:t>«Биология»</w:t>
            </w:r>
          </w:p>
        </w:tc>
      </w:tr>
      <w:tr w:rsidR="005454A4" w:rsidTr="008F42A3">
        <w:trPr>
          <w:trHeight w:val="330"/>
        </w:trPr>
        <w:tc>
          <w:tcPr>
            <w:tcW w:w="15070" w:type="dxa"/>
            <w:gridSpan w:val="3"/>
          </w:tcPr>
          <w:p w:rsidR="005454A4" w:rsidRDefault="00C45CEC">
            <w:pPr>
              <w:pStyle w:val="TableParagraph"/>
              <w:spacing w:line="235" w:lineRule="exact"/>
              <w:ind w:left="6112" w:right="6101"/>
              <w:jc w:val="center"/>
            </w:pPr>
            <w:r>
              <w:t>Живые</w:t>
            </w:r>
            <w:r>
              <w:rPr>
                <w:spacing w:val="-1"/>
              </w:rPr>
              <w:t xml:space="preserve"> </w:t>
            </w:r>
            <w:r>
              <w:t>организмы</w:t>
            </w:r>
          </w:p>
        </w:tc>
      </w:tr>
      <w:tr w:rsidR="005454A4" w:rsidTr="008F42A3">
        <w:trPr>
          <w:trHeight w:val="6356"/>
        </w:trPr>
        <w:tc>
          <w:tcPr>
            <w:tcW w:w="6990" w:type="dxa"/>
          </w:tcPr>
          <w:p w:rsidR="005454A4" w:rsidRDefault="00C45CEC">
            <w:pPr>
              <w:pStyle w:val="TableParagraph"/>
              <w:tabs>
                <w:tab w:val="left" w:pos="2074"/>
                <w:tab w:val="left" w:pos="2392"/>
                <w:tab w:val="left" w:pos="3718"/>
                <w:tab w:val="left" w:pos="4101"/>
                <w:tab w:val="left" w:pos="4804"/>
                <w:tab w:val="left" w:pos="5441"/>
                <w:tab w:val="left" w:pos="5799"/>
                <w:tab w:val="left" w:pos="6060"/>
                <w:tab w:val="left" w:pos="7246"/>
              </w:tabs>
              <w:spacing w:before="9" w:line="261" w:lineRule="auto"/>
              <w:ind w:right="1" w:firstLine="160"/>
            </w:pPr>
            <w:r>
              <w:t>-характеризовать</w:t>
            </w:r>
            <w:r>
              <w:tab/>
            </w:r>
            <w:r>
              <w:tab/>
              <w:t>особенности</w:t>
            </w:r>
            <w:r>
              <w:tab/>
            </w:r>
            <w:r>
              <w:tab/>
              <w:t>строения</w:t>
            </w:r>
            <w:r>
              <w:tab/>
              <w:t>и</w:t>
            </w:r>
            <w:r>
              <w:tab/>
            </w:r>
            <w:r>
              <w:tab/>
              <w:t>процессов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tab/>
              <w:t>биологических</w:t>
            </w:r>
            <w:r>
              <w:tab/>
              <w:t>объектов</w:t>
            </w:r>
            <w:r>
              <w:tab/>
              <w:t>(клеток,</w:t>
            </w:r>
            <w:r>
              <w:tab/>
              <w:t>организмов),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практическую</w:t>
            </w:r>
            <w:r>
              <w:rPr>
                <w:spacing w:val="-1"/>
              </w:rPr>
              <w:t xml:space="preserve"> </w:t>
            </w:r>
            <w:r>
              <w:t>значимость;</w:t>
            </w:r>
          </w:p>
          <w:p w:rsidR="005454A4" w:rsidRDefault="00C45CEC">
            <w:pPr>
              <w:pStyle w:val="TableParagraph"/>
              <w:spacing w:line="259" w:lineRule="auto"/>
              <w:ind w:left="249" w:right="658" w:firstLine="160"/>
            </w:pPr>
            <w:r>
              <w:t>-применять методы биологической науки для изучения клеток и</w:t>
            </w:r>
            <w:r>
              <w:rPr>
                <w:spacing w:val="1"/>
              </w:rPr>
              <w:t xml:space="preserve"> </w:t>
            </w:r>
            <w:r>
              <w:t>организмов: проводить наблюдения за живыми организмами, ставить</w:t>
            </w:r>
            <w:r>
              <w:rPr>
                <w:spacing w:val="-52"/>
              </w:rPr>
              <w:t xml:space="preserve"> </w:t>
            </w:r>
            <w:r>
              <w:t>несложные биологические эксперименты и объяснять их результаты,</w:t>
            </w:r>
            <w:r>
              <w:rPr>
                <w:spacing w:val="-52"/>
              </w:rPr>
              <w:t xml:space="preserve"> </w:t>
            </w:r>
            <w:r>
              <w:t>описывать</w:t>
            </w:r>
            <w:r>
              <w:rPr>
                <w:spacing w:val="-1"/>
              </w:rPr>
              <w:t xml:space="preserve"> </w:t>
            </w:r>
            <w:r>
              <w:t>биологические</w:t>
            </w:r>
            <w:r>
              <w:rPr>
                <w:spacing w:val="-3"/>
              </w:rPr>
              <w:t xml:space="preserve"> </w:t>
            </w:r>
            <w:r>
              <w:t>объекты и процессы;</w:t>
            </w:r>
          </w:p>
          <w:p w:rsidR="005454A4" w:rsidRDefault="00C45CEC">
            <w:pPr>
              <w:pStyle w:val="TableParagraph"/>
              <w:spacing w:line="261" w:lineRule="auto"/>
              <w:ind w:firstLine="160"/>
            </w:pPr>
            <w:r>
              <w:t>-использовать</w:t>
            </w:r>
            <w:r>
              <w:rPr>
                <w:spacing w:val="40"/>
              </w:rPr>
              <w:t xml:space="preserve"> </w:t>
            </w:r>
            <w:r>
              <w:t>составляющие</w:t>
            </w:r>
            <w:r>
              <w:rPr>
                <w:spacing w:val="40"/>
              </w:rPr>
              <w:t xml:space="preserve"> </w:t>
            </w:r>
            <w:r>
              <w:t>исследовательской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проектной</w:t>
            </w:r>
            <w:r>
              <w:rPr>
                <w:spacing w:val="36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изучению</w:t>
            </w:r>
            <w:r>
              <w:rPr>
                <w:spacing w:val="-4"/>
              </w:rPr>
              <w:t xml:space="preserve"> </w:t>
            </w:r>
            <w:r>
              <w:t>живых</w:t>
            </w:r>
            <w:r>
              <w:rPr>
                <w:spacing w:val="-3"/>
              </w:rPr>
              <w:t xml:space="preserve"> </w:t>
            </w:r>
            <w:r>
              <w:t>организмов</w:t>
            </w:r>
            <w:r>
              <w:rPr>
                <w:spacing w:val="-6"/>
              </w:rPr>
              <w:t xml:space="preserve"> </w:t>
            </w:r>
            <w:r>
              <w:t>(приводить</w:t>
            </w:r>
            <w:r>
              <w:rPr>
                <w:spacing w:val="-3"/>
              </w:rPr>
              <w:t xml:space="preserve"> </w:t>
            </w:r>
            <w:r>
              <w:t>доказательства,</w:t>
            </w:r>
            <w:r w:rsidR="008F42A3">
              <w:t xml:space="preserve"> </w:t>
            </w:r>
            <w:r>
              <w:t>классифицировать,</w:t>
            </w:r>
          </w:p>
          <w:p w:rsidR="005454A4" w:rsidRDefault="00C45CEC">
            <w:pPr>
              <w:pStyle w:val="TableParagraph"/>
              <w:tabs>
                <w:tab w:val="left" w:pos="4454"/>
              </w:tabs>
              <w:spacing w:line="251" w:lineRule="exact"/>
              <w:ind w:left="2049"/>
            </w:pPr>
            <w:r>
              <w:t>сравнивать,</w:t>
            </w:r>
            <w:r>
              <w:tab/>
              <w:t>выявлять</w:t>
            </w:r>
          </w:p>
          <w:p w:rsidR="005454A4" w:rsidRDefault="00C45CEC">
            <w:pPr>
              <w:pStyle w:val="TableParagraph"/>
              <w:spacing w:before="19"/>
            </w:pPr>
            <w:r>
              <w:t>взаимосвязи);</w:t>
            </w:r>
          </w:p>
          <w:p w:rsidR="005454A4" w:rsidRDefault="00C45CEC">
            <w:pPr>
              <w:pStyle w:val="TableParagraph"/>
              <w:spacing w:before="20" w:line="259" w:lineRule="auto"/>
              <w:ind w:right="1" w:firstLine="160"/>
              <w:jc w:val="both"/>
            </w:pPr>
            <w:r>
              <w:t>-ориентироваться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ценностей: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живых</w:t>
            </w:r>
            <w:r>
              <w:rPr>
                <w:spacing w:val="1"/>
              </w:rPr>
              <w:t xml:space="preserve"> </w:t>
            </w:r>
            <w:r>
              <w:t>организмах,</w:t>
            </w:r>
            <w:r>
              <w:rPr>
                <w:spacing w:val="1"/>
              </w:rPr>
              <w:t xml:space="preserve"> </w:t>
            </w:r>
            <w:r>
              <w:t>получаемую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источников;</w:t>
            </w:r>
            <w:r>
              <w:rPr>
                <w:spacing w:val="-52"/>
              </w:rPr>
              <w:t xml:space="preserve"> </w:t>
            </w:r>
            <w:r>
              <w:t>последствия</w:t>
            </w:r>
            <w:r>
              <w:rPr>
                <w:spacing w:val="-3"/>
              </w:rPr>
              <w:t xml:space="preserve"> </w:t>
            </w:r>
            <w:r>
              <w:t>деятельности человека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5528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spacing w:before="1" w:line="247" w:lineRule="auto"/>
              <w:ind w:right="-2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-соблюдать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правила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работы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кабинете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биологии,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биологическими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приборами 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инструментами;</w:t>
            </w:r>
          </w:p>
          <w:p w:rsidR="005454A4" w:rsidRDefault="00C45CEC">
            <w:pPr>
              <w:pStyle w:val="TableParagraph"/>
              <w:spacing w:before="2" w:line="249" w:lineRule="auto"/>
              <w:ind w:left="230" w:right="67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приёмы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оказания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первой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помощи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отравлении ядовитыми грибами, ядовитыми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растениями, укусах животных; работы 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определителями растений; выращивания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размножения культурных растений, домашних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животных;</w:t>
            </w:r>
          </w:p>
          <w:p w:rsidR="005454A4" w:rsidRDefault="00C45CEC">
            <w:pPr>
              <w:pStyle w:val="TableParagraph"/>
              <w:tabs>
                <w:tab w:val="left" w:pos="1821"/>
                <w:tab w:val="left" w:pos="3859"/>
              </w:tabs>
              <w:spacing w:line="247" w:lineRule="auto"/>
              <w:ind w:left="230" w:right="416" w:hanging="41"/>
              <w:rPr>
                <w:i/>
                <w:sz w:val="23"/>
              </w:rPr>
            </w:pPr>
            <w:r>
              <w:rPr>
                <w:i/>
                <w:sz w:val="23"/>
              </w:rPr>
              <w:t>-выделять</w:t>
            </w:r>
            <w:r>
              <w:rPr>
                <w:i/>
                <w:sz w:val="23"/>
              </w:rPr>
              <w:tab/>
              <w:t>эстетические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достоинства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живой природы;</w:t>
            </w:r>
          </w:p>
          <w:p w:rsidR="005454A4" w:rsidRDefault="00C45CEC">
            <w:pPr>
              <w:pStyle w:val="TableParagraph"/>
              <w:spacing w:line="247" w:lineRule="auto"/>
              <w:ind w:right="3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-осознанно соблюдать основные принципы и правила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к живой природе;</w:t>
            </w:r>
          </w:p>
          <w:p w:rsidR="005454A4" w:rsidRDefault="00C45CEC">
            <w:pPr>
              <w:pStyle w:val="TableParagraph"/>
              <w:tabs>
                <w:tab w:val="left" w:pos="3316"/>
                <w:tab w:val="left" w:pos="5064"/>
              </w:tabs>
              <w:spacing w:before="1" w:line="247" w:lineRule="auto"/>
              <w:ind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-ориентироваться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моральных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норм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ценностей по отношению к объектам живой природы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(признание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высокой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ценности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всех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её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проявлениях,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экологическое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сознание,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эмоционально-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ценностное</w:t>
            </w:r>
            <w:r>
              <w:rPr>
                <w:i/>
                <w:sz w:val="23"/>
              </w:rPr>
              <w:tab/>
              <w:t>отношение</w:t>
            </w:r>
            <w:r>
              <w:rPr>
                <w:i/>
                <w:sz w:val="23"/>
              </w:rPr>
              <w:tab/>
              <w:t>к</w:t>
            </w:r>
          </w:p>
          <w:p w:rsidR="005454A4" w:rsidRDefault="00C45CEC">
            <w:pPr>
              <w:pStyle w:val="TableParagraph"/>
              <w:spacing w:before="7"/>
              <w:ind w:left="23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объектам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живой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природы);</w:t>
            </w:r>
          </w:p>
          <w:p w:rsidR="005454A4" w:rsidRDefault="00C45CEC">
            <w:pPr>
              <w:pStyle w:val="TableParagraph"/>
              <w:spacing w:before="11"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-находить информацию о растениях и животных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научно-популярной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литературе,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биологических</w:t>
            </w:r>
            <w:r w:rsidR="008F42A3">
              <w:rPr>
                <w:i/>
                <w:sz w:val="23"/>
              </w:rPr>
              <w:t xml:space="preserve"> </w:t>
            </w:r>
            <w:r>
              <w:rPr>
                <w:i/>
                <w:sz w:val="23"/>
              </w:rPr>
              <w:t>словарях</w:t>
            </w:r>
          </w:p>
          <w:p w:rsidR="005454A4" w:rsidRDefault="00C45CEC">
            <w:pPr>
              <w:pStyle w:val="TableParagraph"/>
              <w:tabs>
                <w:tab w:val="left" w:pos="3196"/>
              </w:tabs>
              <w:spacing w:before="3"/>
              <w:ind w:left="1886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и</w:t>
            </w:r>
            <w:r>
              <w:rPr>
                <w:i/>
                <w:sz w:val="23"/>
              </w:rPr>
              <w:tab/>
              <w:t>справочниках,</w:t>
            </w:r>
          </w:p>
          <w:p w:rsidR="005454A4" w:rsidRDefault="00C45CEC">
            <w:pPr>
              <w:pStyle w:val="TableParagraph"/>
              <w:spacing w:before="9" w:line="254" w:lineRule="exact"/>
              <w:ind w:left="23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анализировать,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её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переводить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</w:p>
        </w:tc>
        <w:tc>
          <w:tcPr>
            <w:tcW w:w="2552" w:type="dxa"/>
          </w:tcPr>
          <w:p w:rsidR="005454A4" w:rsidRDefault="00C45CEC">
            <w:pPr>
              <w:pStyle w:val="TableParagraph"/>
              <w:numPr>
                <w:ilvl w:val="0"/>
                <w:numId w:val="131"/>
              </w:numPr>
              <w:tabs>
                <w:tab w:val="left" w:pos="603"/>
              </w:tabs>
              <w:spacing w:before="9" w:line="259" w:lineRule="auto"/>
              <w:ind w:right="511" w:firstLine="160"/>
            </w:pPr>
            <w:r>
              <w:rPr>
                <w:spacing w:val="-1"/>
              </w:rPr>
              <w:t>получить</w:t>
            </w:r>
            <w:r>
              <w:rPr>
                <w:spacing w:val="-52"/>
              </w:rPr>
              <w:t xml:space="preserve"> </w:t>
            </w:r>
            <w:r>
              <w:t>знания о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хозяйстве,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региона,</w:t>
            </w:r>
          </w:p>
          <w:p w:rsidR="005454A4" w:rsidRDefault="00C45CEC">
            <w:pPr>
              <w:pStyle w:val="TableParagraph"/>
              <w:spacing w:before="8" w:line="259" w:lineRule="auto"/>
              <w:ind w:left="249" w:right="487"/>
            </w:pPr>
            <w:r>
              <w:t>связанные со</w:t>
            </w:r>
            <w:r>
              <w:rPr>
                <w:spacing w:val="-52"/>
              </w:rPr>
              <w:t xml:space="preserve"> </w:t>
            </w:r>
            <w:r>
              <w:t>спецификой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местом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2" w:line="261" w:lineRule="auto"/>
              <w:ind w:left="410" w:right="327" w:hanging="161"/>
            </w:pPr>
            <w:r>
              <w:t>ролью региона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line="259" w:lineRule="auto"/>
              <w:ind w:left="249" w:right="612"/>
            </w:pPr>
            <w:r>
              <w:t>глобальных</w:t>
            </w:r>
            <w:r>
              <w:rPr>
                <w:spacing w:val="-52"/>
              </w:rPr>
              <w:t xml:space="preserve"> </w:t>
            </w:r>
            <w:r>
              <w:t>процессах;</w:t>
            </w:r>
          </w:p>
          <w:p w:rsidR="005454A4" w:rsidRDefault="00C45CEC">
            <w:pPr>
              <w:pStyle w:val="TableParagraph"/>
              <w:numPr>
                <w:ilvl w:val="0"/>
                <w:numId w:val="131"/>
              </w:numPr>
              <w:tabs>
                <w:tab w:val="left" w:pos="651"/>
              </w:tabs>
              <w:spacing w:line="259" w:lineRule="auto"/>
              <w:ind w:right="463" w:firstLine="160"/>
            </w:pPr>
            <w:r>
              <w:rPr>
                <w:spacing w:val="-1"/>
              </w:rPr>
              <w:t>получить</w:t>
            </w:r>
            <w:r>
              <w:rPr>
                <w:spacing w:val="-52"/>
              </w:rPr>
              <w:t xml:space="preserve"> </w:t>
            </w:r>
            <w:r>
              <w:t>знание о</w:t>
            </w:r>
            <w:r>
              <w:rPr>
                <w:spacing w:val="1"/>
              </w:rPr>
              <w:t xml:space="preserve"> </w:t>
            </w:r>
            <w:r>
              <w:t>проблемах</w:t>
            </w:r>
          </w:p>
          <w:p w:rsidR="005454A4" w:rsidRDefault="00C45CEC">
            <w:pPr>
              <w:pStyle w:val="TableParagraph"/>
              <w:spacing w:before="3" w:line="259" w:lineRule="auto"/>
              <w:ind w:left="249" w:right="640"/>
            </w:pPr>
            <w:r>
              <w:t>сохранения</w:t>
            </w:r>
            <w:r>
              <w:rPr>
                <w:spacing w:val="-52"/>
              </w:rPr>
              <w:t xml:space="preserve"> </w:t>
            </w:r>
            <w:r>
              <w:t>природных</w:t>
            </w:r>
          </w:p>
        </w:tc>
      </w:tr>
    </w:tbl>
    <w:p w:rsidR="005454A4" w:rsidRDefault="005454A4">
      <w:pPr>
        <w:spacing w:line="259" w:lineRule="auto"/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029"/>
        <w:gridCol w:w="2410"/>
      </w:tblGrid>
      <w:tr w:rsidR="005454A4" w:rsidTr="008F42A3">
        <w:trPr>
          <w:trHeight w:val="1153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44" w:lineRule="exact"/>
              <w:ind w:left="4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029" w:type="dxa"/>
          </w:tcPr>
          <w:p w:rsidR="005454A4" w:rsidRDefault="00C45CEC">
            <w:pPr>
              <w:pStyle w:val="TableParagraph"/>
              <w:spacing w:line="244" w:lineRule="exact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410" w:type="dxa"/>
          </w:tcPr>
          <w:p w:rsidR="005454A4" w:rsidRDefault="00C45CEC">
            <w:pPr>
              <w:pStyle w:val="TableParagraph"/>
              <w:spacing w:before="14" w:line="280" w:lineRule="atLeast"/>
              <w:ind w:left="253" w:right="368" w:firstLine="16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</w:t>
            </w:r>
            <w:r w:rsidR="008F42A3">
              <w:t>ого</w:t>
            </w:r>
          </w:p>
        </w:tc>
      </w:tr>
      <w:tr w:rsidR="005454A4" w:rsidTr="008F42A3">
        <w:trPr>
          <w:trHeight w:val="304"/>
        </w:trPr>
        <w:tc>
          <w:tcPr>
            <w:tcW w:w="7489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5029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44" w:line="240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одной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формы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 другую;</w:t>
            </w:r>
          </w:p>
        </w:tc>
        <w:tc>
          <w:tcPr>
            <w:tcW w:w="2410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56" w:line="228" w:lineRule="exact"/>
              <w:ind w:left="253"/>
            </w:pPr>
            <w:r>
              <w:t>систем,</w:t>
            </w:r>
          </w:p>
        </w:tc>
      </w:tr>
      <w:tr w:rsidR="005454A4" w:rsidTr="008F42A3">
        <w:trPr>
          <w:trHeight w:val="251"/>
        </w:trPr>
        <w:tc>
          <w:tcPr>
            <w:tcW w:w="748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1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-выбирать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целевые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смысловые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установки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1" w:lineRule="exact"/>
              <w:ind w:left="253"/>
            </w:pPr>
            <w:r>
              <w:t>развития</w:t>
            </w:r>
          </w:p>
        </w:tc>
      </w:tr>
      <w:tr w:rsidR="005454A4" w:rsidTr="008F42A3">
        <w:trPr>
          <w:trHeight w:val="263"/>
        </w:trPr>
        <w:tc>
          <w:tcPr>
            <w:tcW w:w="748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своих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поступках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отношению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53"/>
            </w:pPr>
            <w:r>
              <w:t>устойчивого</w:t>
            </w:r>
          </w:p>
        </w:tc>
      </w:tr>
      <w:tr w:rsidR="005454A4" w:rsidTr="008F42A3">
        <w:trPr>
          <w:trHeight w:val="264"/>
        </w:trPr>
        <w:tc>
          <w:tcPr>
            <w:tcW w:w="748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живой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природе.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36" w:lineRule="exact"/>
              <w:ind w:left="253"/>
            </w:pPr>
            <w:r>
              <w:t>природополь</w:t>
            </w:r>
          </w:p>
        </w:tc>
      </w:tr>
      <w:tr w:rsidR="005454A4" w:rsidTr="008F42A3">
        <w:trPr>
          <w:trHeight w:val="330"/>
        </w:trPr>
        <w:tc>
          <w:tcPr>
            <w:tcW w:w="12518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4697" w:right="4682"/>
              <w:jc w:val="center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и его</w:t>
            </w:r>
            <w:r>
              <w:rPr>
                <w:spacing w:val="-1"/>
              </w:rPr>
              <w:t xml:space="preserve"> </w:t>
            </w:r>
            <w:r>
              <w:t>здоровье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 w:rsidP="008F42A3">
            <w:pPr>
              <w:pStyle w:val="TableParagraph"/>
              <w:spacing w:line="242" w:lineRule="exact"/>
              <w:ind w:left="0"/>
            </w:pPr>
            <w:r>
              <w:t>зования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5454A4" w:rsidTr="008F42A3">
        <w:trPr>
          <w:trHeight w:val="289"/>
        </w:trPr>
        <w:tc>
          <w:tcPr>
            <w:tcW w:w="7489" w:type="dxa"/>
            <w:tcBorders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232"/>
                <w:tab w:val="left" w:pos="3940"/>
                <w:tab w:val="left" w:pos="5280"/>
                <w:tab w:val="left" w:pos="5827"/>
              </w:tabs>
              <w:spacing w:before="37" w:line="233" w:lineRule="exact"/>
            </w:pPr>
            <w:r>
              <w:t>-характеризовать</w:t>
            </w:r>
            <w:r>
              <w:tab/>
              <w:t>особенности</w:t>
            </w:r>
            <w:r>
              <w:tab/>
              <w:t>строения</w:t>
            </w:r>
            <w:r>
              <w:tab/>
              <w:t>и</w:t>
            </w:r>
            <w:r>
              <w:tab/>
              <w:t>процессов</w:t>
            </w:r>
          </w:p>
        </w:tc>
        <w:tc>
          <w:tcPr>
            <w:tcW w:w="5029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25"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практике приёмы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оказания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37" w:line="233" w:lineRule="exact"/>
              <w:ind w:left="253"/>
            </w:pPr>
            <w:r>
              <w:t>причинах,</w:t>
            </w:r>
            <w:r>
              <w:rPr>
                <w:spacing w:val="-3"/>
              </w:rPr>
              <w:t xml:space="preserve"> </w:t>
            </w:r>
            <w:r>
              <w:t>их</w:t>
            </w:r>
          </w:p>
        </w:tc>
      </w:tr>
      <w:tr w:rsidR="005454A4" w:rsidTr="008F42A3">
        <w:trPr>
          <w:trHeight w:val="26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</w:pPr>
            <w:r>
              <w:t>жизнедеятельности</w:t>
            </w:r>
            <w:r>
              <w:rPr>
                <w:spacing w:val="-5"/>
              </w:rPr>
              <w:t xml:space="preserve"> </w:t>
            </w:r>
            <w:r>
              <w:t>организма</w:t>
            </w:r>
            <w:r>
              <w:rPr>
                <w:spacing w:val="-3"/>
              </w:rPr>
              <w:t xml:space="preserve"> </w:t>
            </w: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практическую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первой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помощи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простудных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заболеваниях,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253"/>
            </w:pPr>
            <w:r>
              <w:t>вызывающих;</w:t>
            </w:r>
          </w:p>
        </w:tc>
      </w:tr>
      <w:tr w:rsidR="005454A4" w:rsidTr="008F42A3">
        <w:trPr>
          <w:trHeight w:val="278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</w:pPr>
            <w:r>
              <w:t>значимость;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56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ожогах,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обморожениях,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травмах,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спасении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  <w:ind w:left="41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</w:p>
        </w:tc>
      </w:tr>
      <w:tr w:rsidR="005454A4" w:rsidTr="008F42A3">
        <w:trPr>
          <w:trHeight w:val="27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 w:line="250" w:lineRule="exact"/>
            </w:pPr>
            <w:r>
              <w:t>-применять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биологической</w:t>
            </w:r>
            <w:r>
              <w:rPr>
                <w:spacing w:val="-5"/>
              </w:rPr>
              <w:t xml:space="preserve"> </w:t>
            </w:r>
            <w:r>
              <w:t>науки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изучении</w:t>
            </w:r>
            <w:r>
              <w:rPr>
                <w:spacing w:val="-2"/>
              </w:rPr>
              <w:t xml:space="preserve"> </w:t>
            </w:r>
            <w:r>
              <w:t>организма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52" w:lineRule="exact"/>
              <w:ind w:left="0" w:right="512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утопающего;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рациональной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организации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труда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 w:line="250" w:lineRule="exact"/>
              <w:ind w:left="253"/>
            </w:pPr>
            <w:r>
              <w:t>выделять,</w:t>
            </w:r>
          </w:p>
        </w:tc>
      </w:tr>
      <w:tr w:rsidR="005454A4" w:rsidTr="008F42A3">
        <w:trPr>
          <w:trHeight w:val="500"/>
        </w:trPr>
        <w:tc>
          <w:tcPr>
            <w:tcW w:w="7489" w:type="dxa"/>
            <w:tcBorders>
              <w:top w:val="nil"/>
            </w:tcBorders>
          </w:tcPr>
          <w:p w:rsidR="005454A4" w:rsidRDefault="00C45CEC">
            <w:pPr>
              <w:pStyle w:val="TableParagraph"/>
            </w:pPr>
            <w:r>
              <w:t>человека: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наблюдения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состоянием</w:t>
            </w:r>
          </w:p>
        </w:tc>
        <w:tc>
          <w:tcPr>
            <w:tcW w:w="5029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62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отдыха;</w:t>
            </w:r>
          </w:p>
        </w:tc>
        <w:tc>
          <w:tcPr>
            <w:tcW w:w="2410" w:type="dxa"/>
            <w:tcBorders>
              <w:top w:val="nil"/>
              <w:bottom w:val="single" w:sz="4" w:space="0" w:color="FFFFFF"/>
            </w:tcBorders>
          </w:tcPr>
          <w:p w:rsidR="005454A4" w:rsidRDefault="005454A4" w:rsidP="008F42A3">
            <w:pPr>
              <w:pStyle w:val="TableParagraph"/>
              <w:ind w:left="0"/>
            </w:pPr>
          </w:p>
        </w:tc>
      </w:tr>
      <w:tr w:rsidR="005454A4" w:rsidTr="008F42A3">
        <w:trPr>
          <w:trHeight w:val="289"/>
        </w:trPr>
        <w:tc>
          <w:tcPr>
            <w:tcW w:w="7489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37" w:line="233" w:lineRule="exact"/>
            </w:pPr>
            <w:r>
              <w:t>собственного</w:t>
            </w:r>
            <w:r>
              <w:rPr>
                <w:spacing w:val="-3"/>
              </w:rPr>
              <w:t xml:space="preserve"> </w:t>
            </w:r>
            <w:r>
              <w:t>организма,</w:t>
            </w:r>
            <w:r>
              <w:rPr>
                <w:spacing w:val="-5"/>
              </w:rPr>
              <w:t xml:space="preserve"> </w:t>
            </w:r>
            <w:r>
              <w:t>измерения,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  <w:r>
              <w:rPr>
                <w:spacing w:val="-3"/>
              </w:rPr>
              <w:t xml:space="preserve"> </w:t>
            </w:r>
            <w:r>
              <w:t>несложные</w:t>
            </w:r>
          </w:p>
        </w:tc>
        <w:tc>
          <w:tcPr>
            <w:tcW w:w="5029" w:type="dxa"/>
            <w:tcBorders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3772"/>
              </w:tabs>
              <w:spacing w:before="25"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проведения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наблюдений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за</w:t>
            </w:r>
            <w:r>
              <w:rPr>
                <w:i/>
                <w:sz w:val="23"/>
              </w:rPr>
              <w:tab/>
              <w:t>состоянием</w:t>
            </w:r>
          </w:p>
        </w:tc>
        <w:tc>
          <w:tcPr>
            <w:tcW w:w="2410" w:type="dxa"/>
            <w:tcBorders>
              <w:top w:val="single" w:sz="4" w:space="0" w:color="FFFFFF"/>
              <w:bottom w:val="nil"/>
            </w:tcBorders>
          </w:tcPr>
          <w:p w:rsidR="005454A4" w:rsidRDefault="00C45CEC">
            <w:pPr>
              <w:pStyle w:val="TableParagraph"/>
              <w:spacing w:before="37" w:line="233" w:lineRule="exact"/>
              <w:ind w:left="253"/>
            </w:pPr>
            <w:r>
              <w:t>проектировать</w:t>
            </w:r>
          </w:p>
        </w:tc>
      </w:tr>
      <w:tr w:rsidR="005454A4" w:rsidTr="008F42A3">
        <w:trPr>
          <w:trHeight w:val="264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</w:pPr>
            <w:r>
              <w:t>биологические</w:t>
            </w:r>
            <w:r>
              <w:rPr>
                <w:spacing w:val="-4"/>
              </w:rPr>
              <w:t xml:space="preserve"> </w:t>
            </w:r>
            <w:r>
              <w:t>эксперименты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объяснять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результаты;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собственного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организма;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253"/>
            </w:pPr>
            <w:r>
              <w:t>пути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</w:p>
        </w:tc>
      </w:tr>
      <w:tr w:rsidR="005454A4" w:rsidTr="008F42A3">
        <w:trPr>
          <w:trHeight w:val="282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3"/>
            </w:pPr>
            <w:r>
              <w:t>-использовать</w:t>
            </w:r>
            <w:r>
              <w:rPr>
                <w:spacing w:val="-3"/>
              </w:rPr>
              <w:t xml:space="preserve"> </w:t>
            </w:r>
            <w:r>
              <w:t>составляющие</w:t>
            </w:r>
            <w:r>
              <w:rPr>
                <w:spacing w:val="-3"/>
              </w:rPr>
              <w:t xml:space="preserve"> </w:t>
            </w:r>
            <w:r>
              <w:t>исследовательской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проектной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598"/>
                <w:tab w:val="left" w:pos="3619"/>
              </w:tabs>
              <w:spacing w:before="1" w:line="261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-выделять</w:t>
            </w:r>
            <w:r>
              <w:rPr>
                <w:i/>
                <w:sz w:val="23"/>
              </w:rPr>
              <w:tab/>
              <w:t>эстетические</w:t>
            </w:r>
            <w:r>
              <w:rPr>
                <w:i/>
                <w:sz w:val="23"/>
              </w:rPr>
              <w:tab/>
              <w:t>достоинства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3"/>
              <w:ind w:left="253"/>
            </w:pPr>
            <w:r>
              <w:t>проблем</w:t>
            </w:r>
          </w:p>
        </w:tc>
      </w:tr>
      <w:tr w:rsidR="005454A4" w:rsidTr="008F42A3">
        <w:trPr>
          <w:trHeight w:val="285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5957"/>
              </w:tabs>
              <w:spacing w:before="9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изучению</w:t>
            </w:r>
            <w:r>
              <w:rPr>
                <w:spacing w:val="-2"/>
              </w:rPr>
              <w:t xml:space="preserve"> </w:t>
            </w:r>
            <w:r>
              <w:t>организма</w:t>
            </w:r>
            <w:r>
              <w:rPr>
                <w:spacing w:val="-1"/>
              </w:rPr>
              <w:t xml:space="preserve"> </w:t>
            </w:r>
            <w:r>
              <w:t>человека:</w:t>
            </w:r>
            <w:r>
              <w:tab/>
              <w:t>приводить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7" w:line="259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человеческого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тела;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 w:rsidP="008F42A3">
            <w:pPr>
              <w:pStyle w:val="TableParagraph"/>
              <w:spacing w:before="9"/>
              <w:ind w:left="0"/>
            </w:pPr>
            <w:r>
              <w:t>региона;</w:t>
            </w:r>
          </w:p>
        </w:tc>
      </w:tr>
      <w:tr w:rsidR="005454A4" w:rsidTr="008F42A3">
        <w:trPr>
          <w:trHeight w:val="280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6"/>
            </w:pPr>
            <w:r>
              <w:t>доказательства</w:t>
            </w:r>
            <w:r>
              <w:rPr>
                <w:spacing w:val="-4"/>
              </w:rPr>
              <w:t xml:space="preserve"> </w:t>
            </w:r>
            <w:r>
              <w:t>родства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млекопитающими</w:t>
            </w:r>
            <w:r>
              <w:rPr>
                <w:spacing w:val="-1"/>
              </w:rPr>
              <w:t xml:space="preserve"> </w:t>
            </w:r>
            <w:r>
              <w:t>животными,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 w:line="25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-реализовывать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установки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здорового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образа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6"/>
              <w:ind w:left="414"/>
            </w:pPr>
            <w:r>
              <w:t>-получение</w:t>
            </w:r>
          </w:p>
        </w:tc>
      </w:tr>
      <w:tr w:rsidR="005454A4" w:rsidTr="008F42A3">
        <w:trPr>
          <w:trHeight w:val="27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 w:line="252" w:lineRule="exact"/>
            </w:pPr>
            <w:r>
              <w:t>сравнивать</w:t>
            </w:r>
            <w:r>
              <w:rPr>
                <w:spacing w:val="-3"/>
              </w:rPr>
              <w:t xml:space="preserve"> </w:t>
            </w:r>
            <w:r>
              <w:t>клетки,</w:t>
            </w:r>
            <w:r>
              <w:rPr>
                <w:spacing w:val="-3"/>
              </w:rPr>
              <w:t xml:space="preserve"> </w:t>
            </w:r>
            <w:r>
              <w:t>ткани,</w:t>
            </w:r>
            <w:r>
              <w:rPr>
                <w:spacing w:val="-5"/>
              </w:rPr>
              <w:t xml:space="preserve"> </w:t>
            </w:r>
            <w:r>
              <w:t>процессы</w:t>
            </w:r>
            <w:r>
              <w:rPr>
                <w:spacing w:val="-3"/>
              </w:rPr>
              <w:t xml:space="preserve"> </w:t>
            </w:r>
            <w:r>
              <w:t>жизнедеятельности</w:t>
            </w:r>
            <w:r>
              <w:rPr>
                <w:spacing w:val="-3"/>
              </w:rPr>
              <w:t xml:space="preserve"> </w:t>
            </w:r>
            <w:r>
              <w:t>организма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54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жизни;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 w:line="252" w:lineRule="exact"/>
              <w:ind w:left="253"/>
            </w:pPr>
            <w:r>
              <w:t>прямого опыта</w:t>
            </w:r>
          </w:p>
        </w:tc>
      </w:tr>
      <w:tr w:rsidR="005454A4" w:rsidTr="008F42A3">
        <w:trPr>
          <w:trHeight w:val="268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47" w:lineRule="exact"/>
            </w:pPr>
            <w:r>
              <w:t>человека; выявлять</w:t>
            </w:r>
            <w:r>
              <w:rPr>
                <w:spacing w:val="-1"/>
              </w:rPr>
              <w:t xml:space="preserve"> </w:t>
            </w:r>
            <w:r>
              <w:t>взаимосвязи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особенностями</w:t>
            </w:r>
            <w:r>
              <w:rPr>
                <w:spacing w:val="-2"/>
              </w:rPr>
              <w:t xml:space="preserve"> </w:t>
            </w:r>
            <w:r>
              <w:t>строения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-ориентироваться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моральных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норм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47" w:lineRule="exact"/>
              <w:ind w:left="253"/>
            </w:pPr>
            <w:r>
              <w:t>общения с</w:t>
            </w:r>
          </w:p>
        </w:tc>
      </w:tr>
      <w:tr w:rsidR="005454A4" w:rsidTr="008F42A3">
        <w:trPr>
          <w:trHeight w:val="268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</w:pPr>
            <w:r>
              <w:t>клеток,</w:t>
            </w:r>
            <w:r>
              <w:rPr>
                <w:spacing w:val="-2"/>
              </w:rPr>
              <w:t xml:space="preserve"> </w:t>
            </w:r>
            <w:r>
              <w:t>тканей,</w:t>
            </w:r>
            <w:r>
              <w:rPr>
                <w:spacing w:val="-2"/>
              </w:rPr>
              <w:t xml:space="preserve"> </w:t>
            </w:r>
            <w:r>
              <w:t>органов,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3"/>
              </w:rPr>
              <w:t xml:space="preserve"> </w:t>
            </w:r>
            <w:r>
              <w:t>органов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функциями;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ценностей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отношению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собственному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253"/>
            </w:pPr>
            <w:r>
              <w:t>природой</w:t>
            </w:r>
          </w:p>
        </w:tc>
      </w:tr>
      <w:tr w:rsidR="005454A4" w:rsidTr="008F42A3">
        <w:trPr>
          <w:trHeight w:val="27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/>
            </w:pPr>
            <w:r>
              <w:t>-ориентироваться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познавательных</w:t>
            </w:r>
            <w:r>
              <w:rPr>
                <w:spacing w:val="-2"/>
              </w:rPr>
              <w:t xml:space="preserve"> </w:t>
            </w:r>
            <w:r>
              <w:t>ценностей: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6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здоровью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здоровью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людей;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/>
              <w:ind w:left="253"/>
            </w:pPr>
            <w:r>
              <w:t>региона;</w:t>
            </w:r>
          </w:p>
        </w:tc>
      </w:tr>
      <w:tr w:rsidR="005454A4" w:rsidTr="008F42A3">
        <w:trPr>
          <w:trHeight w:val="278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</w:pP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организме</w:t>
            </w:r>
            <w:r>
              <w:rPr>
                <w:spacing w:val="-4"/>
              </w:rPr>
              <w:t xml:space="preserve"> </w:t>
            </w:r>
            <w:r>
              <w:t>человека,</w:t>
            </w:r>
            <w:r>
              <w:rPr>
                <w:spacing w:val="-2"/>
              </w:rPr>
              <w:t xml:space="preserve"> </w:t>
            </w:r>
            <w:r>
              <w:t>получаемую из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5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-находить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учебной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научно-популярной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  <w:ind w:left="41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получение</w:t>
            </w:r>
          </w:p>
        </w:tc>
      </w:tr>
      <w:tr w:rsidR="005454A4" w:rsidTr="008F42A3">
        <w:trPr>
          <w:trHeight w:val="285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</w:pP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источников,</w:t>
            </w:r>
            <w:r>
              <w:rPr>
                <w:spacing w:val="-2"/>
              </w:rPr>
              <w:t xml:space="preserve"> </w:t>
            </w:r>
            <w:r>
              <w:t>последствия</w:t>
            </w:r>
            <w:r>
              <w:rPr>
                <w:spacing w:val="-5"/>
              </w:rPr>
              <w:t xml:space="preserve"> </w:t>
            </w:r>
            <w:r>
              <w:t>влияния</w:t>
            </w:r>
            <w:r>
              <w:rPr>
                <w:spacing w:val="-3"/>
              </w:rPr>
              <w:t xml:space="preserve"> </w:t>
            </w:r>
            <w:r>
              <w:t>факторов</w:t>
            </w:r>
            <w:r>
              <w:rPr>
                <w:spacing w:val="-3"/>
              </w:rPr>
              <w:t xml:space="preserve"> </w:t>
            </w:r>
            <w:r>
              <w:t>риска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63" w:lineRule="exact"/>
              <w:ind w:left="0" w:right="52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литературе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об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организме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человека,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  <w:ind w:left="253"/>
            </w:pP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личного</w:t>
            </w:r>
          </w:p>
        </w:tc>
      </w:tr>
      <w:tr w:rsidR="005454A4" w:rsidTr="008F42A3">
        <w:trPr>
          <w:trHeight w:val="27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1" w:line="233" w:lineRule="exact"/>
            </w:pPr>
            <w:r>
              <w:t>здоровье человека.</w:t>
            </w: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5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оформлять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её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виде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устных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сообщений,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1" w:line="233" w:lineRule="exact"/>
              <w:ind w:left="253"/>
            </w:pPr>
            <w:r>
              <w:t>участия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</w:tr>
      <w:tr w:rsidR="005454A4" w:rsidTr="008F42A3">
        <w:trPr>
          <w:trHeight w:val="27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3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докладов,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рефератов,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презентаций;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253"/>
            </w:pPr>
            <w:r>
              <w:t>конкретных</w:t>
            </w:r>
          </w:p>
        </w:tc>
      </w:tr>
      <w:tr w:rsidR="005454A4" w:rsidTr="008F42A3">
        <w:trPr>
          <w:trHeight w:val="278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9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-анализировать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целевые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1" w:line="247" w:lineRule="exact"/>
              <w:ind w:left="253"/>
            </w:pPr>
            <w:r>
              <w:t>делах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</w:tr>
      <w:tr w:rsidR="005454A4" w:rsidTr="008F42A3">
        <w:trPr>
          <w:trHeight w:val="26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смысловые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установки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своих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53"/>
            </w:pPr>
            <w:r>
              <w:t>улучшению</w:t>
            </w:r>
          </w:p>
        </w:tc>
      </w:tr>
      <w:tr w:rsidR="005454A4" w:rsidTr="008F42A3">
        <w:trPr>
          <w:trHeight w:val="271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1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поступках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здоровью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своему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253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</w:tr>
      <w:tr w:rsidR="005454A4" w:rsidTr="008F42A3">
        <w:trPr>
          <w:trHeight w:val="281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59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окружающих;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последствия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влияния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факторов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C45CEC" w:rsidP="008F42A3">
            <w:pPr>
              <w:pStyle w:val="TableParagraph"/>
              <w:spacing w:before="4"/>
            </w:pPr>
            <w:r>
              <w:t>и</w:t>
            </w:r>
          </w:p>
        </w:tc>
      </w:tr>
      <w:tr w:rsidR="005454A4" w:rsidTr="008F42A3">
        <w:trPr>
          <w:trHeight w:val="267"/>
        </w:trPr>
        <w:tc>
          <w:tcPr>
            <w:tcW w:w="7489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29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before="4" w:line="243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риска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здоровье человека.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454A4" w:rsidRDefault="008F42A3" w:rsidP="008F42A3">
            <w:pPr>
              <w:pStyle w:val="TableParagraph"/>
              <w:spacing w:before="6" w:line="240" w:lineRule="exact"/>
              <w:ind w:left="0"/>
            </w:pPr>
            <w:r>
              <w:t>о</w:t>
            </w:r>
            <w:r w:rsidR="00C45CEC">
              <w:t>кружающей</w:t>
            </w:r>
          </w:p>
        </w:tc>
      </w:tr>
      <w:tr w:rsidR="005454A4" w:rsidTr="008F42A3">
        <w:trPr>
          <w:trHeight w:val="340"/>
        </w:trPr>
        <w:tc>
          <w:tcPr>
            <w:tcW w:w="12518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4697" w:right="4682"/>
              <w:jc w:val="center"/>
            </w:pPr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биологические</w:t>
            </w:r>
            <w:r>
              <w:rPr>
                <w:spacing w:val="-2"/>
              </w:rPr>
              <w:t xml:space="preserve"> </w:t>
            </w:r>
            <w:r>
              <w:t>закономерности</w:t>
            </w:r>
          </w:p>
        </w:tc>
        <w:tc>
          <w:tcPr>
            <w:tcW w:w="2410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42" w:lineRule="exact"/>
              <w:ind w:left="253"/>
            </w:pPr>
            <w:r>
              <w:t>человека</w:t>
            </w:r>
          </w:p>
        </w:tc>
      </w:tr>
    </w:tbl>
    <w:p w:rsidR="005454A4" w:rsidRDefault="00E379FC">
      <w:pPr>
        <w:rPr>
          <w:sz w:val="2"/>
          <w:szCs w:val="2"/>
        </w:rPr>
      </w:pPr>
      <w:r w:rsidRPr="00E379FC">
        <w:pict>
          <v:rect id="_x0000_s1035" style="position:absolute;margin-left:665.6pt;margin-top:212.8pt;width:99.35pt;height:14.65pt;z-index:-23211520;mso-position-horizontal-relative:page;mso-position-vertical-relative:page" stroked="f">
            <w10:wrap anchorx="page" anchory="page"/>
          </v:rect>
        </w:pict>
      </w:r>
    </w:p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171"/>
        <w:gridCol w:w="2410"/>
      </w:tblGrid>
      <w:tr w:rsidR="005454A4" w:rsidTr="008F42A3">
        <w:trPr>
          <w:trHeight w:val="1152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35" w:lineRule="exact"/>
              <w:ind w:left="17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171" w:type="dxa"/>
          </w:tcPr>
          <w:p w:rsidR="005454A4" w:rsidRDefault="00C45CEC">
            <w:pPr>
              <w:pStyle w:val="TableParagraph"/>
              <w:spacing w:line="235" w:lineRule="exact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410" w:type="dxa"/>
          </w:tcPr>
          <w:p w:rsidR="005454A4" w:rsidRDefault="00C45CEC">
            <w:pPr>
              <w:pStyle w:val="TableParagraph"/>
              <w:spacing w:before="49" w:line="264" w:lineRule="auto"/>
              <w:ind w:left="249" w:right="475" w:firstLine="12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8" w:lineRule="exact"/>
              <w:ind w:left="249"/>
            </w:pPr>
            <w:r>
              <w:t>образовательн</w:t>
            </w:r>
            <w:r w:rsidR="008F42A3">
              <w:t>ого</w:t>
            </w:r>
          </w:p>
        </w:tc>
      </w:tr>
      <w:tr w:rsidR="005454A4" w:rsidTr="008F42A3">
        <w:trPr>
          <w:trHeight w:val="4142"/>
        </w:trPr>
        <w:tc>
          <w:tcPr>
            <w:tcW w:w="7489" w:type="dxa"/>
          </w:tcPr>
          <w:p w:rsidR="005454A4" w:rsidRDefault="00C45CEC">
            <w:pPr>
              <w:pStyle w:val="TableParagraph"/>
              <w:spacing w:before="40" w:line="261" w:lineRule="auto"/>
              <w:ind w:right="2" w:firstLine="160"/>
              <w:jc w:val="both"/>
            </w:pPr>
            <w:r>
              <w:t>-характеризовать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биологические закономерности,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практическую</w:t>
            </w:r>
            <w:r>
              <w:rPr>
                <w:spacing w:val="1"/>
              </w:rPr>
              <w:t xml:space="preserve"> </w:t>
            </w:r>
            <w:r>
              <w:t>значимость;</w:t>
            </w:r>
          </w:p>
          <w:p w:rsidR="005454A4" w:rsidRDefault="00C45CEC">
            <w:pPr>
              <w:pStyle w:val="TableParagraph"/>
              <w:tabs>
                <w:tab w:val="left" w:pos="3835"/>
              </w:tabs>
              <w:spacing w:line="259" w:lineRule="auto"/>
              <w:ind w:right="-15" w:firstLine="160"/>
              <w:jc w:val="both"/>
            </w:pPr>
            <w:r>
              <w:t>-применять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биологической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56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биологических закономерностей: наблюдать и описывать клетки на готовых</w:t>
            </w:r>
            <w:r>
              <w:rPr>
                <w:spacing w:val="1"/>
              </w:rPr>
              <w:t xml:space="preserve"> </w:t>
            </w:r>
            <w:r>
              <w:t>микропрепаратах, экосистемы своей местности; использовать составляющие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биологических</w:t>
            </w:r>
            <w:r>
              <w:rPr>
                <w:spacing w:val="1"/>
              </w:rPr>
              <w:t xml:space="preserve"> </w:t>
            </w:r>
            <w:r>
              <w:t>закономерностей,</w:t>
            </w:r>
            <w:r>
              <w:rPr>
                <w:spacing w:val="1"/>
              </w:rPr>
              <w:t xml:space="preserve"> </w:t>
            </w:r>
            <w:r>
              <w:t>свойственных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природе;</w:t>
            </w:r>
            <w:r>
              <w:rPr>
                <w:spacing w:val="1"/>
              </w:rPr>
              <w:t xml:space="preserve"> </w:t>
            </w:r>
            <w:r>
              <w:t>приводить</w:t>
            </w:r>
            <w:r>
              <w:rPr>
                <w:spacing w:val="1"/>
              </w:rPr>
              <w:t xml:space="preserve"> </w:t>
            </w:r>
            <w:r>
              <w:t>доказательства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tab/>
              <w:t>защиты</w:t>
            </w:r>
            <w:r>
              <w:rPr>
                <w:spacing w:val="45"/>
              </w:rPr>
              <w:t xml:space="preserve"> </w:t>
            </w:r>
            <w:r>
              <w:t>окружающей</w:t>
            </w:r>
            <w:r>
              <w:rPr>
                <w:spacing w:val="15"/>
              </w:rPr>
              <w:t xml:space="preserve"> </w:t>
            </w:r>
            <w:r>
              <w:t>среды;</w:t>
            </w:r>
          </w:p>
          <w:p w:rsidR="005454A4" w:rsidRDefault="00C45CEC">
            <w:pPr>
              <w:pStyle w:val="TableParagraph"/>
              <w:spacing w:before="3"/>
              <w:ind w:left="2001"/>
            </w:pPr>
            <w:r>
              <w:t>выделять</w:t>
            </w:r>
          </w:p>
          <w:p w:rsidR="005454A4" w:rsidRDefault="00C45CEC">
            <w:pPr>
              <w:pStyle w:val="TableParagraph"/>
              <w:tabs>
                <w:tab w:val="left" w:pos="1674"/>
                <w:tab w:val="left" w:pos="2775"/>
                <w:tab w:val="left" w:pos="3641"/>
                <w:tab w:val="left" w:pos="5018"/>
                <w:tab w:val="left" w:pos="6604"/>
              </w:tabs>
              <w:spacing w:before="21" w:line="259" w:lineRule="auto"/>
            </w:pPr>
            <w:r>
              <w:t>отличительные</w:t>
            </w:r>
            <w:r>
              <w:tab/>
              <w:t>признаки</w:t>
            </w:r>
            <w:r>
              <w:tab/>
              <w:t>живых</w:t>
            </w:r>
            <w:r>
              <w:tab/>
              <w:t>организмов;</w:t>
            </w:r>
            <w:r>
              <w:tab/>
              <w:t>существенные</w:t>
            </w:r>
            <w:r>
              <w:tab/>
            </w:r>
            <w:r>
              <w:rPr>
                <w:spacing w:val="-1"/>
              </w:rPr>
              <w:t>признаки</w:t>
            </w:r>
            <w:r>
              <w:rPr>
                <w:spacing w:val="-52"/>
              </w:rPr>
              <w:t xml:space="preserve"> </w:t>
            </w:r>
            <w:r>
              <w:t>биологических</w:t>
            </w:r>
            <w:r>
              <w:rPr>
                <w:spacing w:val="-4"/>
              </w:rPr>
              <w:t xml:space="preserve"> </w:t>
            </w:r>
            <w:r>
              <w:t>систем и</w:t>
            </w:r>
            <w:r>
              <w:rPr>
                <w:spacing w:val="-4"/>
              </w:rPr>
              <w:t xml:space="preserve"> </w:t>
            </w:r>
            <w:r>
              <w:t>биологических процессов;</w:t>
            </w:r>
          </w:p>
          <w:p w:rsidR="005454A4" w:rsidRDefault="00C45CEC">
            <w:pPr>
              <w:pStyle w:val="TableParagraph"/>
              <w:numPr>
                <w:ilvl w:val="0"/>
                <w:numId w:val="130"/>
              </w:numPr>
              <w:tabs>
                <w:tab w:val="left" w:pos="514"/>
              </w:tabs>
              <w:spacing w:before="1" w:line="261" w:lineRule="auto"/>
              <w:ind w:right="-15" w:firstLine="160"/>
              <w:jc w:val="both"/>
            </w:pP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ценностей: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получаемую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источников;</w:t>
            </w:r>
          </w:p>
          <w:p w:rsidR="005454A4" w:rsidRDefault="00C45CEC">
            <w:pPr>
              <w:pStyle w:val="TableParagraph"/>
              <w:numPr>
                <w:ilvl w:val="0"/>
                <w:numId w:val="130"/>
              </w:numPr>
              <w:tabs>
                <w:tab w:val="left" w:pos="310"/>
              </w:tabs>
              <w:spacing w:line="240" w:lineRule="exact"/>
              <w:ind w:left="309" w:hanging="140"/>
              <w:jc w:val="both"/>
            </w:pP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последствия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5171" w:type="dxa"/>
          </w:tcPr>
          <w:p w:rsidR="005454A4" w:rsidRDefault="00C45CEC">
            <w:pPr>
              <w:pStyle w:val="TableParagraph"/>
              <w:tabs>
                <w:tab w:val="left" w:pos="1641"/>
                <w:tab w:val="left" w:pos="1843"/>
                <w:tab w:val="left" w:pos="3196"/>
                <w:tab w:val="left" w:pos="3753"/>
                <w:tab w:val="left" w:pos="3801"/>
                <w:tab w:val="left" w:pos="5069"/>
              </w:tabs>
              <w:spacing w:line="247" w:lineRule="auto"/>
              <w:ind w:right="401"/>
              <w:rPr>
                <w:i/>
                <w:sz w:val="23"/>
              </w:rPr>
            </w:pPr>
            <w:r>
              <w:rPr>
                <w:i/>
                <w:sz w:val="23"/>
              </w:rPr>
              <w:t>-выдвигать</w:t>
            </w:r>
            <w:r>
              <w:rPr>
                <w:i/>
                <w:sz w:val="23"/>
              </w:rPr>
              <w:tab/>
              <w:t>гипотезы</w:t>
            </w:r>
            <w:r>
              <w:rPr>
                <w:i/>
                <w:sz w:val="23"/>
              </w:rPr>
              <w:tab/>
              <w:t>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возможных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последствиях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деятельности</w:t>
            </w:r>
            <w:r>
              <w:rPr>
                <w:i/>
                <w:sz w:val="23"/>
              </w:rPr>
              <w:tab/>
              <w:t>человека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экосистемах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биосфере;</w:t>
            </w:r>
          </w:p>
          <w:p w:rsidR="005454A4" w:rsidRDefault="00C45CEC">
            <w:pPr>
              <w:pStyle w:val="TableParagraph"/>
              <w:tabs>
                <w:tab w:val="left" w:pos="1492"/>
                <w:tab w:val="left" w:pos="2217"/>
                <w:tab w:val="left" w:pos="2300"/>
                <w:tab w:val="left" w:pos="3033"/>
                <w:tab w:val="left" w:pos="3887"/>
                <w:tab w:val="left" w:pos="4003"/>
                <w:tab w:val="left" w:pos="4782"/>
                <w:tab w:val="left" w:pos="5134"/>
              </w:tabs>
              <w:spacing w:before="5" w:line="247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-аргументировать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свою</w:t>
            </w:r>
            <w:r>
              <w:rPr>
                <w:i/>
                <w:sz w:val="23"/>
              </w:rPr>
              <w:tab/>
              <w:t>точку</w:t>
            </w:r>
            <w:r>
              <w:rPr>
                <w:i/>
                <w:sz w:val="23"/>
              </w:rPr>
              <w:tab/>
              <w:t>зрения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ходе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дискуссии</w:t>
            </w:r>
            <w:r>
              <w:rPr>
                <w:i/>
                <w:sz w:val="23"/>
              </w:rPr>
              <w:tab/>
              <w:t>по</w:t>
            </w:r>
            <w:r>
              <w:rPr>
                <w:i/>
                <w:sz w:val="23"/>
              </w:rPr>
              <w:tab/>
              <w:t>обсуждению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глобальных</w:t>
            </w:r>
          </w:p>
          <w:p w:rsidR="005454A4" w:rsidRDefault="00C45CEC">
            <w:pPr>
              <w:pStyle w:val="TableParagraph"/>
              <w:spacing w:before="3"/>
              <w:rPr>
                <w:i/>
                <w:sz w:val="23"/>
              </w:rPr>
            </w:pPr>
            <w:r>
              <w:rPr>
                <w:i/>
                <w:sz w:val="23"/>
              </w:rPr>
              <w:t>экологических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проблем.</w:t>
            </w:r>
          </w:p>
        </w:tc>
        <w:tc>
          <w:tcPr>
            <w:tcW w:w="2410" w:type="dxa"/>
          </w:tcPr>
          <w:p w:rsidR="005454A4" w:rsidRDefault="00C45CEC">
            <w:pPr>
              <w:pStyle w:val="TableParagraph"/>
              <w:spacing w:line="235" w:lineRule="exact"/>
              <w:ind w:left="249"/>
            </w:pPr>
            <w:r>
              <w:t>среды.</w:t>
            </w:r>
          </w:p>
        </w:tc>
      </w:tr>
      <w:tr w:rsidR="005454A4" w:rsidTr="008F42A3">
        <w:trPr>
          <w:trHeight w:val="278"/>
        </w:trPr>
        <w:tc>
          <w:tcPr>
            <w:tcW w:w="15070" w:type="dxa"/>
            <w:gridSpan w:val="3"/>
          </w:tcPr>
          <w:p w:rsidR="005454A4" w:rsidRDefault="00C45CEC">
            <w:pPr>
              <w:pStyle w:val="TableParagraph"/>
              <w:spacing w:before="16" w:line="242" w:lineRule="exact"/>
              <w:ind w:left="6235" w:right="6226"/>
              <w:jc w:val="center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«Химия»</w:t>
            </w:r>
          </w:p>
        </w:tc>
      </w:tr>
      <w:tr w:rsidR="005454A4" w:rsidTr="008F42A3">
        <w:trPr>
          <w:trHeight w:val="3874"/>
        </w:trPr>
        <w:tc>
          <w:tcPr>
            <w:tcW w:w="7489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129"/>
              </w:numPr>
              <w:tabs>
                <w:tab w:val="left" w:pos="418"/>
              </w:tabs>
              <w:spacing w:line="259" w:lineRule="auto"/>
              <w:ind w:firstLine="160"/>
            </w:pPr>
            <w:r>
              <w:t>описывать</w:t>
            </w:r>
            <w:r>
              <w:rPr>
                <w:spacing w:val="19"/>
              </w:rPr>
              <w:t xml:space="preserve"> </w:t>
            </w:r>
            <w:r>
              <w:t>свойства</w:t>
            </w:r>
            <w:r>
              <w:rPr>
                <w:spacing w:val="20"/>
              </w:rPr>
              <w:t xml:space="preserve"> </w:t>
            </w:r>
            <w:r>
              <w:t>твёрдых,</w:t>
            </w:r>
            <w:r>
              <w:rPr>
                <w:spacing w:val="20"/>
              </w:rPr>
              <w:t xml:space="preserve"> </w:t>
            </w:r>
            <w:r>
              <w:t>жидких,</w:t>
            </w:r>
            <w:r>
              <w:rPr>
                <w:spacing w:val="18"/>
              </w:rPr>
              <w:t xml:space="preserve"> </w:t>
            </w:r>
            <w:r>
              <w:t>газообразных</w:t>
            </w:r>
            <w:r>
              <w:rPr>
                <w:spacing w:val="21"/>
              </w:rPr>
              <w:t xml:space="preserve"> </w:t>
            </w:r>
            <w:r>
              <w:t>веществ,</w:t>
            </w:r>
            <w:r>
              <w:rPr>
                <w:spacing w:val="20"/>
              </w:rPr>
              <w:t xml:space="preserve"> </w:t>
            </w:r>
            <w:r>
              <w:t>выделяя</w:t>
            </w:r>
            <w:r>
              <w:rPr>
                <w:spacing w:val="19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существенные</w:t>
            </w:r>
            <w:r>
              <w:rPr>
                <w:spacing w:val="-1"/>
              </w:rPr>
              <w:t xml:space="preserve"> </w:t>
            </w:r>
            <w:r>
              <w:t>признаки;</w:t>
            </w:r>
          </w:p>
          <w:p w:rsidR="005454A4" w:rsidRDefault="00C45CEC">
            <w:pPr>
              <w:pStyle w:val="TableParagraph"/>
              <w:spacing w:before="1" w:line="259" w:lineRule="auto"/>
              <w:ind w:firstLine="160"/>
            </w:pPr>
            <w:r>
              <w:t>-характеризовать</w:t>
            </w:r>
            <w:r>
              <w:rPr>
                <w:spacing w:val="6"/>
              </w:rPr>
              <w:t xml:space="preserve"> </w:t>
            </w:r>
            <w:r>
              <w:t>вещества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составу,</w:t>
            </w:r>
            <w:r>
              <w:rPr>
                <w:spacing w:val="6"/>
              </w:rPr>
              <w:t xml:space="preserve"> </w:t>
            </w:r>
            <w:r>
              <w:t>строению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свойствам,</w:t>
            </w:r>
            <w:r>
              <w:rPr>
                <w:spacing w:val="6"/>
              </w:rPr>
              <w:t xml:space="preserve"> </w:t>
            </w: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причинно-следственные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данными</w:t>
            </w:r>
            <w:r>
              <w:rPr>
                <w:spacing w:val="-3"/>
              </w:rPr>
              <w:t xml:space="preserve"> </w:t>
            </w: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вещества;</w:t>
            </w:r>
          </w:p>
          <w:p w:rsidR="005454A4" w:rsidRDefault="00C45CEC">
            <w:pPr>
              <w:pStyle w:val="TableParagraph"/>
              <w:spacing w:before="1"/>
              <w:ind w:left="410"/>
            </w:pPr>
            <w:r>
              <w:t>-</w:t>
            </w:r>
            <w:r>
              <w:rPr>
                <w:spacing w:val="53"/>
              </w:rPr>
              <w:t xml:space="preserve"> </w:t>
            </w:r>
            <w:r>
              <w:t>раскрывать</w:t>
            </w:r>
            <w:r>
              <w:rPr>
                <w:spacing w:val="-2"/>
              </w:rPr>
              <w:t xml:space="preserve"> </w:t>
            </w:r>
            <w:r>
              <w:t>смысл</w:t>
            </w:r>
            <w:r>
              <w:rPr>
                <w:spacing w:val="-5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химических</w:t>
            </w:r>
            <w:r>
              <w:rPr>
                <w:spacing w:val="-2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«атом», «молекула»,</w:t>
            </w:r>
          </w:p>
          <w:p w:rsidR="005454A4" w:rsidRDefault="00C45CEC">
            <w:pPr>
              <w:pStyle w:val="TableParagraph"/>
              <w:spacing w:before="23"/>
              <w:ind w:left="410"/>
            </w:pPr>
            <w:r>
              <w:t>«химический</w:t>
            </w:r>
            <w:r>
              <w:rPr>
                <w:spacing w:val="-4"/>
              </w:rPr>
              <w:t xml:space="preserve"> </w:t>
            </w:r>
            <w:r>
              <w:t>элемент»,</w:t>
            </w:r>
            <w:r>
              <w:rPr>
                <w:spacing w:val="-1"/>
              </w:rPr>
              <w:t xml:space="preserve"> </w:t>
            </w:r>
            <w:r>
              <w:t>«простое</w:t>
            </w:r>
            <w:r>
              <w:rPr>
                <w:spacing w:val="-2"/>
              </w:rPr>
              <w:t xml:space="preserve"> </w:t>
            </w:r>
            <w:r>
              <w:t>вещество»,</w:t>
            </w:r>
          </w:p>
          <w:p w:rsidR="005454A4" w:rsidRDefault="00C45CEC">
            <w:pPr>
              <w:pStyle w:val="TableParagraph"/>
              <w:spacing w:before="20" w:line="259" w:lineRule="auto"/>
              <w:ind w:left="249" w:right="1044" w:hanging="80"/>
            </w:pPr>
            <w:r>
              <w:t>«сложное вещество», «валентность», используя знаковую систему</w:t>
            </w:r>
            <w:r>
              <w:rPr>
                <w:spacing w:val="-52"/>
              </w:rPr>
              <w:t xml:space="preserve"> </w:t>
            </w:r>
            <w:r>
              <w:t>химии;</w:t>
            </w:r>
          </w:p>
          <w:p w:rsidR="005454A4" w:rsidRDefault="00C45CEC">
            <w:pPr>
              <w:pStyle w:val="TableParagraph"/>
              <w:numPr>
                <w:ilvl w:val="0"/>
                <w:numId w:val="129"/>
              </w:numPr>
              <w:tabs>
                <w:tab w:val="left" w:pos="379"/>
              </w:tabs>
              <w:spacing w:before="2" w:line="259" w:lineRule="auto"/>
              <w:ind w:right="1" w:firstLine="160"/>
            </w:pPr>
            <w:r>
              <w:t>изображать</w:t>
            </w:r>
            <w:r>
              <w:rPr>
                <w:spacing w:val="9"/>
              </w:rPr>
              <w:t xml:space="preserve"> </w:t>
            </w:r>
            <w:r>
              <w:t>состав</w:t>
            </w:r>
            <w:r>
              <w:rPr>
                <w:spacing w:val="9"/>
              </w:rPr>
              <w:t xml:space="preserve"> </w:t>
            </w:r>
            <w:r>
              <w:t>простейших</w:t>
            </w:r>
            <w:r>
              <w:rPr>
                <w:spacing w:val="9"/>
              </w:rPr>
              <w:t xml:space="preserve"> </w:t>
            </w:r>
            <w:r>
              <w:t>веществ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помощью</w:t>
            </w:r>
            <w:r>
              <w:rPr>
                <w:spacing w:val="11"/>
              </w:rPr>
              <w:t xml:space="preserve"> </w:t>
            </w:r>
            <w:r>
              <w:t>химических</w:t>
            </w:r>
            <w:r>
              <w:rPr>
                <w:spacing w:val="6"/>
              </w:rPr>
              <w:t xml:space="preserve"> </w:t>
            </w:r>
            <w:r>
              <w:t>формул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сущность</w:t>
            </w:r>
            <w:r>
              <w:rPr>
                <w:spacing w:val="-1"/>
              </w:rPr>
              <w:t xml:space="preserve"> </w:t>
            </w:r>
            <w:r>
              <w:t>химических</w:t>
            </w:r>
            <w:r>
              <w:rPr>
                <w:spacing w:val="-1"/>
              </w:rPr>
              <w:t xml:space="preserve"> </w:t>
            </w:r>
            <w:r>
              <w:t>реакций с</w:t>
            </w:r>
            <w:r>
              <w:rPr>
                <w:spacing w:val="-1"/>
              </w:rPr>
              <w:t xml:space="preserve"> </w:t>
            </w:r>
            <w:r>
              <w:t>помощью химических</w:t>
            </w:r>
            <w:r>
              <w:rPr>
                <w:spacing w:val="-1"/>
              </w:rPr>
              <w:t xml:space="preserve"> </w:t>
            </w:r>
            <w:r>
              <w:t>уравнений;</w:t>
            </w:r>
          </w:p>
          <w:p w:rsidR="005454A4" w:rsidRDefault="00C45CEC">
            <w:pPr>
              <w:pStyle w:val="TableParagraph"/>
              <w:ind w:left="170"/>
            </w:pPr>
            <w:r>
              <w:t>-вычислять</w:t>
            </w:r>
            <w:r>
              <w:rPr>
                <w:spacing w:val="-2"/>
              </w:rPr>
              <w:t xml:space="preserve"> </w:t>
            </w:r>
            <w:r>
              <w:t>относительную</w:t>
            </w:r>
            <w:r>
              <w:rPr>
                <w:spacing w:val="-1"/>
              </w:rPr>
              <w:t xml:space="preserve"> </w:t>
            </w:r>
            <w:r>
              <w:t>молекулярную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молярную</w:t>
            </w:r>
            <w:r>
              <w:rPr>
                <w:spacing w:val="-2"/>
              </w:rPr>
              <w:t xml:space="preserve"> </w:t>
            </w:r>
            <w:r>
              <w:t>массы</w:t>
            </w:r>
          </w:p>
          <w:p w:rsidR="005454A4" w:rsidRDefault="00C45CEC">
            <w:pPr>
              <w:pStyle w:val="TableParagraph"/>
              <w:spacing w:before="23" w:line="244" w:lineRule="exact"/>
              <w:ind w:left="249"/>
            </w:pPr>
            <w:r>
              <w:t>веществ,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массовую</w:t>
            </w:r>
            <w:r>
              <w:rPr>
                <w:spacing w:val="-2"/>
              </w:rPr>
              <w:t xml:space="preserve"> </w:t>
            </w:r>
            <w:r>
              <w:t>долю</w:t>
            </w:r>
            <w:r>
              <w:rPr>
                <w:spacing w:val="-2"/>
              </w:rPr>
              <w:t xml:space="preserve"> </w:t>
            </w:r>
            <w:r>
              <w:t>химического</w:t>
            </w:r>
            <w:r>
              <w:rPr>
                <w:spacing w:val="-2"/>
              </w:rPr>
              <w:t xml:space="preserve"> </w:t>
            </w:r>
            <w:r>
              <w:t>элемента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5171" w:type="dxa"/>
          </w:tcPr>
          <w:p w:rsidR="005454A4" w:rsidRDefault="005454A4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spacing w:line="247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-грамотно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обращаться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>веществами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2"/>
                <w:sz w:val="23"/>
              </w:rPr>
              <w:t xml:space="preserve"> </w:t>
            </w:r>
            <w:r>
              <w:rPr>
                <w:i/>
                <w:sz w:val="23"/>
              </w:rPr>
              <w:t>повседневной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жизни;</w:t>
            </w:r>
          </w:p>
          <w:p w:rsidR="005454A4" w:rsidRDefault="00C45CEC">
            <w:pPr>
              <w:pStyle w:val="TableParagraph"/>
              <w:tabs>
                <w:tab w:val="left" w:pos="1007"/>
                <w:tab w:val="left" w:pos="1898"/>
                <w:tab w:val="left" w:pos="2622"/>
                <w:tab w:val="left" w:pos="3960"/>
                <w:tab w:val="left" w:pos="4147"/>
                <w:tab w:val="left" w:pos="5468"/>
              </w:tabs>
              <w:spacing w:before="2" w:line="247" w:lineRule="auto"/>
              <w:ind w:right="2" w:firstLine="180"/>
              <w:rPr>
                <w:i/>
                <w:sz w:val="23"/>
              </w:rPr>
            </w:pPr>
            <w:r>
              <w:t>-</w:t>
            </w:r>
            <w:r w:rsidR="008F42A3">
              <w:rPr>
                <w:i/>
                <w:sz w:val="23"/>
              </w:rPr>
              <w:t>осознавать</w:t>
            </w:r>
            <w:r w:rsidR="008F42A3">
              <w:rPr>
                <w:i/>
                <w:sz w:val="23"/>
              </w:rPr>
              <w:tab/>
              <w:t xml:space="preserve">необходимость </w:t>
            </w:r>
            <w:r>
              <w:rPr>
                <w:i/>
                <w:sz w:val="23"/>
              </w:rPr>
              <w:t>соблюдения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</w:t>
            </w:r>
            <w:r w:rsidR="008F42A3">
              <w:rPr>
                <w:i/>
                <w:sz w:val="23"/>
              </w:rPr>
              <w:t>равил</w:t>
            </w:r>
            <w:r w:rsidR="008F42A3">
              <w:rPr>
                <w:i/>
                <w:sz w:val="23"/>
              </w:rPr>
              <w:tab/>
              <w:t>экологически</w:t>
            </w:r>
            <w:r w:rsidR="008F42A3">
              <w:rPr>
                <w:i/>
                <w:sz w:val="23"/>
              </w:rPr>
              <w:tab/>
              <w:t>безопасного</w:t>
            </w:r>
            <w:r w:rsidR="008F42A3">
              <w:rPr>
                <w:i/>
                <w:sz w:val="23"/>
              </w:rPr>
              <w:tab/>
              <w:t xml:space="preserve"> </w:t>
            </w:r>
            <w:r>
              <w:rPr>
                <w:i/>
                <w:sz w:val="23"/>
              </w:rPr>
              <w:t>поведения</w:t>
            </w:r>
            <w:r>
              <w:rPr>
                <w:i/>
                <w:sz w:val="23"/>
              </w:rPr>
              <w:tab/>
            </w:r>
            <w:r w:rsidR="008F42A3">
              <w:rPr>
                <w:i/>
                <w:sz w:val="23"/>
              </w:rPr>
              <w:t xml:space="preserve"> </w:t>
            </w:r>
            <w:r>
              <w:rPr>
                <w:i/>
                <w:spacing w:val="-4"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8F42A3">
              <w:rPr>
                <w:i/>
                <w:spacing w:val="-55"/>
                <w:sz w:val="23"/>
              </w:rPr>
              <w:t xml:space="preserve">  </w:t>
            </w:r>
            <w:r>
              <w:rPr>
                <w:i/>
                <w:sz w:val="23"/>
              </w:rPr>
              <w:t>окружающей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природной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среде;</w:t>
            </w:r>
          </w:p>
          <w:p w:rsidR="005454A4" w:rsidRDefault="00C45CEC">
            <w:pPr>
              <w:pStyle w:val="TableParagraph"/>
              <w:tabs>
                <w:tab w:val="left" w:pos="1816"/>
                <w:tab w:val="left" w:pos="2911"/>
                <w:tab w:val="left" w:pos="3554"/>
              </w:tabs>
              <w:spacing w:before="4" w:line="249" w:lineRule="auto"/>
              <w:ind w:right="3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-понимать</w:t>
            </w:r>
            <w:r>
              <w:rPr>
                <w:i/>
                <w:sz w:val="23"/>
              </w:rPr>
              <w:tab/>
              <w:t>смысл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необходимость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соблюдения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предписаний,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предлагаемых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инструкциях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использованию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лекарств,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бытовой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химии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др.;</w:t>
            </w:r>
          </w:p>
          <w:p w:rsidR="005454A4" w:rsidRDefault="008F42A3">
            <w:pPr>
              <w:pStyle w:val="TableParagraph"/>
              <w:tabs>
                <w:tab w:val="left" w:pos="2104"/>
                <w:tab w:val="left" w:pos="2678"/>
                <w:tab w:val="left" w:pos="3936"/>
                <w:tab w:val="left" w:pos="4144"/>
              </w:tabs>
              <w:spacing w:line="247" w:lineRule="auto"/>
              <w:ind w:right="484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z w:val="23"/>
              </w:rPr>
              <w:tab/>
              <w:t xml:space="preserve">приобретённые </w:t>
            </w:r>
            <w:r w:rsidR="00C45CEC">
              <w:rPr>
                <w:i/>
                <w:spacing w:val="-1"/>
                <w:sz w:val="23"/>
              </w:rPr>
              <w:t>ключевые</w:t>
            </w:r>
            <w:r w:rsidR="00C45CEC"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pacing w:val="-55"/>
                <w:sz w:val="23"/>
              </w:rPr>
              <w:t xml:space="preserve">       </w:t>
            </w:r>
            <w:r w:rsidR="00C45CEC">
              <w:rPr>
                <w:i/>
                <w:sz w:val="23"/>
              </w:rPr>
              <w:t>компетентности</w:t>
            </w:r>
            <w:r w:rsidR="00C45CEC">
              <w:rPr>
                <w:i/>
                <w:sz w:val="23"/>
              </w:rPr>
              <w:tab/>
            </w:r>
            <w:r w:rsidR="00C45CEC">
              <w:rPr>
                <w:i/>
                <w:sz w:val="23"/>
              </w:rPr>
              <w:tab/>
              <w:t>при</w:t>
            </w:r>
            <w:r w:rsidR="00C45CEC">
              <w:rPr>
                <w:i/>
                <w:sz w:val="23"/>
              </w:rPr>
              <w:tab/>
              <w:t>выполнении</w:t>
            </w:r>
          </w:p>
          <w:p w:rsidR="005454A4" w:rsidRDefault="00C45CEC">
            <w:pPr>
              <w:pStyle w:val="TableParagrap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исследовательских  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проектов  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по  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изучению  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свойств,</w:t>
            </w:r>
          </w:p>
          <w:p w:rsidR="005454A4" w:rsidRDefault="00C45CEC">
            <w:pPr>
              <w:pStyle w:val="TableParagraph"/>
              <w:spacing w:before="11" w:line="25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способов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распознавания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веществ;</w:t>
            </w:r>
          </w:p>
        </w:tc>
        <w:tc>
          <w:tcPr>
            <w:tcW w:w="2410" w:type="dxa"/>
          </w:tcPr>
          <w:p w:rsidR="005454A4" w:rsidRDefault="00C45CEC">
            <w:pPr>
              <w:pStyle w:val="TableParagraph"/>
              <w:numPr>
                <w:ilvl w:val="0"/>
                <w:numId w:val="128"/>
              </w:numPr>
              <w:tabs>
                <w:tab w:val="left" w:pos="1089"/>
                <w:tab w:val="left" w:pos="1090"/>
              </w:tabs>
              <w:spacing w:before="45" w:line="261" w:lineRule="auto"/>
              <w:ind w:right="254" w:firstLine="360"/>
            </w:pPr>
            <w:r>
              <w:rPr>
                <w:spacing w:val="-1"/>
              </w:rPr>
              <w:t>решать</w:t>
            </w:r>
            <w:r>
              <w:rPr>
                <w:spacing w:val="-52"/>
              </w:rPr>
              <w:t xml:space="preserve"> </w:t>
            </w:r>
            <w:r>
              <w:t>задачи,</w:t>
            </w:r>
          </w:p>
          <w:p w:rsidR="005454A4" w:rsidRDefault="00C45CEC">
            <w:pPr>
              <w:pStyle w:val="TableParagraph"/>
              <w:tabs>
                <w:tab w:val="left" w:pos="782"/>
              </w:tabs>
              <w:spacing w:line="259" w:lineRule="auto"/>
              <w:ind w:right="542"/>
            </w:pP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tab/>
            </w:r>
            <w:r>
              <w:rPr>
                <w:spacing w:val="-1"/>
              </w:rPr>
              <w:t>данные</w:t>
            </w:r>
            <w:r>
              <w:rPr>
                <w:spacing w:val="-52"/>
              </w:rPr>
              <w:t xml:space="preserve"> </w:t>
            </w:r>
            <w:r>
              <w:t>предприятий;</w:t>
            </w:r>
          </w:p>
          <w:p w:rsidR="005454A4" w:rsidRDefault="00C45CEC">
            <w:pPr>
              <w:pStyle w:val="TableParagraph"/>
              <w:numPr>
                <w:ilvl w:val="0"/>
                <w:numId w:val="128"/>
              </w:numPr>
              <w:tabs>
                <w:tab w:val="left" w:pos="801"/>
                <w:tab w:val="left" w:pos="802"/>
              </w:tabs>
              <w:spacing w:before="3" w:line="259" w:lineRule="auto"/>
              <w:ind w:right="274" w:firstLine="360"/>
            </w:pPr>
            <w:r>
              <w:rPr>
                <w:spacing w:val="-1"/>
              </w:rPr>
              <w:t>распознав</w:t>
            </w:r>
            <w:r>
              <w:rPr>
                <w:spacing w:val="-52"/>
              </w:rPr>
              <w:t xml:space="preserve"> </w:t>
            </w:r>
            <w:r w:rsidR="008F42A3">
              <w:rPr>
                <w:spacing w:val="-52"/>
              </w:rPr>
              <w:t>атт</w:t>
            </w:r>
            <w:r>
              <w:t>ь химические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</w:p>
          <w:p w:rsidR="005454A4" w:rsidRDefault="00C45CEC">
            <w:pPr>
              <w:pStyle w:val="TableParagraph"/>
              <w:spacing w:before="1" w:line="259" w:lineRule="auto"/>
              <w:ind w:left="189" w:right="358"/>
            </w:pPr>
            <w:r>
              <w:t>наблюдаемые в</w:t>
            </w:r>
            <w:r>
              <w:rPr>
                <w:spacing w:val="-52"/>
              </w:rPr>
              <w:t xml:space="preserve"> </w:t>
            </w:r>
            <w:r>
              <w:t>технологическ</w:t>
            </w:r>
          </w:p>
          <w:p w:rsidR="005454A4" w:rsidRDefault="00C45CEC">
            <w:pPr>
              <w:pStyle w:val="TableParagraph"/>
              <w:spacing w:before="4" w:line="244" w:lineRule="exact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процессах</w:t>
            </w:r>
          </w:p>
        </w:tc>
      </w:tr>
    </w:tbl>
    <w:p w:rsidR="005454A4" w:rsidRDefault="005454A4">
      <w:pPr>
        <w:spacing w:line="244" w:lineRule="exact"/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543"/>
        <w:gridCol w:w="1135"/>
        <w:gridCol w:w="938"/>
      </w:tblGrid>
      <w:tr w:rsidR="005454A4">
        <w:trPr>
          <w:trHeight w:val="1153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44" w:lineRule="exact"/>
              <w:ind w:left="4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543" w:type="dxa"/>
          </w:tcPr>
          <w:p w:rsidR="005454A4" w:rsidRDefault="00C45CEC">
            <w:pPr>
              <w:pStyle w:val="TableParagraph"/>
              <w:spacing w:line="244" w:lineRule="exact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073" w:type="dxa"/>
            <w:gridSpan w:val="2"/>
          </w:tcPr>
          <w:p w:rsidR="005454A4" w:rsidRDefault="00C45CEC">
            <w:pPr>
              <w:pStyle w:val="TableParagraph"/>
              <w:spacing w:before="14" w:line="280" w:lineRule="atLeast"/>
              <w:ind w:left="11" w:right="682" w:firstLine="40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</w:t>
            </w:r>
          </w:p>
        </w:tc>
      </w:tr>
      <w:tr w:rsidR="005454A4">
        <w:trPr>
          <w:trHeight w:val="316"/>
        </w:trPr>
        <w:tc>
          <w:tcPr>
            <w:tcW w:w="7489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61" w:line="235" w:lineRule="exact"/>
              <w:ind w:left="249"/>
            </w:pPr>
            <w:r>
              <w:t>соединениях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значимости;</w:t>
            </w:r>
          </w:p>
        </w:tc>
        <w:tc>
          <w:tcPr>
            <w:tcW w:w="5543" w:type="dxa"/>
            <w:tcBorders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3043"/>
              </w:tabs>
              <w:spacing w:before="49" w:line="247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развивать</w:t>
            </w:r>
            <w:r>
              <w:rPr>
                <w:i/>
                <w:sz w:val="23"/>
              </w:rPr>
              <w:tab/>
              <w:t>коммуникативную</w:t>
            </w:r>
          </w:p>
        </w:tc>
        <w:tc>
          <w:tcPr>
            <w:tcW w:w="2073" w:type="dxa"/>
            <w:gridSpan w:val="2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61" w:line="235" w:lineRule="exact"/>
              <w:ind w:left="11"/>
            </w:pPr>
            <w:r>
              <w:t>уральской</w:t>
            </w:r>
          </w:p>
        </w:tc>
      </w:tr>
      <w:tr w:rsidR="005454A4">
        <w:trPr>
          <w:trHeight w:val="25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 w:line="232" w:lineRule="exact"/>
              <w:ind w:left="410"/>
            </w:pPr>
            <w:r>
              <w:t>-сравнивать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составу</w:t>
            </w:r>
            <w:r>
              <w:rPr>
                <w:spacing w:val="-4"/>
              </w:rPr>
              <w:t xml:space="preserve"> </w:t>
            </w:r>
            <w:r>
              <w:t>оксиды,</w:t>
            </w:r>
            <w:r>
              <w:rPr>
                <w:spacing w:val="-1"/>
              </w:rPr>
              <w:t xml:space="preserve"> </w:t>
            </w:r>
            <w:r>
              <w:t>основания,</w:t>
            </w:r>
            <w:r>
              <w:rPr>
                <w:spacing w:val="-1"/>
              </w:rPr>
              <w:t xml:space="preserve"> </w:t>
            </w:r>
            <w:r>
              <w:t>кислоты,</w:t>
            </w:r>
            <w:r>
              <w:rPr>
                <w:spacing w:val="-1"/>
              </w:rPr>
              <w:t xml:space="preserve"> </w:t>
            </w:r>
            <w:r>
              <w:t>соли;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компетентность,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используя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устной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 w:line="232" w:lineRule="exact"/>
              <w:ind w:left="11"/>
            </w:pPr>
            <w:r>
              <w:t>промышленнос</w:t>
            </w:r>
          </w:p>
        </w:tc>
      </w:tr>
      <w:tr w:rsidR="005454A4">
        <w:trPr>
          <w:trHeight w:val="272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3" w:lineRule="exact"/>
              <w:ind w:left="410"/>
            </w:pPr>
            <w:r>
              <w:t>-классифицировать</w:t>
            </w:r>
            <w:r>
              <w:rPr>
                <w:spacing w:val="-2"/>
              </w:rPr>
              <w:t xml:space="preserve"> </w:t>
            </w:r>
            <w:r>
              <w:t>оксиды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основания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свойствам,</w:t>
            </w:r>
            <w:r>
              <w:rPr>
                <w:spacing w:val="-1"/>
              </w:rPr>
              <w:t xml:space="preserve"> </w:t>
            </w:r>
            <w:r>
              <w:t>кислоты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4983"/>
              </w:tabs>
              <w:spacing w:line="25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письменной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коммуникации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работе</w:t>
            </w:r>
            <w:r>
              <w:rPr>
                <w:i/>
                <w:sz w:val="23"/>
              </w:rPr>
              <w:tab/>
              <w:t>с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3" w:lineRule="exact"/>
              <w:ind w:left="11"/>
            </w:pPr>
            <w:r>
              <w:t>т и</w:t>
            </w:r>
          </w:p>
        </w:tc>
      </w:tr>
      <w:tr w:rsidR="005454A4">
        <w:trPr>
          <w:trHeight w:val="294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1" w:line="233" w:lineRule="exact"/>
              <w:ind w:left="249"/>
            </w:pPr>
            <w:r>
              <w:t>соли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составу;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473"/>
                <w:tab w:val="left" w:pos="2856"/>
                <w:tab w:val="left" w:pos="3408"/>
              </w:tabs>
              <w:spacing w:before="30" w:line="24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текстами</w:t>
            </w:r>
            <w:r>
              <w:rPr>
                <w:i/>
                <w:sz w:val="23"/>
              </w:rPr>
              <w:tab/>
              <w:t>учебника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дополнительной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30" w:line="244" w:lineRule="exact"/>
              <w:ind w:left="412"/>
              <w:rPr>
                <w:i/>
                <w:sz w:val="23"/>
              </w:rPr>
            </w:pPr>
            <w:r>
              <w:rPr>
                <w:sz w:val="23"/>
                <w:vertAlign w:val="superscript"/>
              </w:rPr>
              <w:t>_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приводить</w:t>
            </w:r>
          </w:p>
        </w:tc>
      </w:tr>
      <w:tr w:rsidR="005454A4">
        <w:trPr>
          <w:trHeight w:val="265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410"/>
            </w:pPr>
            <w:r>
              <w:t>-описывать</w:t>
            </w:r>
            <w:r>
              <w:rPr>
                <w:spacing w:val="-2"/>
              </w:rPr>
              <w:t xml:space="preserve"> </w:t>
            </w:r>
            <w:r>
              <w:t>состав,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природе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992"/>
                <w:tab w:val="left" w:pos="3883"/>
              </w:tabs>
              <w:spacing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литературой,</w:t>
            </w:r>
            <w:r>
              <w:rPr>
                <w:i/>
                <w:sz w:val="23"/>
              </w:rPr>
              <w:tab/>
              <w:t>справочными</w:t>
            </w:r>
            <w:r>
              <w:rPr>
                <w:i/>
                <w:sz w:val="23"/>
              </w:rPr>
              <w:tab/>
              <w:t>таблицами,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примеры</w:t>
            </w:r>
          </w:p>
        </w:tc>
      </w:tr>
      <w:tr w:rsidR="005454A4">
        <w:trPr>
          <w:trHeight w:val="277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3"/>
              <w:ind w:left="249"/>
            </w:pPr>
            <w:r>
              <w:t>практической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человека)</w:t>
            </w:r>
            <w:r>
              <w:rPr>
                <w:spacing w:val="-2"/>
              </w:rPr>
              <w:t xml:space="preserve"> </w:t>
            </w:r>
            <w:r>
              <w:t>простых</w:t>
            </w:r>
            <w:r>
              <w:rPr>
                <w:spacing w:val="-3"/>
              </w:rPr>
              <w:t xml:space="preserve"> </w:t>
            </w:r>
            <w:r>
              <w:t>веществ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кислорода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 w:line="25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проявлять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готовность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уважению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точки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 w:line="256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практического</w:t>
            </w:r>
          </w:p>
        </w:tc>
      </w:tr>
      <w:tr w:rsidR="005454A4">
        <w:trPr>
          <w:trHeight w:val="27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 w:line="252" w:lineRule="exact"/>
              <w:ind w:left="24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водорода;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161"/>
                <w:tab w:val="left" w:pos="2011"/>
                <w:tab w:val="left" w:pos="3724"/>
              </w:tabs>
              <w:spacing w:before="2" w:line="25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зрения</w:t>
            </w:r>
            <w:r>
              <w:rPr>
                <w:i/>
                <w:sz w:val="23"/>
              </w:rPr>
              <w:tab/>
              <w:t>при</w:t>
            </w:r>
            <w:r>
              <w:rPr>
                <w:i/>
                <w:sz w:val="23"/>
              </w:rPr>
              <w:tab/>
              <w:t>обсуждении</w:t>
            </w:r>
            <w:r>
              <w:rPr>
                <w:i/>
                <w:sz w:val="23"/>
              </w:rPr>
              <w:tab/>
              <w:t>результатов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54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использования</w:t>
            </w:r>
          </w:p>
        </w:tc>
      </w:tr>
      <w:tr w:rsidR="005454A4">
        <w:trPr>
          <w:trHeight w:val="268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47" w:lineRule="exact"/>
              <w:ind w:left="410"/>
            </w:pPr>
            <w:r>
              <w:t>-давать</w:t>
            </w:r>
            <w:r>
              <w:rPr>
                <w:spacing w:val="-2"/>
              </w:rPr>
              <w:t xml:space="preserve"> </w:t>
            </w:r>
            <w:r>
              <w:t>сравнительную</w:t>
            </w:r>
            <w:r>
              <w:rPr>
                <w:spacing w:val="-1"/>
              </w:rPr>
              <w:t xml:space="preserve"> </w:t>
            </w:r>
            <w:r>
              <w:t>характеристику</w:t>
            </w:r>
            <w:r>
              <w:rPr>
                <w:spacing w:val="-4"/>
              </w:rPr>
              <w:t xml:space="preserve"> </w:t>
            </w:r>
            <w:r>
              <w:t>химических</w:t>
            </w:r>
            <w:r>
              <w:rPr>
                <w:spacing w:val="-4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выполненной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работы;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химических</w:t>
            </w:r>
          </w:p>
        </w:tc>
      </w:tr>
      <w:tr w:rsidR="005454A4">
        <w:trPr>
          <w:trHeight w:val="278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249"/>
            </w:pPr>
            <w:r>
              <w:t>важнейших</w:t>
            </w:r>
            <w:r>
              <w:rPr>
                <w:spacing w:val="-3"/>
              </w:rPr>
              <w:t xml:space="preserve"> </w:t>
            </w:r>
            <w:r>
              <w:t>соединений</w:t>
            </w:r>
            <w:r>
              <w:rPr>
                <w:spacing w:val="-1"/>
              </w:rPr>
              <w:t xml:space="preserve"> </w:t>
            </w:r>
            <w:r>
              <w:t>естественных</w:t>
            </w:r>
            <w:r>
              <w:rPr>
                <w:spacing w:val="-2"/>
              </w:rPr>
              <w:t xml:space="preserve"> </w:t>
            </w:r>
            <w:r>
              <w:t>семейств</w:t>
            </w:r>
            <w:r>
              <w:rPr>
                <w:spacing w:val="-1"/>
              </w:rPr>
              <w:t xml:space="preserve"> </w:t>
            </w:r>
            <w:r>
              <w:t>щелочных металлов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9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-объективно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информацию о</w:t>
            </w:r>
          </w:p>
        </w:tc>
        <w:tc>
          <w:tcPr>
            <w:tcW w:w="1135" w:type="dxa"/>
            <w:tcBorders>
              <w:top w:val="nil"/>
              <w:bottom w:val="nil"/>
              <w:right w:val="nil"/>
            </w:tcBorders>
          </w:tcPr>
          <w:p w:rsidR="005454A4" w:rsidRDefault="00C45CEC">
            <w:pPr>
              <w:pStyle w:val="TableParagraph"/>
              <w:spacing w:line="259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знаний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</w:tcPr>
          <w:p w:rsidR="005454A4" w:rsidRDefault="00C45CEC">
            <w:pPr>
              <w:pStyle w:val="TableParagraph"/>
              <w:spacing w:line="259" w:lineRule="exact"/>
              <w:ind w:left="0" w:right="427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о</w:t>
            </w:r>
          </w:p>
        </w:tc>
      </w:tr>
      <w:tr w:rsidR="005454A4">
        <w:trPr>
          <w:trHeight w:val="274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4" w:line="231" w:lineRule="exact"/>
              <w:ind w:left="249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галогенов;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веществах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химических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процессах,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критически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5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различных</w:t>
            </w:r>
          </w:p>
        </w:tc>
      </w:tr>
      <w:tr w:rsidR="005454A4">
        <w:trPr>
          <w:trHeight w:val="26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3" w:lineRule="exact"/>
              <w:ind w:left="410"/>
            </w:pPr>
            <w:r>
              <w:t>-пользоваться</w:t>
            </w:r>
            <w:r>
              <w:rPr>
                <w:spacing w:val="-2"/>
              </w:rPr>
              <w:t xml:space="preserve"> </w:t>
            </w:r>
            <w:r>
              <w:t>лабораторным</w:t>
            </w:r>
            <w:r>
              <w:rPr>
                <w:spacing w:val="-2"/>
              </w:rPr>
              <w:t xml:space="preserve"> </w:t>
            </w:r>
            <w:r>
              <w:t>оборудованием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химической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относиться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псевдонаучной информации,</w:t>
            </w:r>
          </w:p>
        </w:tc>
        <w:tc>
          <w:tcPr>
            <w:tcW w:w="1135" w:type="dxa"/>
            <w:tcBorders>
              <w:top w:val="nil"/>
              <w:bottom w:val="nil"/>
              <w:right w:val="nil"/>
            </w:tcBorders>
          </w:tcPr>
          <w:p w:rsidR="005454A4" w:rsidRDefault="00C45CEC">
            <w:pPr>
              <w:pStyle w:val="TableParagraph"/>
              <w:spacing w:line="243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явлениях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</w:tcPr>
          <w:p w:rsidR="005454A4" w:rsidRDefault="00C45CEC">
            <w:pPr>
              <w:pStyle w:val="TableParagraph"/>
              <w:spacing w:line="243" w:lineRule="exact"/>
              <w:ind w:left="0" w:right="421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на</w:t>
            </w:r>
          </w:p>
        </w:tc>
      </w:tr>
      <w:tr w:rsidR="005454A4">
        <w:trPr>
          <w:trHeight w:val="28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/>
              <w:ind w:left="249"/>
            </w:pPr>
            <w:r>
              <w:t>посудой;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395"/>
                <w:tab w:val="left" w:pos="3830"/>
              </w:tabs>
              <w:rPr>
                <w:i/>
                <w:sz w:val="23"/>
              </w:rPr>
            </w:pPr>
            <w:r>
              <w:rPr>
                <w:i/>
                <w:sz w:val="23"/>
              </w:rPr>
              <w:t>недобросовестной</w:t>
            </w:r>
            <w:r>
              <w:rPr>
                <w:i/>
                <w:sz w:val="23"/>
              </w:rPr>
              <w:tab/>
              <w:t>рекламе,</w:t>
            </w:r>
            <w:r>
              <w:rPr>
                <w:i/>
                <w:sz w:val="23"/>
              </w:rPr>
              <w:tab/>
              <w:t>касающейся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промышленно</w:t>
            </w:r>
          </w:p>
        </w:tc>
      </w:tr>
      <w:tr w:rsidR="005454A4">
        <w:trPr>
          <w:trHeight w:val="28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5" w:line="252" w:lineRule="exact"/>
              <w:ind w:left="410"/>
            </w:pPr>
            <w:r>
              <w:t>-проводить</w:t>
            </w:r>
            <w:r>
              <w:rPr>
                <w:spacing w:val="-3"/>
              </w:rPr>
              <w:t xml:space="preserve"> </w:t>
            </w:r>
            <w:r>
              <w:t>несложные</w:t>
            </w:r>
            <w:r>
              <w:rPr>
                <w:spacing w:val="-5"/>
              </w:rPr>
              <w:t xml:space="preserve"> </w:t>
            </w:r>
            <w:r>
              <w:t>химические</w:t>
            </w:r>
            <w:r>
              <w:rPr>
                <w:spacing w:val="-2"/>
              </w:rPr>
              <w:t xml:space="preserve"> </w:t>
            </w:r>
            <w:r>
              <w:t>опыты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наблюдения</w:t>
            </w:r>
            <w:r>
              <w:rPr>
                <w:spacing w:val="-3"/>
              </w:rPr>
              <w:t xml:space="preserve"> </w:t>
            </w:r>
            <w:r>
              <w:t>за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3" w:line="25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использования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веществ.</w:t>
            </w: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3" w:line="254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производств</w:t>
            </w:r>
          </w:p>
        </w:tc>
      </w:tr>
      <w:tr w:rsidR="005454A4">
        <w:trPr>
          <w:trHeight w:val="264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43" w:lineRule="exact"/>
              <w:ind w:left="249"/>
            </w:pPr>
            <w:r>
              <w:t>изменениями</w:t>
            </w:r>
            <w:r>
              <w:rPr>
                <w:spacing w:val="-3"/>
              </w:rPr>
              <w:t xml:space="preserve"> </w:t>
            </w:r>
            <w:r>
              <w:t>свойств</w:t>
            </w:r>
            <w:r>
              <w:rPr>
                <w:spacing w:val="-2"/>
              </w:rPr>
              <w:t xml:space="preserve"> </w:t>
            </w:r>
            <w:r>
              <w:t>веществ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превращений;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 w:rsidP="00CA1945">
            <w:pPr>
              <w:pStyle w:val="TableParagraph"/>
              <w:spacing w:line="245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е </w:t>
            </w:r>
          </w:p>
        </w:tc>
      </w:tr>
      <w:tr w:rsidR="005454A4">
        <w:trPr>
          <w:trHeight w:val="270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249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проведении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 w:line="249" w:lineRule="exact"/>
              <w:ind w:left="412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</w:tr>
      <w:tr w:rsidR="005454A4">
        <w:trPr>
          <w:trHeight w:val="281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249"/>
            </w:pPr>
            <w:r>
              <w:t>наблюдений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опытов;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9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использовать</w:t>
            </w:r>
          </w:p>
        </w:tc>
      </w:tr>
      <w:tr w:rsidR="005454A4">
        <w:trPr>
          <w:trHeight w:val="284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4" w:line="240" w:lineRule="exact"/>
              <w:ind w:left="410"/>
            </w:pPr>
            <w:r>
              <w:t>-различать</w:t>
            </w:r>
            <w:r>
              <w:rPr>
                <w:spacing w:val="-2"/>
              </w:rPr>
              <w:t xml:space="preserve"> </w:t>
            </w:r>
            <w:r>
              <w:t>экспериментально</w:t>
            </w:r>
            <w:r>
              <w:rPr>
                <w:spacing w:val="-1"/>
              </w:rPr>
              <w:t xml:space="preserve"> </w:t>
            </w:r>
            <w:r>
              <w:t>кислоты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щёлочи,</w:t>
            </w:r>
            <w:r>
              <w:rPr>
                <w:spacing w:val="-1"/>
              </w:rPr>
              <w:t xml:space="preserve"> </w:t>
            </w:r>
            <w:r>
              <w:t>пользуясь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  <w:right w:val="nil"/>
            </w:tcBorders>
          </w:tcPr>
          <w:p w:rsidR="005454A4" w:rsidRDefault="00C45CEC">
            <w:pPr>
              <w:pStyle w:val="TableParagraph"/>
              <w:spacing w:before="13" w:line="252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знания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</w:tcPr>
          <w:p w:rsidR="005454A4" w:rsidRDefault="00C45CEC">
            <w:pPr>
              <w:pStyle w:val="TableParagraph"/>
              <w:spacing w:before="13" w:line="252" w:lineRule="exact"/>
              <w:ind w:left="0" w:right="427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о</w:t>
            </w:r>
          </w:p>
        </w:tc>
      </w:tr>
      <w:tr w:rsidR="005454A4">
        <w:trPr>
          <w:trHeight w:val="26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38" w:lineRule="exact"/>
              <w:ind w:left="249"/>
            </w:pPr>
            <w:r>
              <w:t>индикаторами;</w:t>
            </w:r>
            <w:r>
              <w:rPr>
                <w:spacing w:val="-2"/>
              </w:rPr>
              <w:t xml:space="preserve"> </w:t>
            </w:r>
            <w:r>
              <w:t>осознавать</w:t>
            </w:r>
            <w:r>
              <w:rPr>
                <w:spacing w:val="-3"/>
              </w:rPr>
              <w:t xml:space="preserve"> </w:t>
            </w:r>
            <w:r>
              <w:t>необходимость</w:t>
            </w:r>
            <w:r>
              <w:rPr>
                <w:spacing w:val="-6"/>
              </w:rPr>
              <w:t xml:space="preserve"> </w:t>
            </w:r>
            <w:r>
              <w:t>соблюдения</w:t>
            </w:r>
            <w:r>
              <w:rPr>
                <w:spacing w:val="-3"/>
              </w:rPr>
              <w:t xml:space="preserve"> </w:t>
            </w:r>
            <w:r>
              <w:t>мер</w:t>
            </w:r>
          </w:p>
        </w:tc>
        <w:tc>
          <w:tcPr>
            <w:tcW w:w="554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73" w:type="dxa"/>
            <w:gridSpan w:val="2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7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химических</w:t>
            </w:r>
          </w:p>
        </w:tc>
      </w:tr>
      <w:tr w:rsidR="005454A4">
        <w:trPr>
          <w:trHeight w:val="262"/>
        </w:trPr>
        <w:tc>
          <w:tcPr>
            <w:tcW w:w="7489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before="6" w:line="236" w:lineRule="exact"/>
              <w:ind w:left="249"/>
            </w:pP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обращении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кислотами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щелочами.</w:t>
            </w:r>
          </w:p>
        </w:tc>
        <w:tc>
          <w:tcPr>
            <w:tcW w:w="5543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  <w:right w:val="nil"/>
            </w:tcBorders>
          </w:tcPr>
          <w:p w:rsidR="005454A4" w:rsidRDefault="00C45CEC">
            <w:pPr>
              <w:pStyle w:val="TableParagraph"/>
              <w:spacing w:line="242" w:lineRule="exact"/>
              <w:ind w:left="11"/>
              <w:rPr>
                <w:i/>
                <w:sz w:val="23"/>
              </w:rPr>
            </w:pPr>
            <w:r>
              <w:rPr>
                <w:i/>
                <w:sz w:val="23"/>
              </w:rPr>
              <w:t>явлениях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</w:tcBorders>
          </w:tcPr>
          <w:p w:rsidR="005454A4" w:rsidRDefault="00C45CEC">
            <w:pPr>
              <w:pStyle w:val="TableParagraph"/>
              <w:spacing w:line="242" w:lineRule="exact"/>
              <w:ind w:left="0" w:right="418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</w:p>
        </w:tc>
      </w:tr>
      <w:tr w:rsidR="005454A4">
        <w:trPr>
          <w:trHeight w:val="661"/>
        </w:trPr>
        <w:tc>
          <w:tcPr>
            <w:tcW w:w="13032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410"/>
            </w:pPr>
            <w:r>
              <w:t>Периодический</w:t>
            </w:r>
            <w:r>
              <w:rPr>
                <w:spacing w:val="-2"/>
              </w:rPr>
              <w:t xml:space="preserve"> </w:t>
            </w:r>
            <w:r>
              <w:t>закон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периодическая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химических</w:t>
            </w:r>
            <w:r>
              <w:rPr>
                <w:spacing w:val="-1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Менделеева.</w:t>
            </w:r>
            <w:r>
              <w:rPr>
                <w:spacing w:val="-3"/>
              </w:rPr>
              <w:t xml:space="preserve"> </w:t>
            </w:r>
            <w:r>
              <w:t>Строение</w:t>
            </w:r>
            <w:r>
              <w:rPr>
                <w:spacing w:val="-1"/>
              </w:rPr>
              <w:t xml:space="preserve"> </w:t>
            </w:r>
            <w:r>
              <w:t>вещества</w:t>
            </w:r>
          </w:p>
        </w:tc>
        <w:tc>
          <w:tcPr>
            <w:tcW w:w="2073" w:type="dxa"/>
            <w:gridSpan w:val="2"/>
            <w:tcBorders>
              <w:top w:val="nil"/>
            </w:tcBorders>
          </w:tcPr>
          <w:p w:rsidR="005454A4" w:rsidRDefault="00C45CEC">
            <w:pPr>
              <w:pStyle w:val="TableParagraph"/>
              <w:tabs>
                <w:tab w:val="left" w:pos="1518"/>
              </w:tabs>
              <w:spacing w:before="6" w:line="247" w:lineRule="auto"/>
              <w:ind w:left="232" w:right="217"/>
              <w:rPr>
                <w:i/>
                <w:sz w:val="23"/>
              </w:rPr>
            </w:pPr>
            <w:r>
              <w:rPr>
                <w:i/>
                <w:sz w:val="23"/>
              </w:rPr>
              <w:t>повседневной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для</w:t>
            </w:r>
          </w:p>
        </w:tc>
      </w:tr>
    </w:tbl>
    <w:p w:rsidR="005454A4" w:rsidRDefault="005454A4">
      <w:pPr>
        <w:spacing w:line="247" w:lineRule="auto"/>
        <w:rPr>
          <w:sz w:val="23"/>
        </w:rPr>
        <w:sectPr w:rsidR="005454A4">
          <w:pgSz w:w="15840" w:h="12240" w:orient="landscape"/>
          <w:pgMar w:top="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540"/>
        <w:gridCol w:w="2073"/>
      </w:tblGrid>
      <w:tr w:rsidR="005454A4">
        <w:trPr>
          <w:trHeight w:val="1152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35" w:lineRule="exact"/>
              <w:ind w:left="17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540" w:type="dxa"/>
          </w:tcPr>
          <w:p w:rsidR="005454A4" w:rsidRDefault="00C45CEC">
            <w:pPr>
              <w:pStyle w:val="TableParagraph"/>
              <w:spacing w:line="235" w:lineRule="exact"/>
              <w:ind w:left="17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073" w:type="dxa"/>
          </w:tcPr>
          <w:p w:rsidR="005454A4" w:rsidRDefault="00C45CEC">
            <w:pPr>
              <w:pStyle w:val="TableParagraph"/>
              <w:spacing w:before="49" w:line="264" w:lineRule="auto"/>
              <w:ind w:right="758" w:firstLine="420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8" w:lineRule="exact"/>
            </w:pPr>
            <w:r>
              <w:t>образовательн</w:t>
            </w:r>
          </w:p>
        </w:tc>
      </w:tr>
      <w:tr w:rsidR="005454A4">
        <w:trPr>
          <w:trHeight w:val="2760"/>
        </w:trPr>
        <w:tc>
          <w:tcPr>
            <w:tcW w:w="7489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-классифицировать химические элементы на металлы, неметаллы, элементы,</w:t>
            </w:r>
            <w:r>
              <w:rPr>
                <w:spacing w:val="1"/>
              </w:rPr>
              <w:t xml:space="preserve"> </w:t>
            </w:r>
            <w:r>
              <w:t>оксиды и гидроксиды которых амфотерны, и инертные элементы (газы) для</w:t>
            </w:r>
            <w:r>
              <w:rPr>
                <w:spacing w:val="1"/>
              </w:rPr>
              <w:t xml:space="preserve"> </w:t>
            </w:r>
            <w:r>
              <w:t>осознания</w:t>
            </w:r>
            <w:r>
              <w:rPr>
                <w:spacing w:val="-2"/>
              </w:rPr>
              <w:t xml:space="preserve"> </w:t>
            </w:r>
            <w:r>
              <w:t>важности упорядоченности</w:t>
            </w:r>
            <w:r>
              <w:rPr>
                <w:spacing w:val="-1"/>
              </w:rPr>
              <w:t xml:space="preserve"> </w:t>
            </w:r>
            <w:r>
              <w:t>научных знаний;</w:t>
            </w:r>
          </w:p>
          <w:p w:rsidR="005454A4" w:rsidRDefault="00C45CEC">
            <w:pPr>
              <w:pStyle w:val="TableParagraph"/>
              <w:spacing w:before="1" w:line="259" w:lineRule="auto"/>
              <w:ind w:left="249" w:right="139" w:firstLine="160"/>
            </w:pPr>
            <w:r>
              <w:t>-раскрывать смысл периодического закона Д. И. Менделеева; -описывать</w:t>
            </w:r>
            <w:r>
              <w:rPr>
                <w:spacing w:val="-52"/>
              </w:rPr>
              <w:t xml:space="preserve"> </w:t>
            </w:r>
            <w:r>
              <w:t>и характеризовать табличную форму периодической системы химических</w:t>
            </w:r>
            <w:r>
              <w:rPr>
                <w:spacing w:val="1"/>
              </w:rPr>
              <w:t xml:space="preserve"> </w:t>
            </w:r>
            <w:r>
              <w:t>элементов;</w:t>
            </w:r>
          </w:p>
          <w:p w:rsidR="005454A4" w:rsidRDefault="00C45CEC">
            <w:pPr>
              <w:pStyle w:val="TableParagraph"/>
              <w:spacing w:before="3"/>
              <w:ind w:right="-15" w:firstLine="160"/>
            </w:pPr>
            <w:r>
              <w:t>-характеризовать</w:t>
            </w:r>
            <w:r>
              <w:rPr>
                <w:spacing w:val="9"/>
              </w:rPr>
              <w:t xml:space="preserve"> </w:t>
            </w:r>
            <w:r>
              <w:t>состав</w:t>
            </w:r>
            <w:r>
              <w:rPr>
                <w:spacing w:val="8"/>
              </w:rPr>
              <w:t xml:space="preserve"> </w:t>
            </w:r>
            <w:r>
              <w:t>атомных</w:t>
            </w:r>
            <w:r>
              <w:rPr>
                <w:spacing w:val="9"/>
              </w:rPr>
              <w:t xml:space="preserve"> </w:t>
            </w:r>
            <w:r>
              <w:t>ядер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распределение</w:t>
            </w:r>
            <w:r>
              <w:rPr>
                <w:spacing w:val="10"/>
              </w:rPr>
              <w:t xml:space="preserve"> </w:t>
            </w:r>
            <w:r>
              <w:t>числа</w:t>
            </w:r>
            <w:r>
              <w:rPr>
                <w:spacing w:val="10"/>
              </w:rPr>
              <w:t xml:space="preserve"> </w:t>
            </w:r>
            <w:r>
              <w:t>электронов</w:t>
            </w:r>
            <w:r>
              <w:rPr>
                <w:spacing w:val="8"/>
              </w:rPr>
              <w:t xml:space="preserve"> </w:t>
            </w:r>
            <w:r>
              <w:t>по</w:t>
            </w:r>
          </w:p>
          <w:p w:rsidR="005454A4" w:rsidRDefault="00C45CEC">
            <w:pPr>
              <w:pStyle w:val="TableParagraph"/>
              <w:tabs>
                <w:tab w:val="left" w:pos="1496"/>
                <w:tab w:val="left" w:pos="2291"/>
                <w:tab w:val="left" w:pos="3186"/>
                <w:tab w:val="left" w:pos="4550"/>
                <w:tab w:val="left" w:pos="5755"/>
                <w:tab w:val="left" w:pos="6600"/>
              </w:tabs>
              <w:spacing w:line="270" w:lineRule="atLeast"/>
              <w:ind w:right="-15"/>
            </w:pPr>
            <w:r>
              <w:t>электронным</w:t>
            </w:r>
            <w:r>
              <w:tab/>
              <w:t>слоям</w:t>
            </w:r>
            <w:r>
              <w:tab/>
              <w:t>атомов</w:t>
            </w:r>
            <w:r>
              <w:tab/>
              <w:t>химических</w:t>
            </w:r>
            <w:r>
              <w:tab/>
              <w:t>элементов</w:t>
            </w:r>
            <w:r>
              <w:tab/>
              <w:t>малых</w:t>
            </w:r>
            <w:r>
              <w:tab/>
              <w:t>периодов</w:t>
            </w:r>
            <w:r>
              <w:rPr>
                <w:spacing w:val="-52"/>
              </w:rPr>
              <w:t xml:space="preserve"> </w:t>
            </w:r>
            <w:r>
              <w:t>периодической</w:t>
            </w:r>
            <w:r>
              <w:rPr>
                <w:spacing w:val="-1"/>
              </w:rPr>
              <w:t xml:space="preserve"> </w:t>
            </w:r>
            <w:r>
              <w:t>системы,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калия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кальция;</w:t>
            </w:r>
          </w:p>
        </w:tc>
        <w:tc>
          <w:tcPr>
            <w:tcW w:w="5540" w:type="dxa"/>
            <w:vMerge w:val="restart"/>
          </w:tcPr>
          <w:p w:rsidR="005454A4" w:rsidRDefault="00C45CEC">
            <w:pPr>
              <w:pStyle w:val="TableParagraph"/>
              <w:numPr>
                <w:ilvl w:val="0"/>
                <w:numId w:val="127"/>
              </w:numPr>
              <w:tabs>
                <w:tab w:val="left" w:pos="403"/>
              </w:tabs>
              <w:spacing w:line="247" w:lineRule="auto"/>
              <w:ind w:right="3"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осознавать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теоретических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практической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 человека;</w:t>
            </w:r>
          </w:p>
          <w:p w:rsidR="005454A4" w:rsidRDefault="00C45CEC">
            <w:pPr>
              <w:pStyle w:val="TableParagraph"/>
              <w:numPr>
                <w:ilvl w:val="0"/>
                <w:numId w:val="127"/>
              </w:numPr>
              <w:tabs>
                <w:tab w:val="left" w:pos="375"/>
              </w:tabs>
              <w:spacing w:before="2" w:line="249" w:lineRule="auto"/>
              <w:ind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описывать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изученные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как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применяя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логику системного анализа;</w:t>
            </w:r>
          </w:p>
          <w:p w:rsidR="005454A4" w:rsidRDefault="00C45CEC">
            <w:pPr>
              <w:pStyle w:val="TableParagraph"/>
              <w:numPr>
                <w:ilvl w:val="0"/>
                <w:numId w:val="127"/>
              </w:numPr>
              <w:tabs>
                <w:tab w:val="left" w:pos="562"/>
              </w:tabs>
              <w:spacing w:line="247" w:lineRule="auto"/>
              <w:ind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применять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закономерностях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периодической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химических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элементов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объяснения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предвидения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конкретных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веществ;</w:t>
            </w:r>
          </w:p>
          <w:p w:rsidR="005454A4" w:rsidRDefault="00C45CEC">
            <w:pPr>
              <w:pStyle w:val="TableParagraph"/>
              <w:numPr>
                <w:ilvl w:val="0"/>
                <w:numId w:val="127"/>
              </w:numPr>
              <w:tabs>
                <w:tab w:val="left" w:pos="1226"/>
                <w:tab w:val="left" w:pos="1227"/>
                <w:tab w:val="left" w:pos="3355"/>
              </w:tabs>
              <w:spacing w:before="4" w:line="249" w:lineRule="auto"/>
              <w:ind w:right="450"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развивать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информационную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компетентность</w:t>
            </w:r>
            <w:r>
              <w:rPr>
                <w:i/>
                <w:spacing w:val="13"/>
                <w:sz w:val="23"/>
              </w:rPr>
              <w:t xml:space="preserve"> </w:t>
            </w:r>
            <w:r>
              <w:rPr>
                <w:i/>
                <w:sz w:val="23"/>
              </w:rPr>
              <w:t>посредством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углубления</w:t>
            </w:r>
          </w:p>
          <w:p w:rsidR="005454A4" w:rsidRDefault="00C45CEC">
            <w:pPr>
              <w:pStyle w:val="TableParagraph"/>
              <w:spacing w:line="247" w:lineRule="auto"/>
              <w:ind w:right="1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знаний об истории становления химической науки, её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основных понятий, периодического</w:t>
            </w:r>
            <w:r>
              <w:rPr>
                <w:i/>
                <w:spacing w:val="57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закона как одного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важнейших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достижениях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науки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техники.</w:t>
            </w:r>
          </w:p>
        </w:tc>
        <w:tc>
          <w:tcPr>
            <w:tcW w:w="2073" w:type="dxa"/>
            <w:vMerge w:val="restart"/>
          </w:tcPr>
          <w:p w:rsidR="005454A4" w:rsidRDefault="00C45CEC">
            <w:pPr>
              <w:pStyle w:val="TableParagraph"/>
              <w:tabs>
                <w:tab w:val="left" w:pos="1756"/>
              </w:tabs>
              <w:spacing w:line="247" w:lineRule="auto"/>
              <w:ind w:left="249" w:right="112"/>
              <w:rPr>
                <w:i/>
                <w:sz w:val="23"/>
              </w:rPr>
            </w:pPr>
            <w:r>
              <w:rPr>
                <w:i/>
                <w:sz w:val="23"/>
              </w:rPr>
              <w:t>сохранения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здоровья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соблюдения</w:t>
            </w:r>
            <w:r>
              <w:rPr>
                <w:i/>
                <w:spacing w:val="-12"/>
                <w:sz w:val="23"/>
              </w:rPr>
              <w:t xml:space="preserve"> </w:t>
            </w:r>
            <w:r>
              <w:rPr>
                <w:i/>
                <w:sz w:val="23"/>
              </w:rPr>
              <w:t>норм</w:t>
            </w:r>
          </w:p>
          <w:p w:rsidR="005454A4" w:rsidRDefault="00C45CEC">
            <w:pPr>
              <w:pStyle w:val="TableParagraph"/>
              <w:tabs>
                <w:tab w:val="left" w:pos="1526"/>
              </w:tabs>
              <w:spacing w:before="5" w:line="247" w:lineRule="auto"/>
              <w:ind w:right="434" w:hanging="72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экологическог 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поведения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</w:p>
          <w:p w:rsidR="005454A4" w:rsidRDefault="00C45CEC">
            <w:pPr>
              <w:pStyle w:val="TableParagraph"/>
              <w:spacing w:before="4"/>
              <w:ind w:left="232" w:right="980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регионе.</w:t>
            </w:r>
          </w:p>
          <w:p w:rsidR="005454A4" w:rsidRDefault="00C45CEC">
            <w:pPr>
              <w:pStyle w:val="TableParagraph"/>
              <w:spacing w:before="9" w:line="249" w:lineRule="auto"/>
              <w:ind w:right="488" w:firstLine="420"/>
              <w:rPr>
                <w:i/>
                <w:sz w:val="23"/>
              </w:rPr>
            </w:pPr>
            <w:r>
              <w:rPr>
                <w:i/>
                <w:sz w:val="23"/>
              </w:rPr>
              <w:t>- понимать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опасность</w:t>
            </w:r>
          </w:p>
          <w:p w:rsidR="005454A4" w:rsidRDefault="00C45CEC">
            <w:pPr>
              <w:pStyle w:val="TableParagraph"/>
              <w:tabs>
                <w:tab w:val="left" w:pos="1771"/>
              </w:tabs>
              <w:spacing w:line="247" w:lineRule="auto"/>
              <w:ind w:left="249" w:right="189"/>
              <w:rPr>
                <w:i/>
                <w:sz w:val="23"/>
              </w:rPr>
            </w:pPr>
            <w:r>
              <w:rPr>
                <w:i/>
                <w:sz w:val="23"/>
              </w:rPr>
              <w:t>химического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производства</w:t>
            </w:r>
            <w:r w:rsidR="00CA1945">
              <w:rPr>
                <w:i/>
                <w:sz w:val="23"/>
              </w:rPr>
              <w:t xml:space="preserve"> Орловской области 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в</w:t>
            </w:r>
          </w:p>
          <w:p w:rsidR="005454A4" w:rsidRDefault="00C45CEC">
            <w:pPr>
              <w:pStyle w:val="TableParagraph"/>
              <w:spacing w:before="3" w:line="247" w:lineRule="auto"/>
              <w:ind w:left="249" w:right="166"/>
              <w:rPr>
                <w:i/>
                <w:sz w:val="23"/>
              </w:rPr>
            </w:pPr>
            <w:r>
              <w:rPr>
                <w:i/>
                <w:sz w:val="23"/>
              </w:rPr>
              <w:t>масштабах всей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страны</w:t>
            </w:r>
          </w:p>
        </w:tc>
      </w:tr>
      <w:tr w:rsidR="005454A4">
        <w:trPr>
          <w:trHeight w:val="5247"/>
        </w:trPr>
        <w:tc>
          <w:tcPr>
            <w:tcW w:w="7489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tabs>
                <w:tab w:val="left" w:pos="4596"/>
              </w:tabs>
              <w:spacing w:line="259" w:lineRule="auto"/>
              <w:ind w:left="249" w:right="801" w:hanging="80"/>
            </w:pPr>
            <w:r>
              <w:t>-различать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химической</w:t>
            </w:r>
            <w:r>
              <w:rPr>
                <w:spacing w:val="-2"/>
              </w:rPr>
              <w:t xml:space="preserve"> </w:t>
            </w:r>
            <w:r>
              <w:t>связи:</w:t>
            </w:r>
            <w:r>
              <w:tab/>
              <w:t>ионную, ковалентную</w:t>
            </w:r>
            <w:r>
              <w:rPr>
                <w:spacing w:val="-53"/>
              </w:rPr>
              <w:t xml:space="preserve"> </w:t>
            </w:r>
            <w:r>
              <w:t>полярную,</w:t>
            </w:r>
            <w:r>
              <w:rPr>
                <w:spacing w:val="-1"/>
              </w:rPr>
              <w:t xml:space="preserve"> </w:t>
            </w:r>
            <w:r>
              <w:t>ковалентную</w:t>
            </w:r>
            <w:r>
              <w:rPr>
                <w:spacing w:val="-1"/>
              </w:rPr>
              <w:t xml:space="preserve"> </w:t>
            </w:r>
            <w:r>
              <w:t>неполярную</w:t>
            </w:r>
            <w:r>
              <w:rPr>
                <w:spacing w:val="-1"/>
              </w:rPr>
              <w:t xml:space="preserve"> </w:t>
            </w:r>
            <w:r>
              <w:t>и металлическую;</w:t>
            </w:r>
          </w:p>
          <w:p w:rsidR="005454A4" w:rsidRDefault="00C45CEC">
            <w:pPr>
              <w:pStyle w:val="TableParagraph"/>
              <w:tabs>
                <w:tab w:val="left" w:pos="1648"/>
                <w:tab w:val="left" w:pos="3818"/>
                <w:tab w:val="left" w:pos="5012"/>
                <w:tab w:val="left" w:pos="6156"/>
              </w:tabs>
              <w:spacing w:before="3" w:line="259" w:lineRule="auto"/>
              <w:ind w:firstLine="160"/>
            </w:pPr>
            <w:r>
              <w:t>-изображать</w:t>
            </w:r>
            <w:r>
              <w:tab/>
              <w:t>электронно-ионные</w:t>
            </w:r>
            <w:r>
              <w:tab/>
              <w:t>формулы</w:t>
            </w:r>
            <w:r>
              <w:tab/>
              <w:t>веществ,</w:t>
            </w:r>
            <w:r>
              <w:tab/>
            </w:r>
            <w:r>
              <w:rPr>
                <w:spacing w:val="-1"/>
              </w:rPr>
              <w:t>образованных</w:t>
            </w:r>
            <w:r>
              <w:rPr>
                <w:spacing w:val="-52"/>
              </w:rPr>
              <w:t xml:space="preserve"> </w:t>
            </w:r>
            <w:r>
              <w:t>химическими</w:t>
            </w:r>
            <w:r>
              <w:rPr>
                <w:spacing w:val="-1"/>
              </w:rPr>
              <w:t xml:space="preserve"> </w:t>
            </w:r>
            <w:r>
              <w:t>связями</w:t>
            </w:r>
            <w:r>
              <w:rPr>
                <w:spacing w:val="-1"/>
              </w:rPr>
              <w:t xml:space="preserve"> </w:t>
            </w:r>
            <w:r>
              <w:t>разного вида;</w:t>
            </w:r>
          </w:p>
          <w:p w:rsidR="005454A4" w:rsidRDefault="00C45CEC" w:rsidP="008F42A3">
            <w:pPr>
              <w:pStyle w:val="TableParagraph"/>
              <w:tabs>
                <w:tab w:val="left" w:pos="3177"/>
              </w:tabs>
              <w:spacing w:before="1" w:line="259" w:lineRule="auto"/>
              <w:ind w:firstLine="160"/>
            </w:pPr>
            <w:r>
              <w:t>-выявлять</w:t>
            </w:r>
            <w:r>
              <w:rPr>
                <w:spacing w:val="7"/>
              </w:rPr>
              <w:t xml:space="preserve"> </w:t>
            </w:r>
            <w:r>
              <w:t>зависимость</w:t>
            </w:r>
            <w:r>
              <w:rPr>
                <w:spacing w:val="7"/>
              </w:rPr>
              <w:t xml:space="preserve"> </w:t>
            </w:r>
            <w:r>
              <w:t>свойств</w:t>
            </w:r>
            <w:r>
              <w:rPr>
                <w:spacing w:val="6"/>
              </w:rPr>
              <w:t xml:space="preserve"> </w:t>
            </w:r>
            <w:r>
              <w:t>веществ</w:t>
            </w:r>
            <w:r>
              <w:rPr>
                <w:spacing w:val="5"/>
              </w:rPr>
              <w:t xml:space="preserve"> </w:t>
            </w:r>
            <w:r>
              <w:t>от</w:t>
            </w:r>
            <w:r>
              <w:rPr>
                <w:spacing w:val="6"/>
              </w:rPr>
              <w:t xml:space="preserve"> </w:t>
            </w:r>
            <w:r>
              <w:t>строения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6"/>
              </w:rPr>
              <w:t xml:space="preserve"> </w:t>
            </w:r>
            <w:r>
              <w:t>кристаллических</w:t>
            </w:r>
            <w:r>
              <w:rPr>
                <w:spacing w:val="-52"/>
              </w:rPr>
              <w:t xml:space="preserve"> </w:t>
            </w:r>
            <w:r w:rsidR="008F42A3">
              <w:t xml:space="preserve">решёток: </w:t>
            </w:r>
            <w:r>
              <w:t>ионных,</w:t>
            </w:r>
            <w:r>
              <w:rPr>
                <w:spacing w:val="-1"/>
              </w:rPr>
              <w:t xml:space="preserve"> </w:t>
            </w:r>
            <w:r w:rsidR="008F42A3">
              <w:t xml:space="preserve">атомных, молекулярных </w:t>
            </w:r>
            <w:r>
              <w:t>металлических;</w:t>
            </w:r>
          </w:p>
          <w:p w:rsidR="005454A4" w:rsidRDefault="00C45CEC">
            <w:pPr>
              <w:pStyle w:val="TableParagraph"/>
              <w:spacing w:before="21" w:line="261" w:lineRule="auto"/>
              <w:ind w:right="-15" w:firstLine="160"/>
              <w:jc w:val="both"/>
            </w:pPr>
            <w:r>
              <w:t>-характеризовать</w:t>
            </w:r>
            <w:r>
              <w:rPr>
                <w:spacing w:val="1"/>
              </w:rPr>
              <w:t xml:space="preserve"> </w:t>
            </w:r>
            <w:r>
              <w:t>химические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соединения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положения элементов в периодической системе и особенностей строения их</w:t>
            </w:r>
            <w:r>
              <w:rPr>
                <w:spacing w:val="1"/>
              </w:rPr>
              <w:t xml:space="preserve"> </w:t>
            </w:r>
            <w:r>
              <w:t>атомов;</w:t>
            </w: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-описывать основные этапы открытия Д. И. Менделеевым периодического</w:t>
            </w:r>
            <w:r>
              <w:rPr>
                <w:spacing w:val="1"/>
              </w:rPr>
              <w:t xml:space="preserve"> </w:t>
            </w:r>
            <w:r>
              <w:t>закона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периодической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химических</w:t>
            </w:r>
            <w:r>
              <w:rPr>
                <w:spacing w:val="1"/>
              </w:rPr>
              <w:t xml:space="preserve"> </w:t>
            </w:r>
            <w:r>
              <w:t>элементов,</w:t>
            </w:r>
            <w:r>
              <w:rPr>
                <w:spacing w:val="1"/>
              </w:rPr>
              <w:t xml:space="preserve"> </w:t>
            </w:r>
            <w:r>
              <w:t>жизнь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многообразную</w:t>
            </w:r>
            <w:r>
              <w:rPr>
                <w:spacing w:val="-1"/>
              </w:rPr>
              <w:t xml:space="preserve"> </w:t>
            </w:r>
            <w:r>
              <w:t>научную</w:t>
            </w:r>
            <w:r>
              <w:rPr>
                <w:spacing w:val="2"/>
              </w:rPr>
              <w:t xml:space="preserve"> </w:t>
            </w:r>
            <w:r>
              <w:t>деятельность учёного;</w:t>
            </w:r>
          </w:p>
          <w:p w:rsidR="005454A4" w:rsidRDefault="00C45CEC">
            <w:pPr>
              <w:pStyle w:val="TableParagraph"/>
              <w:spacing w:line="261" w:lineRule="auto"/>
              <w:ind w:right="2" w:firstLine="160"/>
              <w:jc w:val="both"/>
            </w:pPr>
            <w:r>
              <w:t>-характеризовать</w:t>
            </w:r>
            <w:r>
              <w:rPr>
                <w:spacing w:val="1"/>
              </w:rPr>
              <w:t xml:space="preserve"> </w:t>
            </w:r>
            <w:r>
              <w:t>научное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мировоззренческое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периодического</w:t>
            </w:r>
            <w:r>
              <w:rPr>
                <w:spacing w:val="1"/>
              </w:rPr>
              <w:t xml:space="preserve"> </w:t>
            </w:r>
            <w:r>
              <w:t>закона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периодической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химических</w:t>
            </w:r>
            <w:r>
              <w:rPr>
                <w:spacing w:val="-1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Д.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Менделеева;</w:t>
            </w:r>
          </w:p>
          <w:p w:rsidR="005454A4" w:rsidRDefault="00C45CEC">
            <w:pPr>
              <w:pStyle w:val="TableParagraph"/>
              <w:spacing w:line="252" w:lineRule="exact"/>
              <w:ind w:left="170"/>
              <w:jc w:val="both"/>
            </w:pPr>
            <w:r>
              <w:t>-осознавать</w:t>
            </w:r>
            <w:r>
              <w:rPr>
                <w:spacing w:val="104"/>
              </w:rPr>
              <w:t xml:space="preserve"> </w:t>
            </w:r>
            <w:r>
              <w:t>научные</w:t>
            </w:r>
            <w:r>
              <w:rPr>
                <w:spacing w:val="105"/>
              </w:rPr>
              <w:t xml:space="preserve"> </w:t>
            </w:r>
            <w:r>
              <w:t>открытия</w:t>
            </w:r>
            <w:r>
              <w:rPr>
                <w:spacing w:val="103"/>
              </w:rPr>
              <w:t xml:space="preserve"> </w:t>
            </w:r>
            <w:r>
              <w:t>как</w:t>
            </w:r>
            <w:r>
              <w:rPr>
                <w:spacing w:val="105"/>
              </w:rPr>
              <w:t xml:space="preserve"> </w:t>
            </w:r>
            <w:r>
              <w:t>результат</w:t>
            </w:r>
            <w:r>
              <w:rPr>
                <w:spacing w:val="106"/>
              </w:rPr>
              <w:t xml:space="preserve"> </w:t>
            </w:r>
            <w:r>
              <w:t>длительных</w:t>
            </w:r>
            <w:r>
              <w:rPr>
                <w:spacing w:val="105"/>
              </w:rPr>
              <w:t xml:space="preserve"> </w:t>
            </w:r>
            <w:r>
              <w:t>наблюдений,</w:t>
            </w:r>
          </w:p>
          <w:p w:rsidR="005454A4" w:rsidRDefault="00C45CEC">
            <w:pPr>
              <w:pStyle w:val="TableParagraph"/>
              <w:spacing w:before="18" w:line="244" w:lineRule="exact"/>
              <w:jc w:val="both"/>
            </w:pPr>
            <w:r>
              <w:t>опытов,</w:t>
            </w:r>
            <w:r>
              <w:rPr>
                <w:spacing w:val="-3"/>
              </w:rPr>
              <w:t xml:space="preserve"> </w:t>
            </w:r>
            <w:r>
              <w:t>научной</w:t>
            </w:r>
            <w:r>
              <w:rPr>
                <w:spacing w:val="-2"/>
              </w:rPr>
              <w:t xml:space="preserve"> </w:t>
            </w:r>
            <w:r>
              <w:t>полемики,</w:t>
            </w:r>
            <w:r>
              <w:rPr>
                <w:spacing w:val="-3"/>
              </w:rPr>
              <w:t xml:space="preserve"> </w:t>
            </w:r>
            <w:r>
              <w:t>преодоления</w:t>
            </w:r>
            <w:r>
              <w:rPr>
                <w:spacing w:val="-3"/>
              </w:rPr>
              <w:t xml:space="preserve"> </w:t>
            </w:r>
            <w:r>
              <w:t>трудностей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сомнений.</w:t>
            </w:r>
          </w:p>
        </w:tc>
        <w:tc>
          <w:tcPr>
            <w:tcW w:w="5540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40"/>
        </w:trPr>
        <w:tc>
          <w:tcPr>
            <w:tcW w:w="13029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4818" w:right="4811"/>
              <w:jc w:val="center"/>
            </w:pPr>
            <w:r>
              <w:t>Многообразие</w:t>
            </w:r>
            <w:r>
              <w:rPr>
                <w:spacing w:val="-4"/>
              </w:rPr>
              <w:t xml:space="preserve"> </w:t>
            </w:r>
            <w:r>
              <w:t>химических</w:t>
            </w:r>
            <w:r w:rsidR="008F42A3">
              <w:rPr>
                <w:spacing w:val="-3"/>
              </w:rPr>
              <w:t xml:space="preserve"> </w:t>
            </w:r>
            <w:r>
              <w:t>реакций</w:t>
            </w:r>
          </w:p>
        </w:tc>
        <w:tc>
          <w:tcPr>
            <w:tcW w:w="207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839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540"/>
        <w:gridCol w:w="2073"/>
      </w:tblGrid>
      <w:tr w:rsidR="005454A4">
        <w:trPr>
          <w:trHeight w:val="1152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35" w:lineRule="exact"/>
              <w:ind w:left="4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540" w:type="dxa"/>
          </w:tcPr>
          <w:p w:rsidR="005454A4" w:rsidRDefault="00C45CEC">
            <w:pPr>
              <w:pStyle w:val="TableParagraph"/>
              <w:spacing w:line="235" w:lineRule="exact"/>
              <w:ind w:left="189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073" w:type="dxa"/>
          </w:tcPr>
          <w:p w:rsidR="005454A4" w:rsidRDefault="00C45CEC">
            <w:pPr>
              <w:pStyle w:val="TableParagraph"/>
              <w:spacing w:before="49" w:line="264" w:lineRule="auto"/>
              <w:ind w:left="290" w:right="477" w:firstLine="158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8" w:lineRule="exact"/>
              <w:ind w:left="290"/>
            </w:pPr>
            <w:r>
              <w:t>образовательн</w:t>
            </w:r>
            <w:r w:rsidR="008F42A3">
              <w:t>ого</w:t>
            </w:r>
          </w:p>
        </w:tc>
      </w:tr>
      <w:tr w:rsidR="005454A4">
        <w:trPr>
          <w:trHeight w:val="9687"/>
        </w:trPr>
        <w:tc>
          <w:tcPr>
            <w:tcW w:w="7489" w:type="dxa"/>
          </w:tcPr>
          <w:p w:rsidR="005454A4" w:rsidRDefault="00C45CEC">
            <w:pPr>
              <w:pStyle w:val="TableParagraph"/>
              <w:spacing w:before="9" w:line="259" w:lineRule="auto"/>
              <w:ind w:firstLine="160"/>
            </w:pPr>
            <w:r>
              <w:t>-объяснять</w:t>
            </w:r>
            <w:r>
              <w:rPr>
                <w:spacing w:val="2"/>
              </w:rPr>
              <w:t xml:space="preserve"> </w:t>
            </w:r>
            <w:r>
              <w:t>суть</w:t>
            </w:r>
            <w:r>
              <w:rPr>
                <w:spacing w:val="2"/>
              </w:rPr>
              <w:t xml:space="preserve"> </w:t>
            </w:r>
            <w:r>
              <w:t>химических</w:t>
            </w:r>
            <w:r>
              <w:rPr>
                <w:spacing w:val="2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принципиальное</w:t>
            </w:r>
            <w:r>
              <w:rPr>
                <w:spacing w:val="2"/>
              </w:rPr>
              <w:t xml:space="preserve"> </w:t>
            </w:r>
            <w:r>
              <w:t>отличие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физических;</w:t>
            </w:r>
          </w:p>
          <w:p w:rsidR="005454A4" w:rsidRDefault="00C45CEC">
            <w:pPr>
              <w:pStyle w:val="TableParagraph"/>
              <w:ind w:left="410"/>
            </w:pPr>
            <w:r>
              <w:t>-называть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протекания</w:t>
            </w:r>
            <w:r>
              <w:rPr>
                <w:spacing w:val="-3"/>
              </w:rPr>
              <w:t xml:space="preserve"> </w:t>
            </w:r>
            <w:r>
              <w:t>химических</w:t>
            </w:r>
            <w:r>
              <w:rPr>
                <w:spacing w:val="-2"/>
              </w:rPr>
              <w:t xml:space="preserve"> </w:t>
            </w:r>
            <w:r>
              <w:t>реакций; -</w:t>
            </w:r>
          </w:p>
          <w:p w:rsidR="005454A4" w:rsidRDefault="00C45CEC">
            <w:pPr>
              <w:pStyle w:val="TableParagraph"/>
              <w:spacing w:before="23" w:line="259" w:lineRule="auto"/>
              <w:ind w:left="249" w:right="93"/>
            </w:pPr>
            <w:r>
              <w:t>устанавливать принадлежность химической реакции к определённому типу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одному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классификационных</w:t>
            </w:r>
            <w:r>
              <w:rPr>
                <w:spacing w:val="-1"/>
              </w:rPr>
              <w:t xml:space="preserve"> </w:t>
            </w:r>
            <w:r>
              <w:t>признаков:</w:t>
            </w:r>
          </w:p>
          <w:p w:rsidR="005454A4" w:rsidRDefault="00C45CEC">
            <w:pPr>
              <w:pStyle w:val="TableParagraph"/>
              <w:numPr>
                <w:ilvl w:val="0"/>
                <w:numId w:val="126"/>
              </w:numPr>
              <w:tabs>
                <w:tab w:val="left" w:pos="735"/>
              </w:tabs>
              <w:spacing w:before="1" w:line="259" w:lineRule="auto"/>
              <w:ind w:right="257" w:firstLine="160"/>
              <w:jc w:val="left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числу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составу</w:t>
            </w:r>
            <w:r>
              <w:rPr>
                <w:spacing w:val="-4"/>
              </w:rPr>
              <w:t xml:space="preserve"> </w:t>
            </w:r>
            <w:r>
              <w:t>исходных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продуктов</w:t>
            </w:r>
            <w:r>
              <w:rPr>
                <w:spacing w:val="-5"/>
              </w:rPr>
              <w:t xml:space="preserve"> </w:t>
            </w:r>
            <w:r>
              <w:t>реакции</w:t>
            </w:r>
            <w:r>
              <w:rPr>
                <w:spacing w:val="-4"/>
              </w:rPr>
              <w:t xml:space="preserve"> </w:t>
            </w:r>
            <w:r>
              <w:t>(реакции</w:t>
            </w:r>
            <w:r>
              <w:rPr>
                <w:spacing w:val="-52"/>
              </w:rPr>
              <w:t xml:space="preserve"> </w:t>
            </w:r>
            <w:r>
              <w:t>соединения,</w:t>
            </w:r>
            <w:r>
              <w:rPr>
                <w:spacing w:val="-1"/>
              </w:rPr>
              <w:t xml:space="preserve"> </w:t>
            </w:r>
            <w:r>
              <w:t>разложения,</w:t>
            </w:r>
            <w:r>
              <w:rPr>
                <w:spacing w:val="-3"/>
              </w:rPr>
              <w:t xml:space="preserve"> </w:t>
            </w:r>
            <w:r>
              <w:t>замещения</w:t>
            </w:r>
            <w:r>
              <w:rPr>
                <w:spacing w:val="-1"/>
              </w:rPr>
              <w:t xml:space="preserve"> </w:t>
            </w:r>
            <w:r>
              <w:t>и обмена);</w:t>
            </w:r>
          </w:p>
          <w:p w:rsidR="005454A4" w:rsidRDefault="00C45CEC">
            <w:pPr>
              <w:pStyle w:val="TableParagraph"/>
              <w:numPr>
                <w:ilvl w:val="0"/>
                <w:numId w:val="126"/>
              </w:numPr>
              <w:tabs>
                <w:tab w:val="left" w:pos="435"/>
              </w:tabs>
              <w:spacing w:before="1"/>
              <w:ind w:left="434" w:hanging="265"/>
              <w:jc w:val="left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выделению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поглощению</w:t>
            </w:r>
          </w:p>
          <w:p w:rsidR="005454A4" w:rsidRDefault="00C45CEC">
            <w:pPr>
              <w:pStyle w:val="TableParagraph"/>
              <w:spacing w:before="21"/>
              <w:ind w:left="170"/>
            </w:pPr>
            <w:r>
              <w:t>теплоты</w:t>
            </w:r>
            <w:r>
              <w:rPr>
                <w:spacing w:val="-5"/>
              </w:rPr>
              <w:t xml:space="preserve"> </w:t>
            </w:r>
            <w:r>
              <w:t>(реакции</w:t>
            </w:r>
            <w:r>
              <w:rPr>
                <w:spacing w:val="-3"/>
              </w:rPr>
              <w:t xml:space="preserve"> </w:t>
            </w:r>
            <w:r>
              <w:t>экзотермические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эндотермические);</w:t>
            </w:r>
          </w:p>
          <w:p w:rsidR="005454A4" w:rsidRDefault="00C45CEC">
            <w:pPr>
              <w:pStyle w:val="TableParagraph"/>
              <w:numPr>
                <w:ilvl w:val="0"/>
                <w:numId w:val="126"/>
              </w:numPr>
              <w:tabs>
                <w:tab w:val="left" w:pos="653"/>
              </w:tabs>
              <w:spacing w:before="23" w:line="261" w:lineRule="auto"/>
              <w:ind w:right="459" w:firstLine="160"/>
              <w:jc w:val="left"/>
            </w:pPr>
            <w:r>
              <w:t>по изменению степеней окисления химических элементов (реакции</w:t>
            </w:r>
            <w:r>
              <w:rPr>
                <w:spacing w:val="-52"/>
              </w:rPr>
              <w:t xml:space="preserve"> </w:t>
            </w:r>
            <w:r>
              <w:t>окислительно-восстановительные);</w:t>
            </w:r>
          </w:p>
          <w:p w:rsidR="005454A4" w:rsidRDefault="00C45CEC">
            <w:pPr>
              <w:pStyle w:val="TableParagraph"/>
              <w:numPr>
                <w:ilvl w:val="0"/>
                <w:numId w:val="126"/>
              </w:numPr>
              <w:tabs>
                <w:tab w:val="left" w:pos="655"/>
              </w:tabs>
              <w:spacing w:before="3"/>
              <w:ind w:left="655" w:hanging="245"/>
              <w:jc w:val="left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обратимости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(реакции</w:t>
            </w:r>
            <w:r>
              <w:rPr>
                <w:spacing w:val="-1"/>
              </w:rPr>
              <w:t xml:space="preserve"> </w:t>
            </w:r>
            <w:r>
              <w:t>обратимые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необратимые);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5454A4" w:rsidRDefault="00C45CEC">
            <w:pPr>
              <w:pStyle w:val="TableParagraph"/>
              <w:spacing w:before="21" w:line="261" w:lineRule="auto"/>
              <w:ind w:left="410" w:right="51"/>
            </w:pPr>
            <w:r>
              <w:t>называть факторы, влияющие на скорость химических реакций; -называть</w:t>
            </w:r>
            <w:r>
              <w:rPr>
                <w:spacing w:val="-52"/>
              </w:rPr>
              <w:t xml:space="preserve"> </w:t>
            </w:r>
            <w:r>
              <w:t>факторы,</w:t>
            </w:r>
            <w:r>
              <w:rPr>
                <w:spacing w:val="-1"/>
              </w:rPr>
              <w:t xml:space="preserve"> </w:t>
            </w:r>
            <w:r>
              <w:t>влияющие на</w:t>
            </w:r>
            <w:r>
              <w:rPr>
                <w:spacing w:val="-3"/>
              </w:rPr>
              <w:t xml:space="preserve"> </w:t>
            </w:r>
            <w:r>
              <w:t>смещение химического</w:t>
            </w:r>
          </w:p>
          <w:p w:rsidR="005454A4" w:rsidRDefault="00C45CEC">
            <w:pPr>
              <w:pStyle w:val="TableParagraph"/>
              <w:spacing w:line="251" w:lineRule="exact"/>
            </w:pPr>
            <w:r>
              <w:t>равновесия;</w:t>
            </w:r>
          </w:p>
          <w:p w:rsidR="005454A4" w:rsidRDefault="00C45CEC">
            <w:pPr>
              <w:pStyle w:val="TableParagraph"/>
              <w:spacing w:before="20" w:line="259" w:lineRule="auto"/>
              <w:ind w:right="-15" w:firstLine="160"/>
              <w:jc w:val="both"/>
            </w:pPr>
            <w:r>
              <w:t>-составлять</w:t>
            </w:r>
            <w:r>
              <w:rPr>
                <w:spacing w:val="1"/>
              </w:rPr>
              <w:t xml:space="preserve"> </w:t>
            </w:r>
            <w:r>
              <w:t>уравнения</w:t>
            </w:r>
            <w:r>
              <w:rPr>
                <w:spacing w:val="1"/>
              </w:rPr>
              <w:t xml:space="preserve"> </w:t>
            </w:r>
            <w:r>
              <w:t>электролитической</w:t>
            </w:r>
            <w:r>
              <w:rPr>
                <w:spacing w:val="1"/>
              </w:rPr>
              <w:t xml:space="preserve"> </w:t>
            </w:r>
            <w:r>
              <w:t>диссоциации</w:t>
            </w:r>
            <w:r>
              <w:rPr>
                <w:spacing w:val="1"/>
              </w:rPr>
              <w:t xml:space="preserve"> </w:t>
            </w:r>
            <w:r>
              <w:t>кислот,</w:t>
            </w:r>
            <w:r>
              <w:rPr>
                <w:spacing w:val="1"/>
              </w:rPr>
              <w:t xml:space="preserve"> </w:t>
            </w:r>
            <w:r>
              <w:t>щелочей,</w:t>
            </w:r>
            <w:r>
              <w:rPr>
                <w:spacing w:val="1"/>
              </w:rPr>
              <w:t xml:space="preserve"> </w:t>
            </w:r>
            <w:r>
              <w:t>солей; полные и сокращённые ионные уравнения реакций обмена; уравнения</w:t>
            </w:r>
            <w:r>
              <w:rPr>
                <w:spacing w:val="1"/>
              </w:rPr>
              <w:t xml:space="preserve"> </w:t>
            </w:r>
            <w:r>
              <w:t>окислительно-восстановительных</w:t>
            </w:r>
            <w:r>
              <w:rPr>
                <w:spacing w:val="-1"/>
              </w:rPr>
              <w:t xml:space="preserve"> </w:t>
            </w:r>
            <w:r>
              <w:t>реакций;</w:t>
            </w:r>
          </w:p>
          <w:p w:rsidR="005454A4" w:rsidRDefault="00C45CEC">
            <w:pPr>
              <w:pStyle w:val="TableParagraph"/>
              <w:tabs>
                <w:tab w:val="left" w:pos="2366"/>
                <w:tab w:val="left" w:pos="3799"/>
                <w:tab w:val="left" w:pos="5494"/>
                <w:tab w:val="left" w:pos="6807"/>
              </w:tabs>
              <w:spacing w:before="2" w:line="261" w:lineRule="auto"/>
              <w:ind w:right="139" w:firstLine="160"/>
            </w:pPr>
            <w:r>
              <w:t>-прогнозировать</w:t>
            </w:r>
            <w:r>
              <w:tab/>
              <w:t>продукты</w:t>
            </w:r>
            <w:r>
              <w:tab/>
              <w:t>химических</w:t>
            </w:r>
            <w:r>
              <w:tab/>
              <w:t>реакций</w:t>
            </w:r>
            <w:r>
              <w:tab/>
              <w:t>по</w:t>
            </w:r>
            <w:r>
              <w:rPr>
                <w:spacing w:val="1"/>
              </w:rPr>
              <w:t xml:space="preserve"> </w:t>
            </w:r>
            <w:r>
              <w:t>формулам/названиям</w:t>
            </w:r>
            <w:r>
              <w:rPr>
                <w:spacing w:val="1"/>
              </w:rPr>
              <w:t xml:space="preserve"> </w:t>
            </w:r>
            <w:r>
              <w:t>исходных</w:t>
            </w:r>
            <w:r>
              <w:rPr>
                <w:spacing w:val="1"/>
              </w:rPr>
              <w:t xml:space="preserve"> </w:t>
            </w:r>
            <w:r>
              <w:t>веществ;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исходные</w:t>
            </w:r>
            <w:r>
              <w:rPr>
                <w:spacing w:val="1"/>
              </w:rPr>
              <w:t xml:space="preserve"> </w:t>
            </w:r>
            <w:r>
              <w:t>вещества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формулам/названиям</w:t>
            </w:r>
            <w:r>
              <w:rPr>
                <w:spacing w:val="-1"/>
              </w:rPr>
              <w:t xml:space="preserve"> </w:t>
            </w:r>
            <w:r>
              <w:t>продуктов</w:t>
            </w:r>
            <w:r>
              <w:rPr>
                <w:spacing w:val="-2"/>
              </w:rPr>
              <w:t xml:space="preserve"> </w:t>
            </w:r>
            <w:r>
              <w:t>реакции;</w:t>
            </w:r>
          </w:p>
          <w:p w:rsidR="005454A4" w:rsidRDefault="00C45CEC">
            <w:pPr>
              <w:pStyle w:val="TableParagraph"/>
              <w:tabs>
                <w:tab w:val="left" w:pos="2013"/>
                <w:tab w:val="left" w:pos="2140"/>
                <w:tab w:val="left" w:pos="3492"/>
                <w:tab w:val="left" w:pos="3703"/>
                <w:tab w:val="left" w:pos="4980"/>
                <w:tab w:val="left" w:pos="5220"/>
                <w:tab w:val="left" w:pos="6712"/>
              </w:tabs>
              <w:spacing w:line="259" w:lineRule="auto"/>
              <w:ind w:firstLine="160"/>
            </w:pPr>
            <w:r>
              <w:t>-составлять</w:t>
            </w:r>
            <w:r>
              <w:tab/>
              <w:t>уравнения</w:t>
            </w:r>
            <w:r>
              <w:tab/>
            </w:r>
            <w:r>
              <w:tab/>
              <w:t>реакций,</w:t>
            </w:r>
            <w:r>
              <w:tab/>
            </w:r>
            <w:r>
              <w:tab/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tab/>
            </w:r>
            <w:r>
              <w:tab/>
              <w:t>(«цепочке»)</w:t>
            </w:r>
            <w:r>
              <w:tab/>
              <w:t>превращений</w:t>
            </w:r>
            <w:r>
              <w:tab/>
              <w:t>неорганических</w:t>
            </w:r>
            <w:r>
              <w:tab/>
            </w:r>
            <w:r>
              <w:rPr>
                <w:spacing w:val="-1"/>
              </w:rPr>
              <w:t>веществ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классов;</w:t>
            </w:r>
          </w:p>
          <w:p w:rsidR="005454A4" w:rsidRDefault="00C45CEC">
            <w:pPr>
              <w:pStyle w:val="TableParagraph"/>
              <w:tabs>
                <w:tab w:val="left" w:pos="1826"/>
                <w:tab w:val="left" w:pos="2522"/>
                <w:tab w:val="left" w:pos="4020"/>
                <w:tab w:val="left" w:pos="6027"/>
              </w:tabs>
              <w:spacing w:line="261" w:lineRule="auto"/>
              <w:ind w:right="521" w:firstLine="160"/>
            </w:pPr>
            <w:r>
              <w:t>-выявлять</w:t>
            </w:r>
            <w:r>
              <w:tab/>
              <w:t>в</w:t>
            </w:r>
            <w:r>
              <w:tab/>
              <w:t>процессе</w:t>
            </w:r>
            <w:r>
              <w:tab/>
              <w:t>эксперимента</w:t>
            </w:r>
            <w:r>
              <w:tab/>
              <w:t>признаки,</w:t>
            </w:r>
            <w:r>
              <w:rPr>
                <w:spacing w:val="-52"/>
              </w:rPr>
              <w:t xml:space="preserve"> </w:t>
            </w:r>
            <w:r>
              <w:t>свидетельствующие</w:t>
            </w:r>
            <w:r>
              <w:rPr>
                <w:spacing w:val="-1"/>
              </w:rPr>
              <w:t xml:space="preserve"> </w:t>
            </w:r>
            <w:r>
              <w:t>о протекании</w:t>
            </w:r>
            <w:r>
              <w:rPr>
                <w:spacing w:val="-1"/>
              </w:rPr>
              <w:t xml:space="preserve"> </w:t>
            </w:r>
            <w:r>
              <w:t>химической реакции;</w:t>
            </w:r>
          </w:p>
          <w:p w:rsidR="005454A4" w:rsidRDefault="00C45CEC">
            <w:pPr>
              <w:pStyle w:val="TableParagraph"/>
              <w:spacing w:line="259" w:lineRule="auto"/>
              <w:ind w:left="249" w:right="307" w:firstLine="160"/>
            </w:pPr>
            <w:r>
              <w:t>-приготовлять растворы с определённой массовой долей растворённого</w:t>
            </w:r>
            <w:r>
              <w:rPr>
                <w:spacing w:val="-52"/>
              </w:rPr>
              <w:t xml:space="preserve"> </w:t>
            </w:r>
            <w:r>
              <w:t>вещества;</w:t>
            </w:r>
          </w:p>
          <w:p w:rsidR="005454A4" w:rsidRDefault="00C45CEC">
            <w:pPr>
              <w:pStyle w:val="TableParagraph"/>
              <w:spacing w:line="259" w:lineRule="auto"/>
              <w:ind w:left="249" w:right="656" w:firstLine="160"/>
            </w:pPr>
            <w:r>
              <w:t>-определять характер среды водных растворов кислот и щелочей по</w:t>
            </w:r>
            <w:r>
              <w:rPr>
                <w:spacing w:val="-52"/>
              </w:rPr>
              <w:t xml:space="preserve"> </w:t>
            </w:r>
            <w:r>
              <w:t>изменению</w:t>
            </w:r>
            <w:r>
              <w:rPr>
                <w:spacing w:val="-1"/>
              </w:rPr>
              <w:t xml:space="preserve"> </w:t>
            </w:r>
            <w:r>
              <w:t>окраски индикаторов;</w:t>
            </w:r>
          </w:p>
          <w:p w:rsidR="005454A4" w:rsidRDefault="00C45CEC">
            <w:pPr>
              <w:pStyle w:val="TableParagraph"/>
              <w:spacing w:line="261" w:lineRule="auto"/>
              <w:ind w:left="249" w:right="327" w:firstLine="160"/>
            </w:pPr>
            <w:r>
              <w:t>-проводить качественные реакции, подтверждающие наличие в водных</w:t>
            </w:r>
            <w:r>
              <w:rPr>
                <w:spacing w:val="-52"/>
              </w:rPr>
              <w:t xml:space="preserve"> </w:t>
            </w:r>
            <w:r>
              <w:t>растворах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  <w:r>
              <w:rPr>
                <w:spacing w:val="-1"/>
              </w:rPr>
              <w:t xml:space="preserve"> </w:t>
            </w:r>
            <w:r>
              <w:t>отдельных катионов</w:t>
            </w:r>
            <w:r>
              <w:rPr>
                <w:spacing w:val="-1"/>
              </w:rPr>
              <w:t xml:space="preserve"> </w:t>
            </w:r>
            <w:r>
              <w:t>и анионов.</w:t>
            </w:r>
          </w:p>
        </w:tc>
        <w:tc>
          <w:tcPr>
            <w:tcW w:w="5540" w:type="dxa"/>
          </w:tcPr>
          <w:p w:rsidR="005454A4" w:rsidRDefault="00C45CEC">
            <w:pPr>
              <w:pStyle w:val="TableParagraph"/>
              <w:tabs>
                <w:tab w:val="left" w:pos="1740"/>
                <w:tab w:val="left" w:pos="3402"/>
                <w:tab w:val="left" w:pos="3812"/>
                <w:tab w:val="left" w:pos="4810"/>
              </w:tabs>
              <w:spacing w:line="247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-составлять</w:t>
            </w:r>
            <w:r>
              <w:rPr>
                <w:i/>
                <w:sz w:val="23"/>
              </w:rPr>
              <w:tab/>
              <w:t>молекулярные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полные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ионные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сокращённым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ионным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уравнениям;</w:t>
            </w:r>
          </w:p>
          <w:p w:rsidR="005454A4" w:rsidRDefault="00C45CEC">
            <w:pPr>
              <w:pStyle w:val="TableParagraph"/>
              <w:tabs>
                <w:tab w:val="left" w:pos="1452"/>
                <w:tab w:val="left" w:pos="2364"/>
                <w:tab w:val="left" w:pos="2719"/>
                <w:tab w:val="left" w:pos="4228"/>
                <w:tab w:val="left" w:pos="4604"/>
              </w:tabs>
              <w:spacing w:before="2" w:line="249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-приводить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примеры</w:t>
            </w:r>
            <w:r>
              <w:rPr>
                <w:i/>
                <w:sz w:val="23"/>
              </w:rPr>
              <w:tab/>
              <w:t>реакций,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подтверждающих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существование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взаимосвязи между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основными</w:t>
            </w:r>
            <w:r>
              <w:rPr>
                <w:i/>
                <w:sz w:val="23"/>
              </w:rPr>
              <w:tab/>
              <w:t>классами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неорганических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веществ;</w:t>
            </w:r>
          </w:p>
          <w:p w:rsidR="005454A4" w:rsidRDefault="00C45CEC">
            <w:pPr>
              <w:pStyle w:val="TableParagraph"/>
              <w:tabs>
                <w:tab w:val="left" w:pos="1500"/>
                <w:tab w:val="left" w:pos="2776"/>
                <w:tab w:val="left" w:pos="3871"/>
                <w:tab w:val="left" w:pos="4035"/>
                <w:tab w:val="left" w:pos="4527"/>
              </w:tabs>
              <w:spacing w:line="247" w:lineRule="auto"/>
              <w:ind w:right="1" w:firstLine="1560"/>
              <w:rPr>
                <w:i/>
                <w:sz w:val="23"/>
              </w:rPr>
            </w:pPr>
            <w:r>
              <w:rPr>
                <w:i/>
                <w:sz w:val="23"/>
              </w:rPr>
              <w:t>прогнозировать</w:t>
            </w:r>
            <w:r>
              <w:rPr>
                <w:i/>
                <w:sz w:val="23"/>
              </w:rPr>
              <w:tab/>
              <w:t>результаты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воздействия</w:t>
            </w:r>
            <w:r>
              <w:rPr>
                <w:i/>
                <w:sz w:val="23"/>
              </w:rPr>
              <w:tab/>
              <w:t>различных</w:t>
            </w:r>
            <w:r>
              <w:rPr>
                <w:i/>
                <w:sz w:val="23"/>
              </w:rPr>
              <w:tab/>
              <w:t>факторов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изменение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скорости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химической реакции;</w:t>
            </w:r>
          </w:p>
          <w:p w:rsidR="005454A4" w:rsidRDefault="00C45CEC">
            <w:pPr>
              <w:pStyle w:val="TableParagraph"/>
              <w:spacing w:before="2" w:line="249" w:lineRule="auto"/>
              <w:ind w:right="-2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прогнозировать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результаты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воздействия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факторов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смещение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химического равновесия.</w:t>
            </w:r>
          </w:p>
        </w:tc>
        <w:tc>
          <w:tcPr>
            <w:tcW w:w="2073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sectPr w:rsidR="005454A4">
          <w:footerReference w:type="default" r:id="rId15"/>
          <w:pgSz w:w="15840" w:h="12240" w:orient="landscape"/>
          <w:pgMar w:top="280" w:right="20" w:bottom="280" w:left="0" w:header="0" w:footer="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89"/>
        <w:gridCol w:w="5545"/>
        <w:gridCol w:w="2069"/>
      </w:tblGrid>
      <w:tr w:rsidR="005454A4">
        <w:trPr>
          <w:trHeight w:val="1152"/>
        </w:trPr>
        <w:tc>
          <w:tcPr>
            <w:tcW w:w="7489" w:type="dxa"/>
          </w:tcPr>
          <w:p w:rsidR="005454A4" w:rsidRDefault="00C45CEC">
            <w:pPr>
              <w:pStyle w:val="TableParagraph"/>
              <w:spacing w:line="235" w:lineRule="exact"/>
              <w:ind w:left="41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5545" w:type="dxa"/>
          </w:tcPr>
          <w:p w:rsidR="005454A4" w:rsidRDefault="00C45CEC">
            <w:pPr>
              <w:pStyle w:val="TableParagraph"/>
              <w:spacing w:line="235" w:lineRule="exact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получит</w:t>
            </w:r>
            <w:r>
              <w:rPr>
                <w:spacing w:val="-5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научиться</w:t>
            </w:r>
          </w:p>
        </w:tc>
        <w:tc>
          <w:tcPr>
            <w:tcW w:w="2069" w:type="dxa"/>
          </w:tcPr>
          <w:p w:rsidR="005454A4" w:rsidRDefault="00C45CEC">
            <w:pPr>
              <w:pStyle w:val="TableParagraph"/>
              <w:spacing w:before="49" w:line="264" w:lineRule="auto"/>
              <w:ind w:left="290" w:right="473" w:firstLine="158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8" w:lineRule="exact"/>
              <w:ind w:left="290"/>
            </w:pPr>
            <w:r>
              <w:t>образовательн</w:t>
            </w:r>
            <w:r w:rsidR="008F42A3">
              <w:t>ого</w:t>
            </w:r>
          </w:p>
        </w:tc>
      </w:tr>
      <w:tr w:rsidR="005454A4">
        <w:trPr>
          <w:trHeight w:val="330"/>
        </w:trPr>
        <w:tc>
          <w:tcPr>
            <w:tcW w:w="13034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5410" w:right="5400"/>
              <w:jc w:val="center"/>
            </w:pPr>
            <w:r>
              <w:t>Многообразие</w:t>
            </w:r>
            <w:r>
              <w:rPr>
                <w:spacing w:val="-3"/>
              </w:rPr>
              <w:t xml:space="preserve"> </w:t>
            </w:r>
            <w:r>
              <w:t>веществ</w:t>
            </w:r>
          </w:p>
        </w:tc>
        <w:tc>
          <w:tcPr>
            <w:tcW w:w="206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13"/>
        </w:trPr>
        <w:tc>
          <w:tcPr>
            <w:tcW w:w="7489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59" w:line="234" w:lineRule="exact"/>
            </w:pPr>
            <w:r>
              <w:t>-определять</w:t>
            </w:r>
            <w:r>
              <w:rPr>
                <w:spacing w:val="-2"/>
              </w:rPr>
              <w:t xml:space="preserve"> </w:t>
            </w:r>
            <w:r>
              <w:t>принадлежность</w:t>
            </w:r>
            <w:r>
              <w:rPr>
                <w:spacing w:val="-2"/>
              </w:rPr>
              <w:t xml:space="preserve"> </w:t>
            </w:r>
            <w:r>
              <w:t>неорганических</w:t>
            </w:r>
            <w:r>
              <w:rPr>
                <w:spacing w:val="-2"/>
              </w:rPr>
              <w:t xml:space="preserve"> </w:t>
            </w:r>
            <w:r>
              <w:t>веществ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одному</w:t>
            </w:r>
          </w:p>
        </w:tc>
        <w:tc>
          <w:tcPr>
            <w:tcW w:w="5545" w:type="dxa"/>
            <w:tcBorders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236"/>
                <w:tab w:val="left" w:pos="3964"/>
              </w:tabs>
              <w:spacing w:before="47" w:line="24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-прогнозировать</w:t>
            </w:r>
            <w:r>
              <w:rPr>
                <w:i/>
                <w:sz w:val="23"/>
              </w:rPr>
              <w:tab/>
              <w:t>химические</w:t>
            </w:r>
            <w:r>
              <w:rPr>
                <w:i/>
                <w:sz w:val="23"/>
              </w:rPr>
              <w:tab/>
              <w:t>свойства</w:t>
            </w:r>
          </w:p>
        </w:tc>
        <w:tc>
          <w:tcPr>
            <w:tcW w:w="2069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51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1" w:lineRule="exact"/>
              <w:ind w:left="249"/>
            </w:pPr>
            <w:r>
              <w:t>из</w:t>
            </w:r>
            <w:r>
              <w:rPr>
                <w:spacing w:val="-4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классов/групп:</w:t>
            </w:r>
            <w:r>
              <w:rPr>
                <w:spacing w:val="-1"/>
              </w:rPr>
              <w:t xml:space="preserve"> </w:t>
            </w:r>
            <w:r>
              <w:t>металлы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неметаллы,</w:t>
            </w:r>
            <w:r>
              <w:rPr>
                <w:spacing w:val="-4"/>
              </w:rPr>
              <w:t xml:space="preserve"> </w:t>
            </w:r>
            <w:r>
              <w:t>оксиды,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1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веществ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состава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строения;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1" w:lineRule="exact"/>
              <w:ind w:left="249"/>
            </w:pPr>
            <w:r>
              <w:t>основания,</w:t>
            </w:r>
            <w:r>
              <w:rPr>
                <w:spacing w:val="-2"/>
              </w:rPr>
              <w:t xml:space="preserve"> </w:t>
            </w:r>
            <w:r>
              <w:t>кислоты,</w:t>
            </w:r>
            <w:r>
              <w:rPr>
                <w:spacing w:val="-2"/>
              </w:rPr>
              <w:t xml:space="preserve"> </w:t>
            </w:r>
            <w:r>
              <w:t>соли;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112"/>
                <w:tab w:val="left" w:pos="3916"/>
              </w:tabs>
              <w:spacing w:line="24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-прогнозировать</w:t>
            </w:r>
            <w:r>
              <w:rPr>
                <w:i/>
                <w:sz w:val="23"/>
              </w:rPr>
              <w:tab/>
              <w:t>способность</w:t>
            </w:r>
            <w:r>
              <w:rPr>
                <w:i/>
                <w:sz w:val="23"/>
              </w:rPr>
              <w:tab/>
              <w:t>вещества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формулы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  <w:r>
              <w:rPr>
                <w:spacing w:val="-2"/>
              </w:rPr>
              <w:t xml:space="preserve"> </w:t>
            </w:r>
            <w:r>
              <w:t>по их</w:t>
            </w:r>
            <w:r>
              <w:rPr>
                <w:spacing w:val="-1"/>
              </w:rPr>
              <w:t xml:space="preserve"> </w:t>
            </w:r>
            <w:r>
              <w:t>названиям;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проявлять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окислительные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7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</w:pPr>
            <w:r>
              <w:t>-определять</w:t>
            </w:r>
            <w:r>
              <w:rPr>
                <w:spacing w:val="-2"/>
              </w:rPr>
              <w:t xml:space="preserve"> </w:t>
            </w:r>
            <w:r>
              <w:t>валентность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степень</w:t>
            </w:r>
            <w:r>
              <w:rPr>
                <w:spacing w:val="-1"/>
              </w:rPr>
              <w:t xml:space="preserve"> </w:t>
            </w:r>
            <w:r>
              <w:t>окисления</w:t>
            </w:r>
            <w:r>
              <w:rPr>
                <w:spacing w:val="-3"/>
              </w:rPr>
              <w:t xml:space="preserve"> </w:t>
            </w:r>
            <w:r>
              <w:t>элементов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или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восстановительные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учётом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34" w:lineRule="exact"/>
              <w:ind w:left="249"/>
            </w:pPr>
            <w:r>
              <w:t>веществах;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степеней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окисления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элементов,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входящих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1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636"/>
                <w:tab w:val="left" w:pos="2985"/>
                <w:tab w:val="left" w:pos="5020"/>
                <w:tab w:val="left" w:pos="6629"/>
              </w:tabs>
              <w:spacing w:line="234" w:lineRule="exact"/>
            </w:pPr>
            <w:r>
              <w:t>-составлять</w:t>
            </w:r>
            <w:r>
              <w:tab/>
              <w:t>формулы</w:t>
            </w:r>
            <w:r>
              <w:tab/>
              <w:t>неорганических</w:t>
            </w:r>
            <w:r>
              <w:tab/>
              <w:t>соединений</w:t>
            </w:r>
            <w:r>
              <w:tab/>
              <w:t>по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1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состав;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1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7" w:line="234" w:lineRule="exact"/>
              <w:ind w:left="249"/>
            </w:pPr>
            <w:r>
              <w:t>валентностям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степеням окисления</w:t>
            </w:r>
            <w:r>
              <w:rPr>
                <w:spacing w:val="-3"/>
              </w:rPr>
              <w:t xml:space="preserve"> </w:t>
            </w:r>
            <w:r>
              <w:t>элементов,</w:t>
            </w:r>
            <w:r>
              <w:rPr>
                <w:spacing w:val="-1"/>
              </w:rPr>
              <w:t xml:space="preserve"> </w:t>
            </w:r>
            <w:r>
              <w:t>а также</w:t>
            </w:r>
            <w:r>
              <w:rPr>
                <w:spacing w:val="-3"/>
              </w:rPr>
              <w:t xml:space="preserve"> </w:t>
            </w:r>
            <w:r>
              <w:t>зарядам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492"/>
                <w:tab w:val="left" w:pos="3513"/>
              </w:tabs>
              <w:spacing w:line="242" w:lineRule="exact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выявлять</w:t>
            </w:r>
            <w:r>
              <w:rPr>
                <w:i/>
                <w:sz w:val="23"/>
              </w:rPr>
              <w:tab/>
              <w:t>существование</w:t>
            </w:r>
            <w:r>
              <w:rPr>
                <w:i/>
                <w:sz w:val="23"/>
              </w:rPr>
              <w:tab/>
              <w:t>генетической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5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  <w:ind w:left="249"/>
            </w:pPr>
            <w:r>
              <w:t>ионов,</w:t>
            </w:r>
            <w:r>
              <w:rPr>
                <w:spacing w:val="-1"/>
              </w:rPr>
              <w:t xml:space="preserve"> </w:t>
            </w:r>
            <w:r>
              <w:t>указанным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таблице</w:t>
            </w:r>
            <w:r>
              <w:rPr>
                <w:spacing w:val="-1"/>
              </w:rPr>
              <w:t xml:space="preserve"> </w:t>
            </w:r>
            <w:r>
              <w:t>растворимости</w:t>
            </w:r>
            <w:r>
              <w:rPr>
                <w:spacing w:val="-4"/>
              </w:rPr>
              <w:t xml:space="preserve"> </w:t>
            </w:r>
            <w:r>
              <w:t>кислот,</w:t>
            </w:r>
            <w:r>
              <w:rPr>
                <w:spacing w:val="-1"/>
              </w:rPr>
              <w:t xml:space="preserve"> </w:t>
            </w:r>
            <w:r>
              <w:t>оснований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взаимосвязи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между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веществами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ряду: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простое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49"/>
            </w:pPr>
            <w:r>
              <w:t>солей;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вещество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rPr>
                <w:i/>
                <w:sz w:val="23"/>
              </w:rPr>
              <w:t>оксид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rPr>
                <w:i/>
                <w:sz w:val="23"/>
              </w:rPr>
              <w:t>гидроксид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rPr>
                <w:i/>
                <w:sz w:val="23"/>
              </w:rPr>
              <w:t>соль;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70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</w:pPr>
            <w:r>
              <w:t>-объяснять</w:t>
            </w:r>
            <w:r>
              <w:rPr>
                <w:spacing w:val="-2"/>
              </w:rPr>
              <w:t xml:space="preserve"> </w:t>
            </w:r>
            <w:r>
              <w:t>закономерности</w:t>
            </w:r>
            <w:r>
              <w:rPr>
                <w:spacing w:val="-3"/>
              </w:rPr>
              <w:t xml:space="preserve"> </w:t>
            </w:r>
            <w:r>
              <w:t>изменения</w:t>
            </w:r>
            <w:r>
              <w:rPr>
                <w:spacing w:val="-2"/>
              </w:rPr>
              <w:t xml:space="preserve"> </w:t>
            </w:r>
            <w:r>
              <w:t>физических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химических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513"/>
                <w:tab w:val="left" w:pos="2784"/>
                <w:tab w:val="left" w:pos="3960"/>
              </w:tabs>
              <w:spacing w:line="251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z w:val="23"/>
              </w:rPr>
              <w:tab/>
              <w:t>характеризовать</w:t>
            </w:r>
            <w:r>
              <w:rPr>
                <w:i/>
                <w:sz w:val="23"/>
              </w:rPr>
              <w:tab/>
              <w:t>особые</w:t>
            </w:r>
            <w:r>
              <w:rPr>
                <w:i/>
                <w:sz w:val="23"/>
              </w:rPr>
              <w:tab/>
              <w:t>свойства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8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8" w:lineRule="exact"/>
              <w:ind w:left="249"/>
            </w:pPr>
            <w:r>
              <w:t>свойств</w:t>
            </w:r>
            <w:r>
              <w:rPr>
                <w:spacing w:val="-2"/>
              </w:rPr>
              <w:t xml:space="preserve"> </w:t>
            </w:r>
            <w:r>
              <w:t>простых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  <w:r>
              <w:rPr>
                <w:spacing w:val="-5"/>
              </w:rPr>
              <w:t xml:space="preserve"> </w:t>
            </w:r>
            <w:r>
              <w:t>(металлов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неметаллов)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высших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8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концентрированных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серной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азотной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кислот;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70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49"/>
            </w:pPr>
            <w:r>
              <w:t>оксидов,</w:t>
            </w:r>
            <w:r>
              <w:rPr>
                <w:spacing w:val="-2"/>
              </w:rPr>
              <w:t xml:space="preserve"> </w:t>
            </w:r>
            <w:r>
              <w:t>образованных</w:t>
            </w:r>
            <w:r>
              <w:rPr>
                <w:spacing w:val="-2"/>
              </w:rPr>
              <w:t xml:space="preserve"> </w:t>
            </w:r>
            <w:r>
              <w:t>элементами</w:t>
            </w:r>
            <w:r>
              <w:rPr>
                <w:spacing w:val="-2"/>
              </w:rPr>
              <w:t xml:space="preserve"> </w:t>
            </w:r>
            <w:r>
              <w:t>второго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третьего</w:t>
            </w:r>
            <w:r>
              <w:rPr>
                <w:spacing w:val="-1"/>
              </w:rPr>
              <w:t xml:space="preserve"> </w:t>
            </w:r>
            <w:r>
              <w:t>периодов;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1" w:lineRule="exact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приводить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примеры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реакций,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70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1" w:lineRule="exact"/>
            </w:pPr>
            <w:r>
              <w:t>-называть</w:t>
            </w:r>
            <w:r>
              <w:rPr>
                <w:spacing w:val="-2"/>
              </w:rPr>
              <w:t xml:space="preserve"> </w:t>
            </w:r>
            <w:r>
              <w:t>общие</w:t>
            </w:r>
            <w:r>
              <w:rPr>
                <w:spacing w:val="-5"/>
              </w:rPr>
              <w:t xml:space="preserve"> </w:t>
            </w:r>
            <w:r>
              <w:t>химические</w:t>
            </w:r>
            <w:r>
              <w:rPr>
                <w:spacing w:val="-2"/>
              </w:rPr>
              <w:t xml:space="preserve"> </w:t>
            </w:r>
            <w:r>
              <w:t>свойства,</w:t>
            </w:r>
            <w:r>
              <w:rPr>
                <w:spacing w:val="-4"/>
              </w:rPr>
              <w:t xml:space="preserve"> </w:t>
            </w:r>
            <w:r>
              <w:t>характерные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1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лежащих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промышленных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способов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49"/>
            </w:pPr>
            <w:r>
              <w:t>оксидов:</w:t>
            </w:r>
            <w:r>
              <w:rPr>
                <w:spacing w:val="-1"/>
              </w:rPr>
              <w:t xml:space="preserve"> </w:t>
            </w:r>
            <w:r>
              <w:t>кислотных,</w:t>
            </w:r>
            <w:r>
              <w:rPr>
                <w:spacing w:val="-4"/>
              </w:rPr>
              <w:t xml:space="preserve"> </w:t>
            </w:r>
            <w:r>
              <w:t>основных,</w:t>
            </w:r>
            <w:r>
              <w:rPr>
                <w:spacing w:val="-2"/>
              </w:rPr>
              <w:t xml:space="preserve"> </w:t>
            </w:r>
            <w:r>
              <w:t>амфотерных;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получения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аммиака,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серной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кислоты,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чугуна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</w:pPr>
            <w:r>
              <w:t>-называть</w:t>
            </w:r>
            <w:r>
              <w:rPr>
                <w:spacing w:val="-2"/>
              </w:rPr>
              <w:t xml:space="preserve"> </w:t>
            </w:r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химические</w:t>
            </w:r>
            <w:r>
              <w:rPr>
                <w:spacing w:val="-2"/>
              </w:rPr>
              <w:t xml:space="preserve"> </w:t>
            </w:r>
            <w:r>
              <w:t>свойства,</w:t>
            </w:r>
            <w:r>
              <w:rPr>
                <w:spacing w:val="-3"/>
              </w:rPr>
              <w:t xml:space="preserve"> </w:t>
            </w:r>
            <w:r>
              <w:t>характерные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стали;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249"/>
            </w:pPr>
            <w:r>
              <w:t>из</w:t>
            </w:r>
            <w:r>
              <w:rPr>
                <w:spacing w:val="-4"/>
              </w:rPr>
              <w:t xml:space="preserve"> </w:t>
            </w:r>
            <w:r>
              <w:t>классов</w:t>
            </w:r>
            <w:r>
              <w:rPr>
                <w:spacing w:val="-3"/>
              </w:rPr>
              <w:t xml:space="preserve"> </w:t>
            </w:r>
            <w:r>
              <w:t>неорганических</w:t>
            </w:r>
            <w:r>
              <w:rPr>
                <w:spacing w:val="-2"/>
              </w:rPr>
              <w:t xml:space="preserve"> </w:t>
            </w:r>
            <w:r>
              <w:t>веществ:</w:t>
            </w:r>
            <w:r>
              <w:rPr>
                <w:spacing w:val="-4"/>
              </w:rPr>
              <w:t xml:space="preserve"> </w:t>
            </w:r>
            <w:r>
              <w:t>кислот,</w:t>
            </w:r>
            <w:r>
              <w:rPr>
                <w:spacing w:val="-2"/>
              </w:rPr>
              <w:t xml:space="preserve"> </w:t>
            </w:r>
            <w:r>
              <w:t>оснований,</w:t>
            </w:r>
            <w:r>
              <w:rPr>
                <w:spacing w:val="-2"/>
              </w:rPr>
              <w:t xml:space="preserve"> </w:t>
            </w:r>
            <w:r>
              <w:t>солей;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584"/>
                <w:tab w:val="left" w:pos="3230"/>
                <w:tab w:val="left" w:pos="3744"/>
              </w:tabs>
              <w:spacing w:line="246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-описывать</w:t>
            </w:r>
            <w:r>
              <w:rPr>
                <w:i/>
                <w:sz w:val="23"/>
              </w:rPr>
              <w:tab/>
              <w:t>физические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химические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70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</w:pPr>
            <w:r>
              <w:t>-приводить</w:t>
            </w:r>
            <w:r>
              <w:rPr>
                <w:spacing w:val="-4"/>
              </w:rPr>
              <w:t xml:space="preserve"> </w:t>
            </w:r>
            <w:r>
              <w:t>примеры</w:t>
            </w:r>
            <w:r>
              <w:rPr>
                <w:spacing w:val="-3"/>
              </w:rPr>
              <w:t xml:space="preserve"> </w:t>
            </w:r>
            <w:r>
              <w:t>реакций,</w:t>
            </w:r>
            <w:r>
              <w:rPr>
                <w:spacing w:val="-3"/>
              </w:rPr>
              <w:t xml:space="preserve"> </w:t>
            </w:r>
            <w:r>
              <w:t>подтверждающих</w:t>
            </w:r>
            <w:r>
              <w:rPr>
                <w:spacing w:val="-3"/>
              </w:rPr>
              <w:t xml:space="preserve"> </w:t>
            </w:r>
            <w:r>
              <w:t>химические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1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процессы,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являющиеся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частью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круговорота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  <w:ind w:left="249"/>
            </w:pP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неорганических</w:t>
            </w:r>
            <w:r>
              <w:rPr>
                <w:spacing w:val="-4"/>
              </w:rPr>
              <w:t xml:space="preserve"> </w:t>
            </w:r>
            <w:r>
              <w:t>веществ:</w:t>
            </w:r>
            <w:r>
              <w:rPr>
                <w:spacing w:val="-1"/>
              </w:rPr>
              <w:t xml:space="preserve"> </w:t>
            </w:r>
            <w:r>
              <w:t>оксидов,</w:t>
            </w:r>
            <w:r>
              <w:rPr>
                <w:spacing w:val="-1"/>
              </w:rPr>
              <w:t xml:space="preserve"> </w:t>
            </w:r>
            <w:r>
              <w:t>кислот,</w:t>
            </w:r>
            <w:r>
              <w:rPr>
                <w:spacing w:val="-4"/>
              </w:rPr>
              <w:t xml:space="preserve"> </w:t>
            </w:r>
            <w:r>
              <w:t>оснований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веществ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природе;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73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1" w:lineRule="exact"/>
              <w:ind w:left="249"/>
            </w:pPr>
            <w:r>
              <w:t>солей;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169"/>
              </w:tabs>
              <w:spacing w:line="250" w:lineRule="exact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организовывать,</w:t>
            </w:r>
            <w:r>
              <w:rPr>
                <w:i/>
                <w:sz w:val="23"/>
              </w:rPr>
              <w:tab/>
              <w:t>проводить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ученические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6"/>
        </w:trPr>
        <w:tc>
          <w:tcPr>
            <w:tcW w:w="748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2" w:line="234" w:lineRule="exact"/>
            </w:pPr>
            <w:r>
              <w:t>-определять</w:t>
            </w:r>
            <w:r>
              <w:rPr>
                <w:spacing w:val="-4"/>
              </w:rPr>
              <w:t xml:space="preserve"> </w:t>
            </w:r>
            <w:r>
              <w:t>вещество-окислитель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вещество-восстановитель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5545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проекты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исследованию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веществ,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1903"/>
        </w:trPr>
        <w:tc>
          <w:tcPr>
            <w:tcW w:w="7489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before="7"/>
              <w:ind w:left="249"/>
            </w:pPr>
            <w:r>
              <w:t>окислительно-восстановительных</w:t>
            </w:r>
            <w:r>
              <w:rPr>
                <w:spacing w:val="-6"/>
              </w:rPr>
              <w:t xml:space="preserve"> </w:t>
            </w:r>
            <w:r>
              <w:t>реакциях;</w:t>
            </w:r>
          </w:p>
          <w:p w:rsidR="005454A4" w:rsidRDefault="00C45CEC">
            <w:pPr>
              <w:pStyle w:val="TableParagraph"/>
              <w:spacing w:before="20" w:line="259" w:lineRule="auto"/>
              <w:ind w:left="249" w:right="497" w:firstLine="160"/>
            </w:pPr>
            <w:r>
              <w:t>-составлять окислительно-восстановительный баланс (для изученных</w:t>
            </w:r>
            <w:r>
              <w:rPr>
                <w:spacing w:val="-52"/>
              </w:rPr>
              <w:t xml:space="preserve"> </w:t>
            </w:r>
            <w:r>
              <w:t>реакций)</w:t>
            </w:r>
            <w:r>
              <w:rPr>
                <w:spacing w:val="-1"/>
              </w:rPr>
              <w:t xml:space="preserve"> </w:t>
            </w:r>
            <w:r>
              <w:t>по предложенным схемам реакций;</w:t>
            </w:r>
          </w:p>
          <w:p w:rsidR="005454A4" w:rsidRDefault="00C45CEC">
            <w:pPr>
              <w:pStyle w:val="TableParagraph"/>
              <w:spacing w:before="3" w:line="259" w:lineRule="auto"/>
              <w:ind w:left="249" w:right="137" w:firstLine="160"/>
            </w:pPr>
            <w:r>
              <w:t>-проводить лабораторные опыты, подтверждающие химические свойства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классов неорганических веществ;</w:t>
            </w:r>
          </w:p>
          <w:p w:rsidR="005454A4" w:rsidRDefault="00C45CEC">
            <w:pPr>
              <w:pStyle w:val="TableParagraph"/>
              <w:spacing w:before="2"/>
              <w:ind w:left="0" w:right="1302"/>
              <w:jc w:val="right"/>
            </w:pPr>
            <w:r>
              <w:t>-проводить</w:t>
            </w:r>
            <w:r>
              <w:rPr>
                <w:spacing w:val="-1"/>
              </w:rPr>
              <w:t xml:space="preserve"> </w:t>
            </w:r>
            <w:r>
              <w:t>лабораторные</w:t>
            </w:r>
            <w:r>
              <w:rPr>
                <w:spacing w:val="-3"/>
              </w:rPr>
              <w:t xml:space="preserve"> </w:t>
            </w:r>
            <w:r>
              <w:t>опыты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получению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собиранию</w:t>
            </w:r>
          </w:p>
          <w:p w:rsidR="005454A4" w:rsidRDefault="00C45CEC">
            <w:pPr>
              <w:pStyle w:val="TableParagraph"/>
              <w:spacing w:before="20" w:line="232" w:lineRule="exact"/>
              <w:ind w:left="0" w:right="1377"/>
              <w:jc w:val="right"/>
            </w:pPr>
            <w:r>
              <w:t>газообразных</w:t>
            </w:r>
            <w:r>
              <w:rPr>
                <w:spacing w:val="-3"/>
              </w:rPr>
              <w:t xml:space="preserve"> </w:t>
            </w:r>
            <w:r>
              <w:t>веществ:</w:t>
            </w:r>
            <w:r>
              <w:rPr>
                <w:spacing w:val="-1"/>
              </w:rPr>
              <w:t xml:space="preserve"> </w:t>
            </w:r>
            <w:r>
              <w:t>водорода,</w:t>
            </w:r>
            <w:r>
              <w:rPr>
                <w:spacing w:val="-2"/>
              </w:rPr>
              <w:t xml:space="preserve"> </w:t>
            </w:r>
            <w:r>
              <w:t>кислорода,</w:t>
            </w:r>
            <w:r>
              <w:rPr>
                <w:spacing w:val="-2"/>
              </w:rPr>
              <w:t xml:space="preserve"> </w:t>
            </w:r>
            <w:r>
              <w:t>углекислого</w:t>
            </w:r>
            <w:r>
              <w:rPr>
                <w:spacing w:val="-5"/>
              </w:rPr>
              <w:t xml:space="preserve"> </w:t>
            </w:r>
            <w:r>
              <w:t>газа</w:t>
            </w:r>
          </w:p>
        </w:tc>
        <w:tc>
          <w:tcPr>
            <w:tcW w:w="5545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43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имеющих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важное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практическое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значение.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footerReference w:type="default" r:id="rId16"/>
          <w:pgSz w:w="15840" w:h="12240" w:orient="landscape"/>
          <w:pgMar w:top="280" w:right="20" w:bottom="1140" w:left="0" w:header="0" w:footer="946" w:gutter="0"/>
          <w:pgNumType w:start="85"/>
          <w:cols w:space="720"/>
        </w:sectPr>
      </w:pPr>
    </w:p>
    <w:p w:rsidR="005454A4" w:rsidRDefault="00C45CEC">
      <w:pPr>
        <w:pStyle w:val="a3"/>
        <w:spacing w:after="3" w:line="242" w:lineRule="exact"/>
        <w:ind w:left="235"/>
        <w:jc w:val="left"/>
      </w:pPr>
      <w:r>
        <w:t>Таблица</w:t>
      </w:r>
      <w:r>
        <w:rPr>
          <w:spacing w:val="-3"/>
        </w:rPr>
        <w:t xml:space="preserve"> </w:t>
      </w:r>
      <w:r>
        <w:t>4.6.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«Искусство»</w:t>
      </w: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4"/>
        <w:gridCol w:w="4249"/>
        <w:gridCol w:w="3294"/>
      </w:tblGrid>
      <w:tr w:rsidR="005454A4">
        <w:trPr>
          <w:trHeight w:val="830"/>
        </w:trPr>
        <w:tc>
          <w:tcPr>
            <w:tcW w:w="7494" w:type="dxa"/>
          </w:tcPr>
          <w:p w:rsidR="005454A4" w:rsidRDefault="00C45CEC">
            <w:pPr>
              <w:pStyle w:val="TableParagraph"/>
              <w:spacing w:line="242" w:lineRule="exact"/>
              <w:ind w:left="2742" w:right="2733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spacing w:before="15" w:line="264" w:lineRule="auto"/>
              <w:ind w:left="1629" w:right="555" w:hanging="1141"/>
            </w:pPr>
            <w:r>
              <w:t>Выпускник получит возможность</w:t>
            </w:r>
            <w:r>
              <w:rPr>
                <w:spacing w:val="-52"/>
              </w:rPr>
              <w:t xml:space="preserve"> </w:t>
            </w:r>
            <w:r>
              <w:t>научиться</w:t>
            </w:r>
          </w:p>
        </w:tc>
        <w:tc>
          <w:tcPr>
            <w:tcW w:w="3294" w:type="dxa"/>
          </w:tcPr>
          <w:p w:rsidR="005454A4" w:rsidRDefault="00C45CEC">
            <w:pPr>
              <w:pStyle w:val="TableParagraph"/>
              <w:spacing w:before="15" w:line="264" w:lineRule="auto"/>
              <w:ind w:left="988" w:right="656" w:hanging="3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38" w:lineRule="exact"/>
              <w:ind w:left="8"/>
            </w:pP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331"/>
        </w:trPr>
        <w:tc>
          <w:tcPr>
            <w:tcW w:w="15037" w:type="dxa"/>
            <w:gridSpan w:val="3"/>
          </w:tcPr>
          <w:p w:rsidR="005454A4" w:rsidRDefault="00C45CEC">
            <w:pPr>
              <w:pStyle w:val="TableParagraph"/>
              <w:spacing w:before="78" w:line="233" w:lineRule="exact"/>
              <w:ind w:left="3846" w:right="3837"/>
              <w:jc w:val="center"/>
            </w:pP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предмет</w:t>
            </w:r>
            <w:r>
              <w:rPr>
                <w:spacing w:val="-3"/>
              </w:rPr>
              <w:t xml:space="preserve"> </w:t>
            </w:r>
            <w:r>
              <w:t>«Изобразительное</w:t>
            </w:r>
            <w:r>
              <w:rPr>
                <w:spacing w:val="-3"/>
              </w:rPr>
              <w:t xml:space="preserve"> </w:t>
            </w:r>
            <w:r>
              <w:t>искусство»</w:t>
            </w:r>
          </w:p>
        </w:tc>
      </w:tr>
      <w:tr w:rsidR="005454A4">
        <w:trPr>
          <w:trHeight w:val="330"/>
        </w:trPr>
        <w:tc>
          <w:tcPr>
            <w:tcW w:w="15037" w:type="dxa"/>
            <w:gridSpan w:val="3"/>
          </w:tcPr>
          <w:p w:rsidR="005454A4" w:rsidRDefault="00C45CEC">
            <w:pPr>
              <w:pStyle w:val="TableParagraph"/>
              <w:spacing w:before="77" w:line="233" w:lineRule="exact"/>
              <w:ind w:left="3846" w:right="3841"/>
              <w:jc w:val="center"/>
            </w:pPr>
            <w:r>
              <w:t>Роль</w:t>
            </w:r>
            <w:r>
              <w:rPr>
                <w:spacing w:val="-2"/>
              </w:rPr>
              <w:t xml:space="preserve"> </w:t>
            </w:r>
            <w:r>
              <w:t>искусства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общества</w:t>
            </w:r>
          </w:p>
        </w:tc>
      </w:tr>
      <w:tr w:rsidR="005454A4">
        <w:trPr>
          <w:trHeight w:val="4416"/>
        </w:trPr>
        <w:tc>
          <w:tcPr>
            <w:tcW w:w="7494" w:type="dxa"/>
          </w:tcPr>
          <w:p w:rsidR="005454A4" w:rsidRDefault="00C45CEC">
            <w:pPr>
              <w:pStyle w:val="TableParagraph"/>
              <w:spacing w:before="15" w:line="261" w:lineRule="auto"/>
              <w:ind w:right="-15" w:firstLine="160"/>
            </w:pPr>
            <w:r>
              <w:t>-понимать</w:t>
            </w:r>
            <w:r>
              <w:rPr>
                <w:spacing w:val="25"/>
              </w:rPr>
              <w:t xml:space="preserve"> </w:t>
            </w:r>
            <w:r>
              <w:t>роль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место</w:t>
            </w:r>
            <w:r>
              <w:rPr>
                <w:spacing w:val="27"/>
              </w:rPr>
              <w:t xml:space="preserve"> </w:t>
            </w:r>
            <w:r>
              <w:t>искусства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развитии</w:t>
            </w:r>
            <w:r>
              <w:rPr>
                <w:spacing w:val="24"/>
              </w:rPr>
              <w:t xml:space="preserve"> </w:t>
            </w:r>
            <w:r>
              <w:t>культуры,</w:t>
            </w:r>
            <w:r>
              <w:rPr>
                <w:spacing w:val="25"/>
              </w:rPr>
              <w:t xml:space="preserve"> </w:t>
            </w:r>
            <w:r>
              <w:t>ориентироваться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связях</w:t>
            </w:r>
            <w:r>
              <w:rPr>
                <w:spacing w:val="-1"/>
              </w:rPr>
              <w:t xml:space="preserve"> </w:t>
            </w:r>
            <w:r>
              <w:t>искусства с наукой</w:t>
            </w:r>
            <w:r>
              <w:rPr>
                <w:spacing w:val="-3"/>
              </w:rPr>
              <w:t xml:space="preserve"> </w:t>
            </w:r>
            <w:r>
              <w:t>и религией;</w:t>
            </w:r>
          </w:p>
          <w:p w:rsidR="005454A4" w:rsidRDefault="00C45CEC">
            <w:pPr>
              <w:pStyle w:val="TableParagraph"/>
              <w:tabs>
                <w:tab w:val="left" w:pos="6924"/>
              </w:tabs>
              <w:spacing w:line="259" w:lineRule="auto"/>
              <w:ind w:right="341" w:firstLine="160"/>
            </w:pPr>
            <w:r>
              <w:t>-осознавать</w:t>
            </w:r>
            <w:r>
              <w:rPr>
                <w:spacing w:val="-2"/>
              </w:rPr>
              <w:t xml:space="preserve"> </w:t>
            </w:r>
            <w:r>
              <w:t>потенциал</w:t>
            </w:r>
            <w:r>
              <w:rPr>
                <w:spacing w:val="-2"/>
              </w:rPr>
              <w:t xml:space="preserve"> </w:t>
            </w:r>
            <w:r>
              <w:t>искусства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познании</w:t>
            </w:r>
            <w:r>
              <w:rPr>
                <w:spacing w:val="-2"/>
              </w:rPr>
              <w:t xml:space="preserve"> </w:t>
            </w:r>
            <w:r>
              <w:t>мира,</w:t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t>формировании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человеку,</w:t>
            </w:r>
            <w:r>
              <w:rPr>
                <w:spacing w:val="-2"/>
              </w:rPr>
              <w:t xml:space="preserve"> </w:t>
            </w:r>
            <w:r>
              <w:t>природным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социальным</w:t>
            </w:r>
            <w:r>
              <w:rPr>
                <w:spacing w:val="-5"/>
              </w:rPr>
              <w:t xml:space="preserve"> </w:t>
            </w:r>
            <w:r>
              <w:t>явлениям;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</w:pPr>
            <w:r>
              <w:t>-понимать</w:t>
            </w:r>
            <w:r>
              <w:rPr>
                <w:spacing w:val="15"/>
              </w:rPr>
              <w:t xml:space="preserve"> </w:t>
            </w:r>
            <w:r>
              <w:t>роль</w:t>
            </w:r>
            <w:r>
              <w:rPr>
                <w:spacing w:val="15"/>
              </w:rPr>
              <w:t xml:space="preserve"> </w:t>
            </w:r>
            <w:r>
              <w:t>искусства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создании</w:t>
            </w:r>
            <w:r>
              <w:rPr>
                <w:spacing w:val="14"/>
              </w:rPr>
              <w:t xml:space="preserve"> </w:t>
            </w:r>
            <w:r>
              <w:t>материальной</w:t>
            </w:r>
            <w:r>
              <w:rPr>
                <w:spacing w:val="14"/>
              </w:rPr>
              <w:t xml:space="preserve"> </w:t>
            </w:r>
            <w:r>
              <w:t>среды</w:t>
            </w:r>
            <w:r>
              <w:rPr>
                <w:spacing w:val="15"/>
              </w:rPr>
              <w:t xml:space="preserve"> </w:t>
            </w:r>
            <w:r>
              <w:t>обитания</w:t>
            </w:r>
            <w:r>
              <w:rPr>
                <w:spacing w:val="-52"/>
              </w:rPr>
              <w:t xml:space="preserve"> </w:t>
            </w:r>
            <w:r>
              <w:t>человека;</w:t>
            </w:r>
          </w:p>
          <w:p w:rsidR="005454A4" w:rsidRDefault="00C45CEC">
            <w:pPr>
              <w:pStyle w:val="TableParagraph"/>
              <w:spacing w:line="261" w:lineRule="auto"/>
              <w:ind w:right="-15" w:firstLine="160"/>
            </w:pPr>
            <w:r>
              <w:t>-осознавать</w:t>
            </w:r>
            <w:r>
              <w:rPr>
                <w:spacing w:val="13"/>
              </w:rPr>
              <w:t xml:space="preserve"> </w:t>
            </w:r>
            <w:r>
              <w:t>главные</w:t>
            </w:r>
            <w:r>
              <w:rPr>
                <w:spacing w:val="14"/>
              </w:rPr>
              <w:t xml:space="preserve"> </w:t>
            </w:r>
            <w:r>
              <w:t>темы</w:t>
            </w:r>
            <w:r>
              <w:rPr>
                <w:spacing w:val="14"/>
              </w:rPr>
              <w:t xml:space="preserve"> </w:t>
            </w:r>
            <w:r>
              <w:t>искусства</w:t>
            </w:r>
            <w:r>
              <w:rPr>
                <w:spacing w:val="14"/>
              </w:rPr>
              <w:t xml:space="preserve"> </w:t>
            </w:r>
            <w:r>
              <w:t>и,</w:t>
            </w:r>
            <w:r>
              <w:rPr>
                <w:spacing w:val="11"/>
              </w:rPr>
              <w:t xml:space="preserve"> </w:t>
            </w:r>
            <w:r>
              <w:t>обращаясь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ним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собственной</w:t>
            </w:r>
            <w:r>
              <w:rPr>
                <w:spacing w:val="-52"/>
              </w:rPr>
              <w:t xml:space="preserve"> </w:t>
            </w:r>
            <w:r>
              <w:t>художественно-творческой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создавать</w:t>
            </w:r>
            <w:r>
              <w:rPr>
                <w:spacing w:val="-4"/>
              </w:rPr>
              <w:t xml:space="preserve"> </w:t>
            </w:r>
            <w:r>
              <w:t>выразительные</w:t>
            </w:r>
            <w:r>
              <w:rPr>
                <w:spacing w:val="-1"/>
              </w:rPr>
              <w:t xml:space="preserve"> </w:t>
            </w:r>
            <w:r>
              <w:t>образы.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tabs>
                <w:tab w:val="left" w:pos="1550"/>
                <w:tab w:val="left" w:pos="2143"/>
                <w:tab w:val="left" w:pos="2438"/>
                <w:tab w:val="left" w:pos="2735"/>
                <w:tab w:val="left" w:pos="3609"/>
              </w:tabs>
              <w:spacing w:before="39" w:line="247" w:lineRule="auto"/>
              <w:ind w:right="438"/>
              <w:rPr>
                <w:i/>
                <w:sz w:val="23"/>
              </w:rPr>
            </w:pPr>
            <w:r>
              <w:rPr>
                <w:i/>
                <w:sz w:val="23"/>
              </w:rPr>
              <w:t>-выделять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анализировать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авторскую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концепцию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образа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произведении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искусства;</w:t>
            </w:r>
          </w:p>
          <w:p w:rsidR="005454A4" w:rsidRDefault="00C45CEC">
            <w:pPr>
              <w:pStyle w:val="TableParagraph"/>
              <w:tabs>
                <w:tab w:val="left" w:pos="1694"/>
                <w:tab w:val="left" w:pos="2241"/>
                <w:tab w:val="left" w:pos="3599"/>
              </w:tabs>
              <w:spacing w:before="5" w:line="249" w:lineRule="auto"/>
              <w:ind w:right="521"/>
              <w:rPr>
                <w:i/>
                <w:sz w:val="23"/>
              </w:rPr>
            </w:pPr>
            <w:r>
              <w:rPr>
                <w:i/>
                <w:sz w:val="23"/>
              </w:rPr>
              <w:t>-определять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эстетические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категории</w:t>
            </w:r>
            <w:r>
              <w:rPr>
                <w:i/>
                <w:sz w:val="23"/>
              </w:rPr>
              <w:tab/>
              <w:t>«прекрасное»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3"/>
                <w:sz w:val="23"/>
              </w:rPr>
              <w:t>и</w:t>
            </w:r>
          </w:p>
          <w:p w:rsidR="005454A4" w:rsidRDefault="00C45CEC">
            <w:pPr>
              <w:pStyle w:val="TableParagraph"/>
              <w:tabs>
                <w:tab w:val="left" w:pos="1905"/>
              </w:tabs>
              <w:spacing w:line="26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«безобразное»,</w:t>
            </w:r>
            <w:r>
              <w:rPr>
                <w:i/>
                <w:sz w:val="23"/>
              </w:rPr>
              <w:tab/>
              <w:t>«комическое» и</w:t>
            </w:r>
          </w:p>
          <w:p w:rsidR="005454A4" w:rsidRDefault="00C45CEC">
            <w:pPr>
              <w:pStyle w:val="TableParagraph"/>
              <w:tabs>
                <w:tab w:val="left" w:pos="1690"/>
                <w:tab w:val="left" w:pos="2016"/>
                <w:tab w:val="left" w:pos="2083"/>
                <w:tab w:val="left" w:pos="2515"/>
                <w:tab w:val="left" w:pos="2827"/>
                <w:tab w:val="left" w:pos="3686"/>
              </w:tabs>
              <w:spacing w:before="10" w:line="247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«трагическое»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др.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произведениях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пластических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искусств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эти знания на</w:t>
            </w:r>
          </w:p>
          <w:p w:rsidR="005454A4" w:rsidRDefault="00C45CEC">
            <w:pPr>
              <w:pStyle w:val="TableParagraph"/>
              <w:spacing w:before="3"/>
              <w:rPr>
                <w:i/>
                <w:sz w:val="23"/>
              </w:rPr>
            </w:pPr>
            <w:r>
              <w:rPr>
                <w:i/>
                <w:sz w:val="23"/>
              </w:rPr>
              <w:t>практике;</w:t>
            </w:r>
          </w:p>
          <w:p w:rsidR="005454A4" w:rsidRDefault="00C45CEC">
            <w:pPr>
              <w:pStyle w:val="TableParagraph"/>
              <w:spacing w:before="12" w:line="247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-различать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произведения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разных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эпох,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стилей;</w:t>
            </w:r>
          </w:p>
          <w:p w:rsidR="005454A4" w:rsidRDefault="00C45CEC">
            <w:pPr>
              <w:pStyle w:val="TableParagraph"/>
              <w:spacing w:before="2"/>
              <w:ind w:left="18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52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различать</w:t>
            </w:r>
            <w:r>
              <w:rPr>
                <w:i/>
                <w:spacing w:val="54"/>
                <w:sz w:val="23"/>
              </w:rPr>
              <w:t xml:space="preserve"> </w:t>
            </w:r>
            <w:r>
              <w:rPr>
                <w:i/>
                <w:sz w:val="23"/>
              </w:rPr>
              <w:t>работы</w:t>
            </w:r>
            <w:r>
              <w:rPr>
                <w:i/>
                <w:spacing w:val="53"/>
                <w:sz w:val="23"/>
              </w:rPr>
              <w:t xml:space="preserve"> </w:t>
            </w:r>
            <w:r>
              <w:rPr>
                <w:i/>
                <w:sz w:val="23"/>
              </w:rPr>
              <w:t>великих</w:t>
            </w:r>
            <w:r>
              <w:rPr>
                <w:i/>
                <w:spacing w:val="54"/>
                <w:sz w:val="23"/>
              </w:rPr>
              <w:t xml:space="preserve"> </w:t>
            </w:r>
            <w:r>
              <w:rPr>
                <w:i/>
                <w:sz w:val="23"/>
              </w:rPr>
              <w:t>мастеров</w:t>
            </w:r>
          </w:p>
          <w:p w:rsidR="005454A4" w:rsidRDefault="00C45CEC">
            <w:pPr>
              <w:pStyle w:val="TableParagraph"/>
              <w:tabs>
                <w:tab w:val="left" w:pos="2131"/>
              </w:tabs>
              <w:spacing w:line="270" w:lineRule="atLeast"/>
              <w:ind w:right="424" w:firstLine="1406"/>
              <w:rPr>
                <w:i/>
                <w:sz w:val="23"/>
              </w:rPr>
            </w:pPr>
            <w:r>
              <w:rPr>
                <w:i/>
                <w:sz w:val="23"/>
              </w:rPr>
              <w:t>по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художественной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манере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(по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манере письма).</w:t>
            </w:r>
          </w:p>
        </w:tc>
        <w:tc>
          <w:tcPr>
            <w:tcW w:w="3294" w:type="dxa"/>
            <w:vMerge w:val="restart"/>
          </w:tcPr>
          <w:p w:rsidR="005454A4" w:rsidRDefault="00C45CEC">
            <w:pPr>
              <w:pStyle w:val="TableParagraph"/>
              <w:tabs>
                <w:tab w:val="left" w:pos="2016"/>
                <w:tab w:val="left" w:pos="2525"/>
              </w:tabs>
              <w:spacing w:before="15" w:line="259" w:lineRule="auto"/>
              <w:ind w:left="8" w:right="-15" w:firstLine="160"/>
              <w:jc w:val="both"/>
            </w:pPr>
            <w:r>
              <w:t>-</w:t>
            </w:r>
            <w:r>
              <w:rPr>
                <w:spacing w:val="89"/>
              </w:rPr>
              <w:t xml:space="preserve"> </w:t>
            </w:r>
            <w:r>
              <w:t>развивать</w:t>
            </w:r>
            <w:r>
              <w:tab/>
              <w:t>эстетический</w:t>
            </w:r>
            <w:r>
              <w:rPr>
                <w:spacing w:val="-53"/>
              </w:rPr>
              <w:t xml:space="preserve"> </w:t>
            </w:r>
            <w:r>
              <w:t>(художественный</w:t>
            </w:r>
            <w:r>
              <w:rPr>
                <w:spacing w:val="1"/>
              </w:rPr>
              <w:t xml:space="preserve"> </w:t>
            </w:r>
            <w:r>
              <w:t>вкус)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чувствовать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tab/>
              <w:t>пластические</w:t>
            </w:r>
            <w:r>
              <w:rPr>
                <w:spacing w:val="-53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многообразии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жанров,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мультикультурную</w:t>
            </w:r>
            <w:r>
              <w:tab/>
            </w:r>
            <w:r>
              <w:tab/>
              <w:t>картину</w:t>
            </w:r>
            <w:r>
              <w:rPr>
                <w:spacing w:val="-53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</w:p>
          <w:p w:rsidR="005454A4" w:rsidRDefault="00C45CEC">
            <w:pPr>
              <w:pStyle w:val="TableParagraph"/>
              <w:spacing w:before="9"/>
              <w:ind w:left="410"/>
              <w:jc w:val="both"/>
            </w:pPr>
            <w:r>
              <w:t>-</w:t>
            </w:r>
            <w:r>
              <w:rPr>
                <w:spacing w:val="109"/>
              </w:rPr>
              <w:t xml:space="preserve"> </w:t>
            </w: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целостность</w:t>
            </w:r>
          </w:p>
          <w:p w:rsidR="005454A4" w:rsidRDefault="00C45CEC">
            <w:pPr>
              <w:pStyle w:val="TableParagraph"/>
              <w:spacing w:before="20" w:line="259" w:lineRule="auto"/>
              <w:ind w:left="8" w:right="-15"/>
              <w:jc w:val="both"/>
            </w:pPr>
            <w:r>
              <w:t>художественной культуры разных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отечественного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устойчивый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41"/>
              </w:rPr>
              <w:t xml:space="preserve"> </w:t>
            </w:r>
            <w:r>
              <w:t>к</w:t>
            </w:r>
          </w:p>
          <w:p w:rsidR="005454A4" w:rsidRDefault="00C45CEC" w:rsidP="009F678F">
            <w:pPr>
              <w:pStyle w:val="TableParagraph"/>
              <w:spacing w:before="4" w:line="259" w:lineRule="auto"/>
              <w:ind w:left="8" w:right="1020"/>
            </w:pPr>
            <w:r>
              <w:rPr>
                <w:spacing w:val="-1"/>
              </w:rPr>
              <w:t>искусству,</w:t>
            </w:r>
            <w:r>
              <w:rPr>
                <w:spacing w:val="-52"/>
              </w:rPr>
              <w:t xml:space="preserve"> </w:t>
            </w:r>
            <w:r>
              <w:t>художественным</w:t>
            </w:r>
          </w:p>
        </w:tc>
      </w:tr>
      <w:tr w:rsidR="005454A4">
        <w:trPr>
          <w:trHeight w:val="340"/>
        </w:trPr>
        <w:tc>
          <w:tcPr>
            <w:tcW w:w="11743" w:type="dxa"/>
            <w:gridSpan w:val="2"/>
          </w:tcPr>
          <w:p w:rsidR="005454A4" w:rsidRDefault="00C45CEC">
            <w:pPr>
              <w:pStyle w:val="TableParagraph"/>
              <w:spacing w:line="245" w:lineRule="exact"/>
              <w:ind w:left="410"/>
            </w:pPr>
            <w:r>
              <w:t>Духовно-нравственные</w:t>
            </w:r>
            <w:r>
              <w:rPr>
                <w:spacing w:val="-5"/>
              </w:rPr>
              <w:t xml:space="preserve"> </w:t>
            </w:r>
            <w:r>
              <w:t>проблемы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искусства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946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4"/>
        <w:gridCol w:w="4249"/>
        <w:gridCol w:w="3294"/>
      </w:tblGrid>
      <w:tr w:rsidR="005454A4">
        <w:trPr>
          <w:trHeight w:val="834"/>
        </w:trPr>
        <w:tc>
          <w:tcPr>
            <w:tcW w:w="7494" w:type="dxa"/>
          </w:tcPr>
          <w:p w:rsidR="005454A4" w:rsidRDefault="00C45CEC">
            <w:pPr>
              <w:pStyle w:val="TableParagraph"/>
              <w:spacing w:line="235" w:lineRule="exact"/>
              <w:ind w:left="2742" w:right="2733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spacing w:before="9" w:line="264" w:lineRule="auto"/>
              <w:ind w:left="1629" w:right="555" w:hanging="1141"/>
            </w:pPr>
            <w:r>
              <w:t>Выпускник получит возможность</w:t>
            </w:r>
            <w:r>
              <w:rPr>
                <w:spacing w:val="-52"/>
              </w:rPr>
              <w:t xml:space="preserve"> </w:t>
            </w:r>
            <w:r>
              <w:t>научиться</w:t>
            </w:r>
          </w:p>
        </w:tc>
        <w:tc>
          <w:tcPr>
            <w:tcW w:w="3294" w:type="dxa"/>
          </w:tcPr>
          <w:p w:rsidR="005454A4" w:rsidRDefault="00C45CEC">
            <w:pPr>
              <w:pStyle w:val="TableParagraph"/>
              <w:spacing w:before="9" w:line="264" w:lineRule="auto"/>
              <w:ind w:left="988" w:right="656" w:hanging="3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9" w:lineRule="exact"/>
              <w:ind w:left="8"/>
            </w:pP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4066"/>
        </w:trPr>
        <w:tc>
          <w:tcPr>
            <w:tcW w:w="7494" w:type="dxa"/>
          </w:tcPr>
          <w:p w:rsidR="005454A4" w:rsidRDefault="00C45CEC">
            <w:pPr>
              <w:pStyle w:val="TableParagraph"/>
              <w:spacing w:before="9"/>
              <w:ind w:left="170"/>
              <w:jc w:val="both"/>
            </w:pPr>
            <w:r>
              <w:t>-понимать</w:t>
            </w:r>
            <w:r>
              <w:rPr>
                <w:spacing w:val="-2"/>
              </w:rPr>
              <w:t xml:space="preserve"> </w:t>
            </w:r>
            <w:r>
              <w:t>связи</w:t>
            </w:r>
            <w:r>
              <w:rPr>
                <w:spacing w:val="-2"/>
              </w:rPr>
              <w:t xml:space="preserve"> </w:t>
            </w:r>
            <w:r>
              <w:t>искусства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всемирной</w:t>
            </w:r>
            <w:r>
              <w:rPr>
                <w:spacing w:val="-3"/>
              </w:rPr>
              <w:t xml:space="preserve"> </w:t>
            </w:r>
            <w:r>
              <w:t>историей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историей</w:t>
            </w:r>
            <w:r>
              <w:rPr>
                <w:spacing w:val="-2"/>
              </w:rPr>
              <w:t xml:space="preserve"> </w:t>
            </w:r>
            <w:r>
              <w:t>Отечества;</w:t>
            </w:r>
          </w:p>
          <w:p w:rsidR="005454A4" w:rsidRDefault="00C45CEC">
            <w:pPr>
              <w:pStyle w:val="TableParagraph"/>
              <w:spacing w:before="21" w:line="259" w:lineRule="auto"/>
              <w:ind w:right="-15" w:firstLine="160"/>
              <w:jc w:val="both"/>
            </w:pPr>
            <w:r>
              <w:t>-осознавать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формировании</w:t>
            </w:r>
            <w:r>
              <w:rPr>
                <w:spacing w:val="1"/>
              </w:rPr>
              <w:t xml:space="preserve"> </w:t>
            </w:r>
            <w:r>
              <w:t>мировоззрения,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передаче</w:t>
            </w:r>
            <w:r>
              <w:rPr>
                <w:spacing w:val="1"/>
              </w:rPr>
              <w:t xml:space="preserve"> </w:t>
            </w:r>
            <w:r>
              <w:t>духовнонравственного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поколений;</w:t>
            </w:r>
          </w:p>
          <w:p w:rsidR="005454A4" w:rsidRDefault="00C45CEC">
            <w:pPr>
              <w:pStyle w:val="TableParagraph"/>
              <w:spacing w:before="3" w:line="259" w:lineRule="auto"/>
              <w:ind w:firstLine="160"/>
              <w:jc w:val="both"/>
            </w:pPr>
            <w:r>
              <w:t>-осмысливать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моральнонравственную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автора и</w:t>
            </w:r>
            <w:r>
              <w:rPr>
                <w:spacing w:val="-1"/>
              </w:rPr>
              <w:t xml:space="preserve"> </w:t>
            </w:r>
            <w:r>
              <w:t>давать</w:t>
            </w:r>
            <w:r>
              <w:rPr>
                <w:spacing w:val="-3"/>
              </w:rPr>
              <w:t xml:space="preserve"> </w:t>
            </w:r>
            <w:r>
              <w:t>ей</w:t>
            </w:r>
            <w:r>
              <w:rPr>
                <w:spacing w:val="-1"/>
              </w:rPr>
              <w:t xml:space="preserve"> </w:t>
            </w:r>
            <w:r>
              <w:t>оценку, соотнося</w:t>
            </w:r>
            <w:r>
              <w:rPr>
                <w:spacing w:val="-5"/>
              </w:rPr>
              <w:t xml:space="preserve"> </w:t>
            </w:r>
            <w:r>
              <w:t>с собственной</w:t>
            </w:r>
            <w:r>
              <w:rPr>
                <w:spacing w:val="-1"/>
              </w:rPr>
              <w:t xml:space="preserve"> </w:t>
            </w:r>
            <w:r>
              <w:t>позицией;</w:t>
            </w:r>
          </w:p>
          <w:p w:rsidR="005454A4" w:rsidRDefault="00C45CEC">
            <w:pPr>
              <w:pStyle w:val="TableParagraph"/>
              <w:spacing w:before="1" w:line="259" w:lineRule="auto"/>
              <w:ind w:right="1" w:firstLine="160"/>
              <w:jc w:val="both"/>
            </w:pPr>
            <w:r>
              <w:t>-передавать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  <w:r>
              <w:rPr>
                <w:spacing w:val="-3"/>
              </w:rPr>
              <w:t xml:space="preserve"> </w:t>
            </w:r>
            <w:r>
              <w:t>отношение к негативным</w:t>
            </w:r>
            <w:r>
              <w:rPr>
                <w:spacing w:val="-1"/>
              </w:rPr>
              <w:t xml:space="preserve"> </w:t>
            </w:r>
            <w:r>
              <w:t>явлениям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и искусства;</w:t>
            </w:r>
          </w:p>
          <w:p w:rsidR="005454A4" w:rsidRDefault="00C45CEC">
            <w:pPr>
              <w:pStyle w:val="TableParagraph"/>
              <w:spacing w:before="1" w:line="261" w:lineRule="auto"/>
              <w:ind w:right="1" w:firstLine="160"/>
              <w:jc w:val="both"/>
            </w:pPr>
            <w:r>
              <w:t>-осознавать</w:t>
            </w:r>
            <w:r>
              <w:rPr>
                <w:spacing w:val="1"/>
              </w:rPr>
              <w:t xml:space="preserve"> </w:t>
            </w:r>
            <w:r>
              <w:t>важность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последующих поколений, роль художественных музеев в жизни страны, края,</w:t>
            </w:r>
            <w:r>
              <w:rPr>
                <w:spacing w:val="1"/>
              </w:rPr>
              <w:t xml:space="preserve"> </w:t>
            </w:r>
            <w:r>
              <w:t>города.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tabs>
                <w:tab w:val="left" w:pos="1742"/>
                <w:tab w:val="left" w:pos="2503"/>
                <w:tab w:val="left" w:pos="3907"/>
              </w:tabs>
              <w:spacing w:line="249" w:lineRule="auto"/>
              <w:ind w:left="230" w:right="214" w:hanging="41"/>
              <w:rPr>
                <w:i/>
                <w:sz w:val="23"/>
              </w:rPr>
            </w:pPr>
            <w:r>
              <w:rPr>
                <w:i/>
                <w:sz w:val="23"/>
              </w:rPr>
              <w:t>-понимать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гражданское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подвижничество художника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выявлении</w:t>
            </w:r>
            <w:r>
              <w:rPr>
                <w:i/>
                <w:sz w:val="23"/>
              </w:rPr>
              <w:tab/>
              <w:t>положительных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4"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отрицательных сторон жизни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художественном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образе;</w:t>
            </w:r>
          </w:p>
          <w:p w:rsidR="005454A4" w:rsidRDefault="00C45CEC">
            <w:pPr>
              <w:pStyle w:val="TableParagraph"/>
              <w:tabs>
                <w:tab w:val="left" w:pos="2272"/>
              </w:tabs>
              <w:spacing w:line="247" w:lineRule="auto"/>
              <w:ind w:left="230" w:right="431" w:hanging="41"/>
              <w:rPr>
                <w:i/>
                <w:sz w:val="23"/>
              </w:rPr>
            </w:pPr>
            <w:r>
              <w:rPr>
                <w:i/>
                <w:sz w:val="23"/>
              </w:rPr>
              <w:t>-осознавать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необходимость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развитого эстетического вкуса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человека;</w:t>
            </w:r>
          </w:p>
          <w:p w:rsidR="005454A4" w:rsidRDefault="00C45CEC">
            <w:pPr>
              <w:pStyle w:val="TableParagraph"/>
              <w:tabs>
                <w:tab w:val="left" w:pos="2781"/>
              </w:tabs>
              <w:spacing w:line="249" w:lineRule="auto"/>
              <w:ind w:left="230" w:right="322" w:hanging="41"/>
              <w:rPr>
                <w:i/>
                <w:sz w:val="23"/>
              </w:rPr>
            </w:pPr>
            <w:r>
              <w:rPr>
                <w:i/>
                <w:sz w:val="23"/>
              </w:rPr>
              <w:t>-понимать</w:t>
            </w:r>
            <w:r>
              <w:rPr>
                <w:i/>
                <w:sz w:val="23"/>
              </w:rPr>
              <w:tab/>
              <w:t>специфику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ориентированности</w:t>
            </w:r>
            <w:r>
              <w:rPr>
                <w:i/>
                <w:spacing w:val="-9"/>
                <w:sz w:val="23"/>
              </w:rPr>
              <w:t xml:space="preserve"> </w:t>
            </w:r>
            <w:r>
              <w:rPr>
                <w:i/>
                <w:sz w:val="23"/>
              </w:rPr>
              <w:t>отечественного</w:t>
            </w:r>
          </w:p>
          <w:p w:rsidR="005454A4" w:rsidRDefault="00C45CEC">
            <w:pPr>
              <w:pStyle w:val="TableParagraph"/>
              <w:tabs>
                <w:tab w:val="left" w:pos="1718"/>
                <w:tab w:val="left" w:pos="3446"/>
                <w:tab w:val="left" w:pos="3794"/>
              </w:tabs>
              <w:spacing w:line="247" w:lineRule="auto"/>
              <w:ind w:right="211" w:firstLine="2309"/>
              <w:rPr>
                <w:i/>
                <w:sz w:val="23"/>
              </w:rPr>
            </w:pPr>
            <w:r>
              <w:rPr>
                <w:i/>
                <w:sz w:val="23"/>
              </w:rPr>
              <w:t>искусства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на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приоритет</w:t>
            </w:r>
            <w:r>
              <w:rPr>
                <w:i/>
                <w:sz w:val="23"/>
              </w:rPr>
              <w:tab/>
              <w:t>этического</w:t>
            </w:r>
            <w:r>
              <w:rPr>
                <w:i/>
                <w:sz w:val="23"/>
              </w:rPr>
              <w:tab/>
              <w:t>над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эстетическим.</w:t>
            </w:r>
          </w:p>
        </w:tc>
        <w:tc>
          <w:tcPr>
            <w:tcW w:w="3294" w:type="dxa"/>
            <w:vMerge w:val="restart"/>
          </w:tcPr>
          <w:p w:rsidR="005454A4" w:rsidRDefault="00C45CEC">
            <w:pPr>
              <w:pStyle w:val="TableParagraph"/>
              <w:tabs>
                <w:tab w:val="left" w:pos="2723"/>
              </w:tabs>
              <w:spacing w:before="9" w:line="259" w:lineRule="auto"/>
              <w:ind w:left="8"/>
              <w:jc w:val="both"/>
            </w:pPr>
            <w:r>
              <w:t>традициям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народа</w:t>
            </w:r>
            <w:r>
              <w:rPr>
                <w:spacing w:val="-52"/>
              </w:rPr>
              <w:t xml:space="preserve"> </w:t>
            </w:r>
            <w:r>
              <w:tab/>
              <w:t>и</w:t>
            </w:r>
          </w:p>
          <w:p w:rsidR="005454A4" w:rsidRDefault="00C45CEC">
            <w:pPr>
              <w:pStyle w:val="TableParagraph"/>
              <w:tabs>
                <w:tab w:val="left" w:pos="1593"/>
                <w:tab w:val="left" w:pos="2022"/>
              </w:tabs>
              <w:spacing w:before="1" w:line="261" w:lineRule="auto"/>
              <w:ind w:left="8" w:right="448"/>
              <w:jc w:val="both"/>
            </w:pPr>
            <w:r>
              <w:t>достижениям</w:t>
            </w:r>
            <w:r>
              <w:tab/>
            </w:r>
            <w:r>
              <w:tab/>
            </w:r>
            <w:r>
              <w:rPr>
                <w:spacing w:val="-1"/>
              </w:rPr>
              <w:t>мировой</w:t>
            </w:r>
            <w:r>
              <w:rPr>
                <w:spacing w:val="-53"/>
              </w:rPr>
              <w:t xml:space="preserve"> </w:t>
            </w:r>
            <w:r>
              <w:t>культуры,</w:t>
            </w:r>
            <w:r>
              <w:tab/>
            </w:r>
            <w:r>
              <w:rPr>
                <w:spacing w:val="-1"/>
              </w:rPr>
              <w:t>формировать</w:t>
            </w:r>
            <w:r>
              <w:rPr>
                <w:spacing w:val="-53"/>
              </w:rPr>
              <w:t xml:space="preserve"> </w:t>
            </w:r>
            <w:r>
              <w:t>эстетический</w:t>
            </w:r>
            <w:r>
              <w:rPr>
                <w:spacing w:val="-2"/>
              </w:rPr>
              <w:t xml:space="preserve"> </w:t>
            </w:r>
            <w:r>
              <w:t>кругозор.</w:t>
            </w:r>
          </w:p>
        </w:tc>
      </w:tr>
      <w:tr w:rsidR="005454A4">
        <w:trPr>
          <w:trHeight w:val="330"/>
        </w:trPr>
        <w:tc>
          <w:tcPr>
            <w:tcW w:w="11743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410"/>
            </w:pP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пластических</w:t>
            </w:r>
            <w:r>
              <w:rPr>
                <w:spacing w:val="-2"/>
              </w:rPr>
              <w:t xml:space="preserve"> </w:t>
            </w:r>
            <w:r>
              <w:t>искусств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художественный</w:t>
            </w:r>
            <w:r>
              <w:rPr>
                <w:spacing w:val="-5"/>
              </w:rPr>
              <w:t xml:space="preserve"> </w:t>
            </w:r>
            <w:r>
              <w:t>образ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92"/>
        </w:trPr>
        <w:tc>
          <w:tcPr>
            <w:tcW w:w="7494" w:type="dxa"/>
          </w:tcPr>
          <w:p w:rsidR="005454A4" w:rsidRDefault="00C45CEC">
            <w:pPr>
              <w:pStyle w:val="TableParagraph"/>
              <w:spacing w:before="121" w:line="261" w:lineRule="auto"/>
              <w:ind w:firstLine="160"/>
              <w:jc w:val="both"/>
            </w:pPr>
            <w:r>
              <w:t>-эмоционально-ценностно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человеку,</w:t>
            </w:r>
            <w:r>
              <w:rPr>
                <w:spacing w:val="1"/>
              </w:rPr>
              <w:t xml:space="preserve"> </w:t>
            </w:r>
            <w:r>
              <w:t>обществу;</w:t>
            </w:r>
            <w:r>
              <w:rPr>
                <w:spacing w:val="1"/>
              </w:rPr>
              <w:t xml:space="preserve"> </w:t>
            </w:r>
            <w:r>
              <w:t>различать и передавать в художественно- творческой деятельности характер,</w:t>
            </w:r>
            <w:r>
              <w:rPr>
                <w:spacing w:val="1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-52"/>
              </w:rPr>
              <w:t xml:space="preserve"> </w:t>
            </w:r>
            <w:r>
              <w:t>художественного</w:t>
            </w:r>
            <w:r>
              <w:rPr>
                <w:spacing w:val="-1"/>
              </w:rPr>
              <w:t xml:space="preserve"> </w:t>
            </w:r>
            <w:r>
              <w:t>языка;</w:t>
            </w:r>
          </w:p>
          <w:p w:rsidR="005454A4" w:rsidRDefault="00C45CEC">
            <w:pPr>
              <w:pStyle w:val="TableParagraph"/>
              <w:spacing w:line="259" w:lineRule="auto"/>
              <w:ind w:right="2" w:firstLine="160"/>
              <w:jc w:val="both"/>
            </w:pPr>
            <w:r>
              <w:t>-понимать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«выразительность»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искусстве;</w:t>
            </w:r>
          </w:p>
          <w:p w:rsidR="005454A4" w:rsidRDefault="00C45CEC">
            <w:pPr>
              <w:pStyle w:val="TableParagraph"/>
              <w:spacing w:line="259" w:lineRule="auto"/>
              <w:ind w:right="1" w:firstLine="160"/>
              <w:jc w:val="both"/>
            </w:pPr>
            <w:r>
              <w:t>-создавать композиции на заданную тему на плоскости и в пространстве,</w:t>
            </w:r>
            <w:r>
              <w:rPr>
                <w:spacing w:val="1"/>
              </w:rPr>
              <w:t xml:space="preserve"> </w:t>
            </w:r>
            <w:r>
              <w:t>используя выразительные средства изобразительного искусства: композицию,</w:t>
            </w:r>
            <w:r>
              <w:rPr>
                <w:spacing w:val="1"/>
              </w:rPr>
              <w:t xml:space="preserve"> </w:t>
            </w:r>
            <w:r>
              <w:t>форму,</w:t>
            </w:r>
            <w:r>
              <w:rPr>
                <w:spacing w:val="-1"/>
              </w:rPr>
              <w:t xml:space="preserve"> </w:t>
            </w:r>
            <w:r>
              <w:t>ритм, линию, цвет, объём, фактуру;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spacing w:line="249" w:lineRule="auto"/>
              <w:ind w:right="1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анализировать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высказывать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суждение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творческой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работе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работе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одноклассников;</w:t>
            </w:r>
          </w:p>
          <w:p w:rsidR="005454A4" w:rsidRDefault="00C45CEC">
            <w:pPr>
              <w:pStyle w:val="TableParagraph"/>
              <w:tabs>
                <w:tab w:val="left" w:pos="2315"/>
                <w:tab w:val="left" w:pos="2899"/>
              </w:tabs>
              <w:spacing w:line="249" w:lineRule="auto"/>
              <w:ind w:right="417" w:firstLine="180"/>
              <w:jc w:val="both"/>
              <w:rPr>
                <w:i/>
                <w:sz w:val="23"/>
              </w:rPr>
            </w:pPr>
            <w:r>
              <w:t xml:space="preserve">-        </w:t>
            </w:r>
            <w:r>
              <w:rPr>
                <w:spacing w:val="21"/>
              </w:rPr>
              <w:t xml:space="preserve"> </w:t>
            </w:r>
            <w:r>
              <w:rPr>
                <w:i/>
                <w:sz w:val="23"/>
              </w:rPr>
              <w:t>анализировать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средства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выразительности,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используемые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художниками,</w:t>
            </w:r>
            <w:r>
              <w:rPr>
                <w:i/>
                <w:sz w:val="23"/>
              </w:rPr>
              <w:tab/>
              <w:t>скульпторами,</w:t>
            </w:r>
          </w:p>
          <w:p w:rsidR="005454A4" w:rsidRDefault="00C45CEC">
            <w:pPr>
              <w:pStyle w:val="TableParagraph"/>
              <w:spacing w:line="247" w:lineRule="auto"/>
              <w:ind w:left="230" w:right="52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архитекторами, дизайнерами 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создания</w:t>
            </w:r>
            <w:r>
              <w:rPr>
                <w:i/>
                <w:spacing w:val="-8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художественного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образа.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946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4"/>
        <w:gridCol w:w="4249"/>
        <w:gridCol w:w="3294"/>
      </w:tblGrid>
      <w:tr w:rsidR="005454A4">
        <w:trPr>
          <w:trHeight w:val="837"/>
        </w:trPr>
        <w:tc>
          <w:tcPr>
            <w:tcW w:w="7494" w:type="dxa"/>
          </w:tcPr>
          <w:p w:rsidR="005454A4" w:rsidRDefault="00C45CEC">
            <w:pPr>
              <w:pStyle w:val="TableParagraph"/>
              <w:spacing w:line="244" w:lineRule="exact"/>
              <w:ind w:left="2742" w:right="2733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spacing w:before="17" w:line="261" w:lineRule="auto"/>
              <w:ind w:left="1629" w:right="555" w:hanging="1141"/>
            </w:pPr>
            <w:r>
              <w:t>Выпускник получит возможность</w:t>
            </w:r>
            <w:r>
              <w:rPr>
                <w:spacing w:val="-52"/>
              </w:rPr>
              <w:t xml:space="preserve"> </w:t>
            </w:r>
            <w:r>
              <w:t>научиться</w:t>
            </w:r>
          </w:p>
        </w:tc>
        <w:tc>
          <w:tcPr>
            <w:tcW w:w="3294" w:type="dxa"/>
          </w:tcPr>
          <w:p w:rsidR="005454A4" w:rsidRDefault="00C45CEC">
            <w:pPr>
              <w:pStyle w:val="TableParagraph"/>
              <w:spacing w:before="17" w:line="264" w:lineRule="auto"/>
              <w:ind w:left="988" w:right="656" w:hanging="3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before="1" w:line="243" w:lineRule="exact"/>
              <w:ind w:left="267"/>
            </w:pP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4968"/>
        </w:trPr>
        <w:tc>
          <w:tcPr>
            <w:tcW w:w="7494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tabs>
                <w:tab w:val="left" w:pos="5016"/>
              </w:tabs>
              <w:spacing w:before="1"/>
            </w:pP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художественные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  <w:r>
              <w:tab/>
              <w:t>для</w:t>
            </w:r>
            <w:r>
              <w:rPr>
                <w:spacing w:val="2"/>
              </w:rPr>
              <w:t xml:space="preserve"> </w:t>
            </w:r>
            <w:r>
              <w:t>воплощения</w:t>
            </w:r>
          </w:p>
          <w:p w:rsidR="005454A4" w:rsidRDefault="00C45CEC">
            <w:pPr>
              <w:pStyle w:val="TableParagraph"/>
              <w:spacing w:before="20" w:line="259" w:lineRule="auto"/>
              <w:ind w:right="-15"/>
            </w:pPr>
            <w:r>
              <w:t>собственного</w:t>
            </w:r>
            <w:r>
              <w:rPr>
                <w:spacing w:val="39"/>
              </w:rPr>
              <w:t xml:space="preserve"> </w:t>
            </w:r>
            <w:r>
              <w:t>художественно-</w:t>
            </w:r>
            <w:r>
              <w:rPr>
                <w:spacing w:val="38"/>
              </w:rPr>
              <w:t xml:space="preserve"> </w:t>
            </w:r>
            <w:r>
              <w:t>творческого</w:t>
            </w:r>
            <w:r>
              <w:rPr>
                <w:spacing w:val="39"/>
              </w:rPr>
              <w:t xml:space="preserve"> </w:t>
            </w:r>
            <w:r>
              <w:t>замысла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живописи,</w:t>
            </w:r>
            <w:r>
              <w:rPr>
                <w:spacing w:val="39"/>
              </w:rPr>
              <w:t xml:space="preserve"> </w:t>
            </w:r>
            <w:r>
              <w:t>скульптуре,</w:t>
            </w:r>
            <w:r>
              <w:rPr>
                <w:spacing w:val="-52"/>
              </w:rPr>
              <w:t xml:space="preserve"> </w:t>
            </w:r>
            <w:r>
              <w:t>графике;</w:t>
            </w:r>
          </w:p>
          <w:p w:rsidR="005454A4" w:rsidRDefault="00C45CEC">
            <w:pPr>
              <w:pStyle w:val="TableParagraph"/>
              <w:spacing w:before="3" w:line="259" w:lineRule="auto"/>
              <w:ind w:left="249" w:right="-15" w:firstLine="160"/>
            </w:pPr>
            <w:r>
              <w:t>-создавать средствами живописи, графики, скульптуры, декоративно-</w:t>
            </w:r>
            <w:r>
              <w:rPr>
                <w:spacing w:val="1"/>
              </w:rPr>
              <w:t xml:space="preserve"> </w:t>
            </w:r>
            <w:r>
              <w:t>прикладного</w:t>
            </w:r>
            <w:r>
              <w:rPr>
                <w:spacing w:val="-2"/>
              </w:rPr>
              <w:t xml:space="preserve"> </w:t>
            </w:r>
            <w:r>
              <w:t>искусства</w:t>
            </w:r>
            <w:r>
              <w:rPr>
                <w:spacing w:val="-2"/>
              </w:rPr>
              <w:t xml:space="preserve"> </w:t>
            </w: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человека:</w:t>
            </w:r>
            <w:r>
              <w:rPr>
                <w:spacing w:val="-1"/>
              </w:rPr>
              <w:t xml:space="preserve"> </w:t>
            </w:r>
            <w:r>
              <w:t>передавать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плоскости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объёме</w:t>
            </w:r>
            <w:r>
              <w:rPr>
                <w:spacing w:val="-52"/>
              </w:rPr>
              <w:t xml:space="preserve"> </w:t>
            </w:r>
            <w:r>
              <w:t>пропорции лица, фигуры, характерные черты внешнего облика, одежды,</w:t>
            </w:r>
            <w:r>
              <w:rPr>
                <w:spacing w:val="1"/>
              </w:rPr>
              <w:t xml:space="preserve"> </w:t>
            </w:r>
            <w:r>
              <w:t>украшений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5454A4" w:rsidRDefault="00C45CEC">
            <w:pPr>
              <w:pStyle w:val="TableParagraph"/>
              <w:tabs>
                <w:tab w:val="left" w:pos="4852"/>
              </w:tabs>
              <w:spacing w:before="2"/>
              <w:jc w:val="both"/>
            </w:pPr>
            <w:r>
              <w:t>-наблюдать,</w:t>
            </w:r>
            <w:r>
              <w:rPr>
                <w:spacing w:val="-2"/>
              </w:rPr>
              <w:t xml:space="preserve"> </w:t>
            </w:r>
            <w:r>
              <w:t>сравнивать,</w:t>
            </w:r>
            <w:r>
              <w:rPr>
                <w:spacing w:val="-2"/>
              </w:rPr>
              <w:t xml:space="preserve"> </w:t>
            </w:r>
            <w:r>
              <w:t>сопоставлять</w:t>
            </w:r>
            <w:r>
              <w:tab/>
              <w:t>и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</w:p>
          <w:p w:rsidR="005454A4" w:rsidRDefault="00C45CEC">
            <w:pPr>
              <w:pStyle w:val="TableParagraph"/>
              <w:spacing w:before="21" w:line="261" w:lineRule="auto"/>
              <w:ind w:right="1"/>
              <w:jc w:val="both"/>
            </w:pPr>
            <w:r>
              <w:t>геометрическую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предмета;</w:t>
            </w:r>
            <w:r>
              <w:rPr>
                <w:spacing w:val="1"/>
              </w:rPr>
              <w:t xml:space="preserve"> </w:t>
            </w:r>
            <w:r>
              <w:t>изображать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  <w:r>
              <w:rPr>
                <w:spacing w:val="1"/>
              </w:rPr>
              <w:t xml:space="preserve"> </w:t>
            </w:r>
            <w:r>
              <w:t>формы;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образов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живописи,</w:t>
            </w:r>
            <w:r>
              <w:rPr>
                <w:spacing w:val="-1"/>
              </w:rPr>
              <w:t xml:space="preserve"> </w:t>
            </w:r>
            <w:r>
              <w:t>скульптуре, графике,</w:t>
            </w:r>
            <w:r>
              <w:rPr>
                <w:spacing w:val="-1"/>
              </w:rPr>
              <w:t xml:space="preserve"> </w:t>
            </w:r>
            <w:r>
              <w:t>художественном конструировании;</w:t>
            </w:r>
          </w:p>
          <w:p w:rsidR="005454A4" w:rsidRDefault="00C45CEC">
            <w:pPr>
              <w:pStyle w:val="TableParagraph"/>
              <w:tabs>
                <w:tab w:val="left" w:pos="1900"/>
                <w:tab w:val="left" w:pos="3734"/>
                <w:tab w:val="left" w:pos="5194"/>
              </w:tabs>
              <w:spacing w:line="259" w:lineRule="auto"/>
              <w:ind w:right="-15"/>
            </w:pPr>
            <w:r>
              <w:t>-использовать</w:t>
            </w:r>
            <w:r>
              <w:tab/>
              <w:t>декоративные</w:t>
            </w:r>
            <w:r>
              <w:tab/>
              <w:t>элементы,</w:t>
            </w:r>
            <w:r>
              <w:tab/>
              <w:t>геометрические,</w:t>
            </w:r>
            <w:r>
              <w:rPr>
                <w:spacing w:val="1"/>
              </w:rPr>
              <w:t xml:space="preserve"> </w:t>
            </w:r>
            <w:r>
              <w:t>растительные</w:t>
            </w:r>
            <w:r>
              <w:rPr>
                <w:spacing w:val="36"/>
              </w:rPr>
              <w:t xml:space="preserve"> </w:t>
            </w:r>
            <w:r>
              <w:t>узоры</w:t>
            </w:r>
            <w:r>
              <w:rPr>
                <w:spacing w:val="36"/>
              </w:rPr>
              <w:t xml:space="preserve"> </w:t>
            </w:r>
            <w:r>
              <w:t>для</w:t>
            </w:r>
            <w:r>
              <w:rPr>
                <w:spacing w:val="35"/>
              </w:rPr>
              <w:t xml:space="preserve"> </w:t>
            </w:r>
            <w:r>
              <w:t>украшения</w:t>
            </w:r>
            <w:r>
              <w:rPr>
                <w:spacing w:val="35"/>
              </w:rPr>
              <w:t xml:space="preserve"> </w:t>
            </w:r>
            <w:r>
              <w:t>изделий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предметов</w:t>
            </w:r>
            <w:r>
              <w:rPr>
                <w:spacing w:val="34"/>
              </w:rPr>
              <w:t xml:space="preserve"> </w:t>
            </w:r>
            <w:r>
              <w:t>быта,</w:t>
            </w:r>
            <w:r>
              <w:rPr>
                <w:spacing w:val="36"/>
              </w:rPr>
              <w:t xml:space="preserve"> </w:t>
            </w:r>
            <w:r>
              <w:t>ритм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стилизацию</w:t>
            </w:r>
            <w:r>
              <w:rPr>
                <w:spacing w:val="24"/>
              </w:rPr>
              <w:t xml:space="preserve"> </w:t>
            </w:r>
            <w:r>
              <w:t>форм</w:t>
            </w:r>
            <w:r>
              <w:rPr>
                <w:spacing w:val="23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создания</w:t>
            </w:r>
            <w:r>
              <w:rPr>
                <w:spacing w:val="23"/>
              </w:rPr>
              <w:t xml:space="preserve"> </w:t>
            </w:r>
            <w:r>
              <w:t>орнамента;</w:t>
            </w:r>
            <w:r>
              <w:rPr>
                <w:spacing w:val="22"/>
              </w:rPr>
              <w:t xml:space="preserve"> </w:t>
            </w:r>
            <w:r>
              <w:t>передавать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собственной</w:t>
            </w:r>
            <w:r>
              <w:rPr>
                <w:spacing w:val="-52"/>
              </w:rPr>
              <w:t xml:space="preserve"> </w:t>
            </w:r>
            <w:r>
              <w:t>художественно-творческой</w:t>
            </w:r>
            <w:r>
              <w:rPr>
                <w:spacing w:val="1"/>
              </w:rPr>
              <w:t xml:space="preserve"> </w:t>
            </w:r>
            <w:r>
              <w:t>деятельности специфику стилистики</w:t>
            </w:r>
            <w:r>
              <w:rPr>
                <w:spacing w:val="2"/>
              </w:rPr>
              <w:t xml:space="preserve"> </w:t>
            </w:r>
            <w:r>
              <w:t>произведений</w:t>
            </w:r>
          </w:p>
          <w:p w:rsidR="005454A4" w:rsidRDefault="00C45CEC">
            <w:pPr>
              <w:pStyle w:val="TableParagraph"/>
              <w:spacing w:line="238" w:lineRule="exact"/>
            </w:pPr>
            <w:r>
              <w:t>народных</w:t>
            </w:r>
            <w:r>
              <w:rPr>
                <w:spacing w:val="-5"/>
              </w:rPr>
              <w:t xml:space="preserve"> </w:t>
            </w:r>
            <w:r>
              <w:t>художественных</w:t>
            </w:r>
            <w:r>
              <w:rPr>
                <w:spacing w:val="-2"/>
              </w:rPr>
              <w:t xml:space="preserve"> </w:t>
            </w:r>
            <w:r>
              <w:t>промыслов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(с</w:t>
            </w:r>
            <w:r>
              <w:rPr>
                <w:spacing w:val="-4"/>
              </w:rPr>
              <w:t xml:space="preserve"> </w:t>
            </w:r>
            <w:r>
              <w:t>учётом</w:t>
            </w:r>
            <w:r>
              <w:rPr>
                <w:spacing w:val="-3"/>
              </w:rPr>
              <w:t xml:space="preserve"> </w:t>
            </w:r>
            <w:r>
              <w:t>местных</w:t>
            </w:r>
            <w:r>
              <w:rPr>
                <w:spacing w:val="-2"/>
              </w:rPr>
              <w:t xml:space="preserve"> </w:t>
            </w:r>
            <w:r>
              <w:t>условий).</w:t>
            </w:r>
          </w:p>
        </w:tc>
        <w:tc>
          <w:tcPr>
            <w:tcW w:w="4249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294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1743" w:type="dxa"/>
            <w:gridSpan w:val="2"/>
          </w:tcPr>
          <w:p w:rsidR="005454A4" w:rsidRDefault="00C45CEC">
            <w:pPr>
              <w:pStyle w:val="TableParagraph"/>
              <w:spacing w:before="75" w:line="236" w:lineRule="exact"/>
              <w:ind w:left="3813" w:right="3806"/>
              <w:jc w:val="center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жанры</w:t>
            </w:r>
            <w:r>
              <w:rPr>
                <w:spacing w:val="-2"/>
              </w:rPr>
              <w:t xml:space="preserve"> </w:t>
            </w:r>
            <w:r>
              <w:t>изобразительного</w:t>
            </w:r>
            <w:r>
              <w:rPr>
                <w:spacing w:val="-5"/>
              </w:rPr>
              <w:t xml:space="preserve"> </w:t>
            </w:r>
            <w:r>
              <w:t>искусства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048"/>
        </w:trPr>
        <w:tc>
          <w:tcPr>
            <w:tcW w:w="7494" w:type="dxa"/>
          </w:tcPr>
          <w:p w:rsidR="005454A4" w:rsidRDefault="005454A4">
            <w:pPr>
              <w:pStyle w:val="TableParagraph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spacing w:before="1" w:line="259" w:lineRule="auto"/>
              <w:ind w:right="1" w:firstLine="160"/>
              <w:jc w:val="both"/>
            </w:pPr>
            <w:r>
              <w:t>-различать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изобразительного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(рисунок,</w:t>
            </w:r>
            <w:r>
              <w:rPr>
                <w:spacing w:val="1"/>
              </w:rPr>
              <w:t xml:space="preserve"> </w:t>
            </w:r>
            <w:r>
              <w:t>живопись,</w:t>
            </w:r>
            <w:r>
              <w:rPr>
                <w:spacing w:val="1"/>
              </w:rPr>
              <w:t xml:space="preserve"> </w:t>
            </w:r>
            <w:r>
              <w:t>скульптура,</w:t>
            </w:r>
            <w:r>
              <w:rPr>
                <w:spacing w:val="13"/>
              </w:rPr>
              <w:t xml:space="preserve"> </w:t>
            </w:r>
            <w:r>
              <w:t>художественное</w:t>
            </w:r>
            <w:r>
              <w:rPr>
                <w:spacing w:val="25"/>
              </w:rPr>
              <w:t xml:space="preserve"> </w:t>
            </w:r>
            <w:r>
              <w:t>конструирование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дизайн,</w:t>
            </w:r>
          </w:p>
          <w:p w:rsidR="005454A4" w:rsidRDefault="00C45CEC">
            <w:pPr>
              <w:pStyle w:val="TableParagraph"/>
              <w:tabs>
                <w:tab w:val="left" w:pos="3048"/>
                <w:tab w:val="left" w:pos="6931"/>
              </w:tabs>
              <w:spacing w:before="3"/>
              <w:jc w:val="both"/>
            </w:pPr>
            <w:r>
              <w:t>декоративно-прикладное</w:t>
            </w:r>
            <w:r>
              <w:tab/>
              <w:t xml:space="preserve">искусство)         </w:t>
            </w:r>
            <w:r>
              <w:rPr>
                <w:spacing w:val="8"/>
              </w:rPr>
              <w:t xml:space="preserve"> </w:t>
            </w:r>
            <w:r>
              <w:t xml:space="preserve">и       </w:t>
            </w:r>
            <w:r>
              <w:rPr>
                <w:spacing w:val="39"/>
              </w:rPr>
              <w:t xml:space="preserve"> </w:t>
            </w:r>
            <w:r>
              <w:t>участвовать</w:t>
            </w:r>
            <w:r>
              <w:tab/>
              <w:t>в</w:t>
            </w:r>
          </w:p>
          <w:p w:rsidR="005454A4" w:rsidRDefault="00C45CEC">
            <w:pPr>
              <w:pStyle w:val="TableParagraph"/>
              <w:spacing w:before="20" w:line="259" w:lineRule="auto"/>
              <w:ind w:right="-15"/>
              <w:jc w:val="both"/>
            </w:pPr>
            <w:r>
              <w:t>художественно-творческой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-1"/>
              </w:rPr>
              <w:t xml:space="preserve"> </w:t>
            </w:r>
            <w:r>
              <w:t>замысла;</w:t>
            </w:r>
          </w:p>
          <w:p w:rsidR="005454A4" w:rsidRDefault="00C45CEC">
            <w:pPr>
              <w:pStyle w:val="TableParagraph"/>
              <w:spacing w:before="1"/>
              <w:ind w:left="170"/>
              <w:jc w:val="both"/>
            </w:pPr>
            <w:r>
              <w:t>-различать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декоративно-прикладных</w:t>
            </w:r>
            <w:r>
              <w:rPr>
                <w:spacing w:val="-4"/>
              </w:rPr>
              <w:t xml:space="preserve"> </w:t>
            </w:r>
            <w:r>
              <w:t>искусств,</w:t>
            </w:r>
            <w:r>
              <w:rPr>
                <w:spacing w:val="-3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специфику;</w:t>
            </w:r>
          </w:p>
          <w:p w:rsidR="005454A4" w:rsidRDefault="00C45CEC">
            <w:pPr>
              <w:pStyle w:val="TableParagraph"/>
              <w:spacing w:before="21" w:line="261" w:lineRule="auto"/>
              <w:ind w:right="1" w:firstLine="160"/>
              <w:jc w:val="both"/>
            </w:pPr>
            <w:r>
              <w:t>-различать жанры изобразительного искусства (портрет, пейзаж, натюрморт,</w:t>
            </w:r>
            <w:r>
              <w:rPr>
                <w:spacing w:val="1"/>
              </w:rPr>
              <w:t xml:space="preserve"> </w:t>
            </w:r>
            <w:r>
              <w:t>бытовой,</w:t>
            </w:r>
            <w:r>
              <w:rPr>
                <w:spacing w:val="-1"/>
              </w:rPr>
              <w:t xml:space="preserve"> </w:t>
            </w:r>
            <w:r>
              <w:t>исторический,</w:t>
            </w:r>
            <w:r>
              <w:rPr>
                <w:spacing w:val="-3"/>
              </w:rPr>
              <w:t xml:space="preserve"> </w:t>
            </w:r>
            <w:r>
              <w:t>батальный</w:t>
            </w:r>
            <w:r>
              <w:rPr>
                <w:spacing w:val="-3"/>
              </w:rPr>
              <w:t xml:space="preserve"> </w:t>
            </w:r>
            <w:r>
              <w:t>жанры)</w:t>
            </w:r>
            <w:r>
              <w:rPr>
                <w:spacing w:val="1"/>
              </w:rPr>
              <w:t xml:space="preserve"> </w:t>
            </w:r>
            <w:r>
              <w:t>и участвовать</w:t>
            </w:r>
            <w:r>
              <w:rPr>
                <w:spacing w:val="26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tabs>
                <w:tab w:val="left" w:pos="5616"/>
              </w:tabs>
              <w:spacing w:line="237" w:lineRule="exact"/>
              <w:ind w:left="1656"/>
              <w:jc w:val="both"/>
            </w:pPr>
            <w:r>
              <w:t>художественно-творческой</w:t>
            </w:r>
            <w:r>
              <w:tab/>
              <w:t>деятельности,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tabs>
                <w:tab w:val="left" w:pos="2121"/>
                <w:tab w:val="left" w:pos="2764"/>
                <w:tab w:val="left" w:pos="2836"/>
              </w:tabs>
              <w:spacing w:before="6" w:line="247" w:lineRule="auto"/>
              <w:ind w:right="488"/>
              <w:rPr>
                <w:i/>
                <w:sz w:val="23"/>
              </w:rPr>
            </w:pPr>
            <w:r>
              <w:rPr>
                <w:i/>
                <w:sz w:val="23"/>
              </w:rPr>
              <w:t>-определять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шедевры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национального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мирового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изобразительного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искусства;</w:t>
            </w:r>
          </w:p>
          <w:p w:rsidR="005454A4" w:rsidRDefault="00C45CEC">
            <w:pPr>
              <w:pStyle w:val="TableParagraph"/>
              <w:tabs>
                <w:tab w:val="left" w:pos="2210"/>
                <w:tab w:val="left" w:pos="2579"/>
              </w:tabs>
              <w:spacing w:before="4" w:line="249" w:lineRule="auto"/>
              <w:ind w:right="406"/>
              <w:rPr>
                <w:i/>
                <w:sz w:val="23"/>
              </w:rPr>
            </w:pPr>
            <w:r>
              <w:rPr>
                <w:i/>
                <w:sz w:val="23"/>
              </w:rPr>
              <w:t>-понимать</w:t>
            </w:r>
            <w:r>
              <w:rPr>
                <w:i/>
                <w:sz w:val="23"/>
              </w:rPr>
              <w:tab/>
              <w:t>историческую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ретроспективу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становления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жанров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пластических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искусств.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946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4"/>
        <w:gridCol w:w="4249"/>
        <w:gridCol w:w="3294"/>
      </w:tblGrid>
      <w:tr w:rsidR="005454A4">
        <w:trPr>
          <w:trHeight w:val="834"/>
        </w:trPr>
        <w:tc>
          <w:tcPr>
            <w:tcW w:w="7494" w:type="dxa"/>
          </w:tcPr>
          <w:p w:rsidR="005454A4" w:rsidRDefault="00C45CEC">
            <w:pPr>
              <w:pStyle w:val="TableParagraph"/>
              <w:spacing w:line="235" w:lineRule="exact"/>
              <w:ind w:left="2760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spacing w:before="9" w:line="264" w:lineRule="auto"/>
              <w:ind w:left="1629" w:right="555" w:hanging="1141"/>
            </w:pPr>
            <w:r>
              <w:t>Выпускник получит возможность</w:t>
            </w:r>
            <w:r>
              <w:rPr>
                <w:spacing w:val="-52"/>
              </w:rPr>
              <w:t xml:space="preserve"> </w:t>
            </w:r>
            <w:r>
              <w:t>научиться</w:t>
            </w:r>
          </w:p>
        </w:tc>
        <w:tc>
          <w:tcPr>
            <w:tcW w:w="3294" w:type="dxa"/>
          </w:tcPr>
          <w:p w:rsidR="005454A4" w:rsidRDefault="00C45CEC">
            <w:pPr>
              <w:pStyle w:val="TableParagraph"/>
              <w:spacing w:before="9" w:line="264" w:lineRule="auto"/>
              <w:ind w:left="988" w:right="656" w:hanging="3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9" w:lineRule="exact"/>
              <w:ind w:left="267"/>
            </w:pP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566"/>
        </w:trPr>
        <w:tc>
          <w:tcPr>
            <w:tcW w:w="7494" w:type="dxa"/>
          </w:tcPr>
          <w:p w:rsidR="005454A4" w:rsidRDefault="00C45CEC">
            <w:pPr>
              <w:pStyle w:val="TableParagraph"/>
              <w:spacing w:line="278" w:lineRule="exact"/>
              <w:ind w:right="-15"/>
            </w:pPr>
            <w:r>
              <w:t>используя различные художественные материалы и приёмы работы с ними для</w:t>
            </w:r>
            <w:r>
              <w:rPr>
                <w:spacing w:val="-52"/>
              </w:rPr>
              <w:t xml:space="preserve"> </w:t>
            </w:r>
            <w:r>
              <w:t>передачи</w:t>
            </w:r>
            <w:r>
              <w:rPr>
                <w:spacing w:val="-4"/>
              </w:rPr>
              <w:t xml:space="preserve"> </w:t>
            </w:r>
            <w:r>
              <w:t>собственного замысла.</w:t>
            </w:r>
          </w:p>
        </w:tc>
        <w:tc>
          <w:tcPr>
            <w:tcW w:w="4249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294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5"/>
        </w:trPr>
        <w:tc>
          <w:tcPr>
            <w:tcW w:w="11743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410"/>
            </w:pPr>
            <w:r>
              <w:t>Изобразительная</w:t>
            </w:r>
            <w:r>
              <w:rPr>
                <w:spacing w:val="-4"/>
              </w:rPr>
              <w:t xml:space="preserve"> </w:t>
            </w:r>
            <w:r>
              <w:t>природа</w:t>
            </w:r>
            <w:r>
              <w:rPr>
                <w:spacing w:val="-5"/>
              </w:rPr>
              <w:t xml:space="preserve"> </w:t>
            </w:r>
            <w:r>
              <w:t>фотографии,</w:t>
            </w:r>
            <w:r>
              <w:rPr>
                <w:spacing w:val="-3"/>
              </w:rPr>
              <w:t xml:space="preserve"> </w:t>
            </w:r>
            <w:r>
              <w:t>театра,</w:t>
            </w:r>
            <w:r>
              <w:rPr>
                <w:spacing w:val="-3"/>
              </w:rPr>
              <w:t xml:space="preserve"> </w:t>
            </w:r>
            <w:r>
              <w:t>кино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864"/>
        </w:trPr>
        <w:tc>
          <w:tcPr>
            <w:tcW w:w="7494" w:type="dxa"/>
          </w:tcPr>
          <w:p w:rsidR="005454A4" w:rsidRDefault="00C45CEC">
            <w:pPr>
              <w:pStyle w:val="TableParagraph"/>
              <w:spacing w:before="9" w:line="259" w:lineRule="auto"/>
              <w:ind w:right="1" w:firstLine="160"/>
              <w:jc w:val="both"/>
            </w:pPr>
            <w:r>
              <w:t>-определять жанры и особенности художественной фотографии, её отличие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картины и нехудожественной фотографии;</w:t>
            </w:r>
          </w:p>
          <w:p w:rsidR="005454A4" w:rsidRDefault="00C45CEC">
            <w:pPr>
              <w:pStyle w:val="TableParagraph"/>
              <w:spacing w:line="261" w:lineRule="auto"/>
              <w:ind w:firstLine="160"/>
              <w:jc w:val="both"/>
            </w:pPr>
            <w:r>
              <w:t>-понимать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визуального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театре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кино;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-применять полученные знания при создании декораций, костюмов и грима</w:t>
            </w:r>
            <w:r>
              <w:rPr>
                <w:spacing w:val="1"/>
              </w:rPr>
              <w:t xml:space="preserve"> </w:t>
            </w:r>
            <w:r>
              <w:t>для школьного спектакля (при наличии в школе технических возможностей —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школьного фильма);</w:t>
            </w:r>
          </w:p>
          <w:p w:rsidR="005454A4" w:rsidRDefault="00C45CEC">
            <w:pPr>
              <w:pStyle w:val="TableParagraph"/>
              <w:spacing w:line="259" w:lineRule="auto"/>
              <w:ind w:right="542" w:firstLine="160"/>
              <w:jc w:val="both"/>
            </w:pPr>
            <w:r>
              <w:t>-применять</w:t>
            </w:r>
            <w:r>
              <w:rPr>
                <w:spacing w:val="1"/>
              </w:rPr>
              <w:t xml:space="preserve"> </w:t>
            </w:r>
            <w:r>
              <w:t>компьютерные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художественно-творческой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(PowerPoint,</w:t>
            </w:r>
            <w:r>
              <w:rPr>
                <w:spacing w:val="-2"/>
              </w:rPr>
              <w:t xml:space="preserve"> </w:t>
            </w:r>
            <w:r>
              <w:t>Photoshop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spacing w:before="28" w:line="247" w:lineRule="auto"/>
              <w:ind w:left="230" w:right="318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 средства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художественной выразительности 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собственных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фотоработах;</w:t>
            </w:r>
          </w:p>
          <w:p w:rsidR="005454A4" w:rsidRDefault="00C45CEC">
            <w:pPr>
              <w:pStyle w:val="TableParagraph"/>
              <w:tabs>
                <w:tab w:val="left" w:pos="1646"/>
                <w:tab w:val="left" w:pos="2421"/>
                <w:tab w:val="left" w:pos="2899"/>
              </w:tabs>
              <w:spacing w:before="4" w:line="249" w:lineRule="auto"/>
              <w:ind w:right="261"/>
              <w:rPr>
                <w:i/>
                <w:sz w:val="23"/>
              </w:rPr>
            </w:pPr>
            <w:r>
              <w:rPr>
                <w:i/>
                <w:sz w:val="23"/>
              </w:rPr>
              <w:t>-применять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работенад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цифровой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фотографией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технические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средства;</w:t>
            </w:r>
          </w:p>
          <w:p w:rsidR="005454A4" w:rsidRDefault="00C45CEC">
            <w:pPr>
              <w:pStyle w:val="TableParagraph"/>
              <w:spacing w:line="247" w:lineRule="auto"/>
              <w:ind w:left="230" w:right="309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-понимать и анализировать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выразительность и замыслу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сценографии, костюмов, грима после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просмотра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спектакля;</w:t>
            </w:r>
          </w:p>
          <w:p w:rsidR="005454A4" w:rsidRDefault="00C45CEC">
            <w:pPr>
              <w:pStyle w:val="TableParagraph"/>
              <w:tabs>
                <w:tab w:val="left" w:pos="1574"/>
                <w:tab w:val="left" w:pos="2143"/>
              </w:tabs>
              <w:spacing w:before="3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понимать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анализировать</w:t>
            </w:r>
          </w:p>
          <w:p w:rsidR="005454A4" w:rsidRDefault="00C45CEC">
            <w:pPr>
              <w:pStyle w:val="TableParagraph"/>
              <w:spacing w:before="11"/>
              <w:rPr>
                <w:i/>
                <w:sz w:val="23"/>
              </w:rPr>
            </w:pPr>
            <w:r>
              <w:rPr>
                <w:i/>
                <w:sz w:val="23"/>
              </w:rPr>
              <w:t>раскадровку,</w:t>
            </w:r>
            <w:r>
              <w:rPr>
                <w:i/>
                <w:spacing w:val="52"/>
                <w:sz w:val="23"/>
              </w:rPr>
              <w:t xml:space="preserve"> </w:t>
            </w:r>
            <w:r>
              <w:rPr>
                <w:i/>
                <w:sz w:val="23"/>
              </w:rPr>
              <w:t>реквизит,</w:t>
            </w:r>
            <w:r>
              <w:rPr>
                <w:i/>
                <w:spacing w:val="51"/>
                <w:sz w:val="23"/>
              </w:rPr>
              <w:t xml:space="preserve"> </w:t>
            </w:r>
            <w:r>
              <w:rPr>
                <w:i/>
                <w:sz w:val="23"/>
              </w:rPr>
              <w:t>костюмы</w:t>
            </w:r>
            <w:r>
              <w:rPr>
                <w:i/>
                <w:spacing w:val="5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53"/>
                <w:sz w:val="23"/>
              </w:rPr>
              <w:t xml:space="preserve"> </w:t>
            </w:r>
            <w:r>
              <w:rPr>
                <w:i/>
                <w:sz w:val="23"/>
              </w:rPr>
              <w:t>грим</w:t>
            </w:r>
          </w:p>
          <w:p w:rsidR="005454A4" w:rsidRDefault="00C45CEC" w:rsidP="009F678F">
            <w:pPr>
              <w:pStyle w:val="TableParagraph"/>
              <w:tabs>
                <w:tab w:val="left" w:pos="2731"/>
              </w:tabs>
              <w:spacing w:line="270" w:lineRule="atLeast"/>
              <w:ind w:right="399"/>
              <w:rPr>
                <w:i/>
                <w:sz w:val="23"/>
              </w:rPr>
            </w:pPr>
            <w:r>
              <w:rPr>
                <w:i/>
                <w:sz w:val="23"/>
              </w:rPr>
              <w:t>после</w:t>
            </w:r>
            <w:r>
              <w:rPr>
                <w:i/>
                <w:spacing w:val="-1"/>
                <w:sz w:val="23"/>
              </w:rPr>
              <w:t>просмотра</w:t>
            </w:r>
            <w:r>
              <w:rPr>
                <w:i/>
                <w:spacing w:val="-55"/>
                <w:sz w:val="23"/>
              </w:rPr>
              <w:t xml:space="preserve"> </w:t>
            </w:r>
            <w:r w:rsidR="009F678F">
              <w:rPr>
                <w:i/>
                <w:spacing w:val="-55"/>
                <w:sz w:val="23"/>
              </w:rPr>
              <w:t xml:space="preserve">                        </w:t>
            </w:r>
            <w:r w:rsidR="009F678F">
              <w:rPr>
                <w:i/>
                <w:sz w:val="23"/>
              </w:rPr>
              <w:t xml:space="preserve">художес </w:t>
            </w:r>
            <w:r>
              <w:rPr>
                <w:i/>
                <w:sz w:val="23"/>
              </w:rPr>
              <w:t>венного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фильма.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336"/>
        </w:trPr>
        <w:tc>
          <w:tcPr>
            <w:tcW w:w="15037" w:type="dxa"/>
            <w:gridSpan w:val="3"/>
          </w:tcPr>
          <w:p w:rsidR="005454A4" w:rsidRDefault="00C45CEC">
            <w:pPr>
              <w:pStyle w:val="TableParagraph"/>
              <w:spacing w:line="235" w:lineRule="exact"/>
              <w:ind w:left="3846" w:right="3839"/>
              <w:jc w:val="center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«Музыка»</w:t>
            </w:r>
          </w:p>
        </w:tc>
      </w:tr>
      <w:tr w:rsidR="005454A4">
        <w:trPr>
          <w:trHeight w:val="359"/>
        </w:trPr>
        <w:tc>
          <w:tcPr>
            <w:tcW w:w="15037" w:type="dxa"/>
            <w:gridSpan w:val="3"/>
            <w:tcBorders>
              <w:bottom w:val="double" w:sz="1" w:space="0" w:color="000000"/>
            </w:tcBorders>
          </w:tcPr>
          <w:p w:rsidR="005454A4" w:rsidRDefault="00C45CEC">
            <w:pPr>
              <w:pStyle w:val="TableParagraph"/>
              <w:spacing w:line="235" w:lineRule="exact"/>
              <w:ind w:left="3846" w:right="3840"/>
              <w:jc w:val="center"/>
            </w:pPr>
            <w:r>
              <w:t>Музыка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3"/>
              </w:rPr>
              <w:t xml:space="preserve"> </w:t>
            </w:r>
            <w:r>
              <w:t>искусства</w:t>
            </w:r>
          </w:p>
        </w:tc>
      </w:tr>
      <w:tr w:rsidR="005454A4">
        <w:trPr>
          <w:trHeight w:val="853"/>
        </w:trPr>
        <w:tc>
          <w:tcPr>
            <w:tcW w:w="7494" w:type="dxa"/>
            <w:tcBorders>
              <w:top w:val="double" w:sz="1" w:space="0" w:color="000000"/>
            </w:tcBorders>
          </w:tcPr>
          <w:p w:rsidR="005454A4" w:rsidRDefault="00C45CEC">
            <w:pPr>
              <w:pStyle w:val="TableParagraph"/>
              <w:spacing w:before="1"/>
              <w:ind w:left="2760"/>
            </w:pPr>
            <w:r>
              <w:t>Выпускник</w:t>
            </w:r>
            <w:r>
              <w:rPr>
                <w:spacing w:val="-3"/>
              </w:rPr>
              <w:t xml:space="preserve"> </w:t>
            </w:r>
            <w:r>
              <w:t>научится</w:t>
            </w:r>
          </w:p>
        </w:tc>
        <w:tc>
          <w:tcPr>
            <w:tcW w:w="4249" w:type="dxa"/>
            <w:tcBorders>
              <w:top w:val="double" w:sz="1" w:space="0" w:color="000000"/>
            </w:tcBorders>
          </w:tcPr>
          <w:p w:rsidR="005454A4" w:rsidRDefault="00C45CEC">
            <w:pPr>
              <w:pStyle w:val="TableParagraph"/>
              <w:spacing w:before="27" w:line="264" w:lineRule="auto"/>
              <w:ind w:left="1629" w:right="555" w:hanging="1141"/>
            </w:pPr>
            <w:r>
              <w:t>Выпускник получит возможность</w:t>
            </w:r>
            <w:r>
              <w:rPr>
                <w:spacing w:val="-52"/>
              </w:rPr>
              <w:t xml:space="preserve"> </w:t>
            </w:r>
            <w:r>
              <w:t>научиться</w:t>
            </w:r>
          </w:p>
        </w:tc>
        <w:tc>
          <w:tcPr>
            <w:tcW w:w="3294" w:type="dxa"/>
            <w:tcBorders>
              <w:top w:val="double" w:sz="1" w:space="0" w:color="000000"/>
            </w:tcBorders>
          </w:tcPr>
          <w:p w:rsidR="005454A4" w:rsidRDefault="00C45CEC">
            <w:pPr>
              <w:pStyle w:val="TableParagraph"/>
              <w:spacing w:before="27" w:line="264" w:lineRule="auto"/>
              <w:ind w:left="988" w:right="656" w:hanging="3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before="1" w:line="249" w:lineRule="exact"/>
              <w:ind w:left="8"/>
            </w:pP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4107"/>
        </w:trPr>
        <w:tc>
          <w:tcPr>
            <w:tcW w:w="7494" w:type="dxa"/>
          </w:tcPr>
          <w:p w:rsidR="005454A4" w:rsidRDefault="00C45CEC">
            <w:pPr>
              <w:pStyle w:val="TableParagraph"/>
              <w:numPr>
                <w:ilvl w:val="0"/>
                <w:numId w:val="125"/>
              </w:numPr>
              <w:tabs>
                <w:tab w:val="left" w:pos="619"/>
              </w:tabs>
              <w:spacing w:before="9" w:line="259" w:lineRule="auto"/>
              <w:ind w:right="-15" w:firstLine="180"/>
              <w:jc w:val="both"/>
            </w:pPr>
            <w:r>
              <w:t>наблюдать за многообразными явлениями жизни и искусства, выражать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искусству,</w:t>
            </w:r>
            <w:r>
              <w:rPr>
                <w:spacing w:val="1"/>
              </w:rPr>
              <w:t xml:space="preserve"> </w:t>
            </w:r>
            <w:r>
              <w:t>оценивая</w:t>
            </w:r>
            <w:r>
              <w:rPr>
                <w:spacing w:val="1"/>
              </w:rPr>
              <w:t xml:space="preserve"> </w:t>
            </w:r>
            <w:r>
              <w:t>художественнообразное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формой;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специфику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выявлять родство художественных образов разных искусств (общность тем,</w:t>
            </w:r>
            <w:r>
              <w:rPr>
                <w:spacing w:val="1"/>
              </w:rPr>
              <w:t xml:space="preserve"> </w:t>
            </w:r>
            <w:r>
              <w:t>взаимодополнение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звучаний,</w:t>
            </w:r>
            <w:r>
              <w:rPr>
                <w:spacing w:val="1"/>
              </w:rPr>
              <w:t xml:space="preserve"> </w:t>
            </w:r>
            <w:r>
              <w:t>линий,</w:t>
            </w:r>
            <w:r>
              <w:rPr>
                <w:spacing w:val="1"/>
              </w:rPr>
              <w:t xml:space="preserve"> </w:t>
            </w:r>
            <w:r>
              <w:t>красок),</w:t>
            </w:r>
            <w:r>
              <w:rPr>
                <w:spacing w:val="-52"/>
              </w:rPr>
              <w:t xml:space="preserve"> </w:t>
            </w:r>
            <w:r>
              <w:t>различать</w:t>
            </w:r>
            <w:r>
              <w:rPr>
                <w:spacing w:val="-1"/>
              </w:rPr>
              <w:t xml:space="preserve"> </w:t>
            </w:r>
            <w:r>
              <w:t>особенности видов</w:t>
            </w:r>
            <w:r>
              <w:rPr>
                <w:spacing w:val="-1"/>
              </w:rPr>
              <w:t xml:space="preserve"> </w:t>
            </w:r>
            <w:r>
              <w:t>искусства;</w:t>
            </w:r>
          </w:p>
          <w:p w:rsidR="005454A4" w:rsidRDefault="00C45CEC">
            <w:pPr>
              <w:pStyle w:val="TableParagraph"/>
              <w:numPr>
                <w:ilvl w:val="0"/>
                <w:numId w:val="125"/>
              </w:numPr>
              <w:tabs>
                <w:tab w:val="left" w:pos="621"/>
                <w:tab w:val="left" w:pos="622"/>
                <w:tab w:val="left" w:pos="2013"/>
                <w:tab w:val="left" w:pos="4020"/>
                <w:tab w:val="left" w:pos="5760"/>
              </w:tabs>
              <w:spacing w:before="5" w:line="259" w:lineRule="auto"/>
              <w:ind w:right="1" w:firstLine="180"/>
            </w:pPr>
            <w:r>
              <w:t>выражать</w:t>
            </w:r>
            <w:r>
              <w:tab/>
              <w:t>эмоциональное</w:t>
            </w:r>
            <w:r>
              <w:tab/>
              <w:t>содержание</w:t>
            </w:r>
            <w:r>
              <w:tab/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исполнении,</w:t>
            </w:r>
            <w:r>
              <w:rPr>
                <w:spacing w:val="5"/>
              </w:rPr>
              <w:t xml:space="preserve"> </w:t>
            </w:r>
            <w:r>
              <w:t>участвовать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различных</w:t>
            </w:r>
            <w:r>
              <w:rPr>
                <w:spacing w:val="3"/>
              </w:rPr>
              <w:t xml:space="preserve"> </w:t>
            </w:r>
            <w:r>
              <w:t>формах</w:t>
            </w:r>
            <w:r>
              <w:rPr>
                <w:spacing w:val="4"/>
              </w:rPr>
              <w:t xml:space="preserve"> </w:t>
            </w:r>
            <w:r>
              <w:t>музицирования,</w:t>
            </w:r>
            <w:r>
              <w:rPr>
                <w:spacing w:val="-52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инициативу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художественнотворческой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  <w:tc>
          <w:tcPr>
            <w:tcW w:w="4249" w:type="dxa"/>
          </w:tcPr>
          <w:p w:rsidR="005454A4" w:rsidRDefault="00C45CEC">
            <w:pPr>
              <w:pStyle w:val="TableParagraph"/>
              <w:tabs>
                <w:tab w:val="left" w:pos="513"/>
                <w:tab w:val="left" w:pos="1878"/>
                <w:tab w:val="left" w:pos="2831"/>
                <w:tab w:val="left" w:pos="3070"/>
                <w:tab w:val="left" w:pos="4137"/>
              </w:tabs>
              <w:spacing w:line="247" w:lineRule="auto"/>
              <w:ind w:firstLine="180"/>
              <w:rPr>
                <w:i/>
                <w:sz w:val="23"/>
              </w:rPr>
            </w:pPr>
            <w:r>
              <w:t>-</w:t>
            </w:r>
            <w:r>
              <w:tab/>
            </w:r>
            <w:r>
              <w:rPr>
                <w:i/>
                <w:sz w:val="23"/>
              </w:rPr>
              <w:t>принимать</w:t>
            </w:r>
            <w:r>
              <w:rPr>
                <w:i/>
                <w:sz w:val="23"/>
              </w:rPr>
              <w:tab/>
              <w:t>активное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участие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5"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событиях</w:t>
            </w:r>
          </w:p>
          <w:p w:rsidR="005454A4" w:rsidRDefault="00C45CEC">
            <w:pPr>
              <w:pStyle w:val="TableParagraph"/>
              <w:spacing w:before="2" w:line="249" w:lineRule="auto"/>
              <w:ind w:left="230" w:right="508"/>
              <w:rPr>
                <w:i/>
                <w:sz w:val="23"/>
              </w:rPr>
            </w:pPr>
            <w:r>
              <w:rPr>
                <w:i/>
                <w:sz w:val="23"/>
              </w:rPr>
              <w:t>класса,музыкально-эстетической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жизни школы, района, города и др.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(музыкальные вечера, музыкальные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гостиные, концерты для младших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школьников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др.);</w:t>
            </w:r>
          </w:p>
          <w:p w:rsidR="005454A4" w:rsidRDefault="00C45CEC">
            <w:pPr>
              <w:pStyle w:val="TableParagraph"/>
              <w:tabs>
                <w:tab w:val="left" w:pos="3026"/>
              </w:tabs>
              <w:spacing w:line="247" w:lineRule="auto"/>
              <w:ind w:left="230" w:right="180" w:hanging="41"/>
              <w:rPr>
                <w:i/>
                <w:sz w:val="23"/>
              </w:rPr>
            </w:pPr>
            <w:r>
              <w:rPr>
                <w:i/>
                <w:sz w:val="23"/>
              </w:rPr>
              <w:t>-самостоятельно</w:t>
            </w:r>
            <w:r>
              <w:rPr>
                <w:i/>
                <w:sz w:val="23"/>
              </w:rPr>
              <w:tab/>
              <w:t>решать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творческие задачи, высказывать свои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впечатления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концертах,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спектаклях,</w:t>
            </w:r>
          </w:p>
          <w:p w:rsidR="005454A4" w:rsidRDefault="00C45CEC">
            <w:pPr>
              <w:pStyle w:val="TableParagraph"/>
              <w:tabs>
                <w:tab w:val="left" w:pos="1354"/>
                <w:tab w:val="left" w:pos="2035"/>
                <w:tab w:val="left" w:pos="2596"/>
                <w:tab w:val="left" w:pos="3443"/>
                <w:tab w:val="left" w:pos="3889"/>
              </w:tabs>
              <w:spacing w:line="249" w:lineRule="auto"/>
              <w:ind w:right="-15" w:firstLine="2633"/>
              <w:rPr>
                <w:i/>
                <w:sz w:val="23"/>
              </w:rPr>
            </w:pPr>
            <w:r>
              <w:rPr>
                <w:i/>
                <w:sz w:val="23"/>
              </w:rPr>
              <w:t>кинофильмах,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художественных</w:t>
            </w:r>
            <w:r>
              <w:rPr>
                <w:i/>
                <w:sz w:val="23"/>
              </w:rPr>
              <w:tab/>
              <w:t>выставках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др.,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оценивая</w:t>
            </w:r>
            <w:r>
              <w:rPr>
                <w:i/>
                <w:sz w:val="23"/>
              </w:rPr>
              <w:tab/>
              <w:t>их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  <w:t>художественно-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эстетической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точки зрения.</w:t>
            </w:r>
          </w:p>
        </w:tc>
        <w:tc>
          <w:tcPr>
            <w:tcW w:w="3294" w:type="dxa"/>
            <w:vMerge w:val="restart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124"/>
              </w:numPr>
              <w:tabs>
                <w:tab w:val="left" w:pos="780"/>
                <w:tab w:val="left" w:pos="1847"/>
              </w:tabs>
              <w:spacing w:line="259" w:lineRule="auto"/>
              <w:ind w:right="544" w:firstLine="401"/>
              <w:jc w:val="both"/>
            </w:pPr>
            <w:r>
              <w:t>осознавать ценность</w:t>
            </w:r>
            <w:r>
              <w:rPr>
                <w:spacing w:val="-52"/>
              </w:rPr>
              <w:t xml:space="preserve"> </w:t>
            </w:r>
            <w:r>
              <w:t>музыкальной</w:t>
            </w:r>
            <w:r>
              <w:tab/>
            </w:r>
            <w:r>
              <w:rPr>
                <w:spacing w:val="-1"/>
              </w:rPr>
              <w:t>культуры</w:t>
            </w:r>
          </w:p>
          <w:p w:rsidR="005454A4" w:rsidRDefault="00C45CEC" w:rsidP="009F678F">
            <w:pPr>
              <w:pStyle w:val="TableParagraph"/>
              <w:tabs>
                <w:tab w:val="left" w:pos="1836"/>
              </w:tabs>
              <w:spacing w:before="4" w:line="259" w:lineRule="auto"/>
              <w:ind w:left="8"/>
              <w:jc w:val="both"/>
            </w:pP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 w:rsidR="008F42A3">
              <w:t xml:space="preserve"> </w:t>
            </w:r>
            <w:r>
              <w:t>отечественного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  <w:r>
              <w:tab/>
            </w:r>
            <w:r>
              <w:rPr>
                <w:spacing w:val="-1"/>
              </w:rPr>
              <w:t>и</w:t>
            </w:r>
            <w:r w:rsidR="009F678F">
              <w:rPr>
                <w:spacing w:val="-1"/>
              </w:rPr>
              <w:t xml:space="preserve"> </w:t>
            </w:r>
            <w:r>
              <w:rPr>
                <w:spacing w:val="-1"/>
              </w:rPr>
              <w:t>музыкального</w:t>
            </w:r>
            <w:r>
              <w:rPr>
                <w:spacing w:val="-53"/>
              </w:rPr>
              <w:t xml:space="preserve"> </w:t>
            </w:r>
            <w:r>
              <w:t>искусства</w:t>
            </w:r>
            <w:r>
              <w:rPr>
                <w:spacing w:val="-1"/>
              </w:rPr>
              <w:t xml:space="preserve"> </w:t>
            </w:r>
            <w:r>
              <w:t xml:space="preserve">уважать      </w:t>
            </w:r>
            <w:r>
              <w:rPr>
                <w:spacing w:val="17"/>
              </w:rPr>
              <w:t xml:space="preserve"> </w:t>
            </w:r>
            <w:r>
              <w:t>культуру</w:t>
            </w:r>
          </w:p>
          <w:p w:rsidR="005454A4" w:rsidRDefault="00C45CEC">
            <w:pPr>
              <w:pStyle w:val="TableParagraph"/>
              <w:tabs>
                <w:tab w:val="left" w:pos="1200"/>
                <w:tab w:val="left" w:pos="1377"/>
                <w:tab w:val="left" w:pos="2354"/>
              </w:tabs>
              <w:spacing w:before="20" w:line="259" w:lineRule="auto"/>
              <w:ind w:left="8" w:right="1"/>
            </w:pPr>
            <w:r>
              <w:t>другого</w:t>
            </w:r>
            <w:r>
              <w:tab/>
              <w:t>народа,</w:t>
            </w:r>
            <w:r>
              <w:tab/>
            </w:r>
            <w:r>
              <w:rPr>
                <w:spacing w:val="-1"/>
              </w:rPr>
              <w:t>осваивать</w:t>
            </w:r>
            <w:r>
              <w:rPr>
                <w:spacing w:val="-52"/>
              </w:rPr>
              <w:t xml:space="preserve"> </w:t>
            </w:r>
            <w:r>
              <w:t>духовно-</w:t>
            </w:r>
            <w:r>
              <w:tab/>
            </w:r>
            <w:r>
              <w:tab/>
              <w:t>нравственный</w:t>
            </w:r>
          </w:p>
          <w:p w:rsidR="005454A4" w:rsidRDefault="00C45CEC">
            <w:pPr>
              <w:pStyle w:val="TableParagraph"/>
              <w:tabs>
                <w:tab w:val="left" w:pos="1484"/>
                <w:tab w:val="left" w:pos="3177"/>
              </w:tabs>
              <w:spacing w:before="3" w:line="259" w:lineRule="auto"/>
              <w:ind w:left="8" w:right="1"/>
            </w:pPr>
            <w:r>
              <w:t>потенциал,</w:t>
            </w:r>
            <w:r>
              <w:tab/>
              <w:t>накопленный</w:t>
            </w:r>
            <w:r>
              <w:tab/>
            </w:r>
            <w:r>
              <w:rPr>
                <w:spacing w:val="-5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</w:p>
          <w:p w:rsidR="005454A4" w:rsidRDefault="00C45CEC">
            <w:pPr>
              <w:pStyle w:val="TableParagraph"/>
              <w:spacing w:before="2" w:line="259" w:lineRule="auto"/>
              <w:ind w:left="8" w:right="777"/>
            </w:pPr>
            <w:r>
              <w:t>произведениях; проявлять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эмоционально-ценностное</w:t>
            </w:r>
          </w:p>
          <w:p w:rsidR="005454A4" w:rsidRDefault="00C45CEC">
            <w:pPr>
              <w:pStyle w:val="TableParagraph"/>
              <w:spacing w:line="247" w:lineRule="exact"/>
              <w:ind w:left="8"/>
            </w:pP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искусству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5454A4">
        <w:trPr>
          <w:trHeight w:val="352"/>
        </w:trPr>
        <w:tc>
          <w:tcPr>
            <w:tcW w:w="11743" w:type="dxa"/>
            <w:gridSpan w:val="2"/>
          </w:tcPr>
          <w:p w:rsidR="005454A4" w:rsidRDefault="00C45CEC">
            <w:pPr>
              <w:pStyle w:val="TableParagraph"/>
              <w:spacing w:line="238" w:lineRule="exact"/>
              <w:ind w:left="410"/>
            </w:pP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драматургия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E379FC">
      <w:pPr>
        <w:rPr>
          <w:sz w:val="2"/>
          <w:szCs w:val="2"/>
        </w:rPr>
      </w:pPr>
      <w:r w:rsidRPr="00E379FC">
        <w:pict>
          <v:shape id="_x0000_s1034" type="#_x0000_t202" style="position:absolute;margin-left:761.4pt;margin-top:550.7pt;width:5.55pt;height:12.25pt;z-index:-23211008;mso-position-horizontal-relative:page;mso-position-vertical-relative:page" filled="f" stroked="f">
            <v:textbox inset="0,0,0,0">
              <w:txbxContent>
                <w:p w:rsidR="00B706D4" w:rsidRDefault="00B706D4">
                  <w:pPr>
                    <w:pStyle w:val="a3"/>
                    <w:spacing w:line="244" w:lineRule="exact"/>
                    <w:ind w:left="0"/>
                    <w:jc w:val="left"/>
                  </w:pP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 w:rsidRPr="00E379FC">
        <w:pict>
          <v:rect id="_x0000_s1033" style="position:absolute;margin-left:599.1pt;margin-top:376.15pt;width:164.2pt;height:223.35pt;z-index:-23210496;mso-position-horizontal-relative:page;mso-position-vertical-relative:page" stroked="f">
            <w10:wrap anchorx="page" anchory="page"/>
          </v:rect>
        </w:pict>
      </w:r>
    </w:p>
    <w:p w:rsidR="005454A4" w:rsidRDefault="005454A4">
      <w:pPr>
        <w:rPr>
          <w:sz w:val="2"/>
          <w:szCs w:val="2"/>
        </w:rPr>
        <w:sectPr w:rsidR="005454A4">
          <w:footerReference w:type="default" r:id="rId17"/>
          <w:pgSz w:w="15840" w:h="12240" w:orient="landscape"/>
          <w:pgMar w:top="280" w:right="20" w:bottom="160" w:left="0" w:header="0" w:footer="0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8"/>
        <w:gridCol w:w="4225"/>
        <w:gridCol w:w="3294"/>
      </w:tblGrid>
      <w:tr w:rsidR="005454A4">
        <w:trPr>
          <w:trHeight w:val="837"/>
        </w:trPr>
        <w:tc>
          <w:tcPr>
            <w:tcW w:w="7518" w:type="dxa"/>
          </w:tcPr>
          <w:p w:rsidR="005454A4" w:rsidRDefault="00C45CEC">
            <w:pPr>
              <w:pStyle w:val="TableParagraph"/>
              <w:spacing w:line="244" w:lineRule="exact"/>
              <w:ind w:left="2754" w:right="2745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225" w:type="dxa"/>
          </w:tcPr>
          <w:p w:rsidR="005454A4" w:rsidRDefault="00C45CEC">
            <w:pPr>
              <w:pStyle w:val="TableParagraph"/>
              <w:spacing w:before="17" w:line="261" w:lineRule="auto"/>
              <w:ind w:left="1610" w:right="610" w:hanging="1201"/>
            </w:pPr>
            <w:r>
              <w:t>Выпускник получит возможность</w:t>
            </w:r>
            <w:r>
              <w:rPr>
                <w:spacing w:val="-52"/>
              </w:rPr>
              <w:t xml:space="preserve"> </w:t>
            </w:r>
            <w:r>
              <w:t>научиться</w:t>
            </w:r>
          </w:p>
        </w:tc>
        <w:tc>
          <w:tcPr>
            <w:tcW w:w="3294" w:type="dxa"/>
          </w:tcPr>
          <w:p w:rsidR="005454A4" w:rsidRDefault="00C45CEC">
            <w:pPr>
              <w:pStyle w:val="TableParagraph"/>
              <w:spacing w:before="17" w:line="264" w:lineRule="auto"/>
              <w:ind w:left="988" w:right="656" w:hanging="3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before="1" w:line="243" w:lineRule="exact"/>
              <w:ind w:left="248"/>
            </w:pP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5475"/>
        </w:trPr>
        <w:tc>
          <w:tcPr>
            <w:tcW w:w="7518" w:type="dxa"/>
          </w:tcPr>
          <w:p w:rsidR="005454A4" w:rsidRDefault="00C45CEC">
            <w:pPr>
              <w:pStyle w:val="TableParagraph"/>
              <w:tabs>
                <w:tab w:val="left" w:pos="5703"/>
              </w:tabs>
              <w:spacing w:before="15" w:line="259" w:lineRule="auto"/>
              <w:ind w:firstLine="160"/>
              <w:jc w:val="both"/>
            </w:pPr>
            <w:r>
              <w:t>-раскрывать образное содержание музыкальных произведений разных форм,</w:t>
            </w:r>
            <w:r>
              <w:rPr>
                <w:spacing w:val="1"/>
              </w:rPr>
              <w:t xml:space="preserve"> </w:t>
            </w:r>
            <w:r>
              <w:t>жанров и стилей; определять средства музыкальной выразительности, приёмы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образов,</w:t>
            </w:r>
            <w:r>
              <w:tab/>
              <w:t>особенности</w:t>
            </w:r>
          </w:p>
          <w:p w:rsidR="005454A4" w:rsidRDefault="00C45CEC">
            <w:pPr>
              <w:pStyle w:val="TableParagraph"/>
              <w:tabs>
                <w:tab w:val="left" w:pos="2913"/>
                <w:tab w:val="left" w:pos="5703"/>
              </w:tabs>
              <w:spacing w:before="1" w:line="259" w:lineRule="auto"/>
              <w:ind w:right="547" w:firstLine="1233"/>
              <w:jc w:val="both"/>
            </w:pPr>
            <w:r>
              <w:t>(типы)</w:t>
            </w:r>
            <w:r>
              <w:tab/>
              <w:t>музыкальной</w:t>
            </w:r>
            <w:r>
              <w:tab/>
            </w:r>
            <w:r>
              <w:rPr>
                <w:spacing w:val="-1"/>
              </w:rPr>
              <w:t>драматургии,</w:t>
            </w:r>
            <w:r>
              <w:rPr>
                <w:spacing w:val="-53"/>
              </w:rPr>
              <w:t xml:space="preserve"> </w:t>
            </w:r>
            <w:r>
              <w:t>высказывать</w:t>
            </w:r>
            <w:r>
              <w:rPr>
                <w:spacing w:val="-1"/>
              </w:rPr>
              <w:t xml:space="preserve"> </w:t>
            </w:r>
            <w:r>
              <w:t>суждение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идее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форме её</w:t>
            </w:r>
            <w:r>
              <w:rPr>
                <w:spacing w:val="-1"/>
              </w:rPr>
              <w:t xml:space="preserve"> </w:t>
            </w:r>
            <w:r>
              <w:t>воплощения;</w:t>
            </w:r>
          </w:p>
          <w:p w:rsidR="005454A4" w:rsidRDefault="00C45CEC">
            <w:pPr>
              <w:pStyle w:val="TableParagraph"/>
              <w:tabs>
                <w:tab w:val="left" w:pos="4353"/>
                <w:tab w:val="left" w:pos="6029"/>
              </w:tabs>
              <w:spacing w:before="1" w:line="261" w:lineRule="auto"/>
              <w:ind w:left="2289" w:right="-15" w:hanging="2120"/>
              <w:jc w:val="both"/>
            </w:pPr>
            <w:r>
              <w:t>-понимать специфику и особенности музыкального языка, закономерности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tab/>
              <w:t>искусства,</w:t>
            </w:r>
            <w:r>
              <w:tab/>
              <w:t>творчески</w:t>
            </w:r>
          </w:p>
          <w:p w:rsidR="005454A4" w:rsidRDefault="00C45CEC">
            <w:pPr>
              <w:pStyle w:val="TableParagraph"/>
              <w:spacing w:line="259" w:lineRule="auto"/>
              <w:jc w:val="both"/>
            </w:pPr>
            <w:r>
              <w:t>интерпретировать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пении,</w:t>
            </w:r>
            <w:r>
              <w:rPr>
                <w:spacing w:val="1"/>
              </w:rPr>
              <w:t xml:space="preserve"> </w:t>
            </w:r>
            <w:r>
              <w:t>музыкально-ритмическом</w:t>
            </w:r>
            <w:r>
              <w:rPr>
                <w:spacing w:val="1"/>
              </w:rPr>
              <w:t xml:space="preserve"> </w:t>
            </w:r>
            <w:r>
              <w:t>движении,</w:t>
            </w:r>
            <w:r>
              <w:rPr>
                <w:spacing w:val="1"/>
              </w:rPr>
              <w:t xml:space="preserve"> </w:t>
            </w:r>
            <w:r>
              <w:t>пластическом</w:t>
            </w:r>
            <w:r>
              <w:rPr>
                <w:spacing w:val="1"/>
              </w:rPr>
              <w:t xml:space="preserve"> </w:t>
            </w:r>
            <w:r>
              <w:t>интонировании,</w:t>
            </w:r>
            <w:r>
              <w:rPr>
                <w:spacing w:val="1"/>
              </w:rPr>
              <w:t xml:space="preserve"> </w:t>
            </w:r>
            <w:r>
              <w:t>поэтическом</w:t>
            </w:r>
            <w:r>
              <w:rPr>
                <w:spacing w:val="-1"/>
              </w:rPr>
              <w:t xml:space="preserve"> </w:t>
            </w:r>
            <w:r>
              <w:t>слове, изобразительной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tabs>
                <w:tab w:val="left" w:pos="3360"/>
              </w:tabs>
              <w:spacing w:line="259" w:lineRule="auto"/>
              <w:ind w:left="1075" w:right="297" w:hanging="905"/>
              <w:jc w:val="both"/>
            </w:pPr>
            <w:r>
              <w:t>-осуществлять на основе полученных знаний о музыкальном образе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музыкальной</w:t>
            </w:r>
            <w:r>
              <w:tab/>
              <w:t>драматургии</w:t>
            </w:r>
            <w:r>
              <w:rPr>
                <w:spacing w:val="14"/>
              </w:rPr>
              <w:t xml:space="preserve"> </w:t>
            </w:r>
            <w:r>
              <w:t>исследовательскую</w:t>
            </w:r>
          </w:p>
          <w:p w:rsidR="005454A4" w:rsidRDefault="00C45CEC">
            <w:pPr>
              <w:pStyle w:val="TableParagraph"/>
              <w:spacing w:before="3" w:line="259" w:lineRule="auto"/>
              <w:jc w:val="both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художественно-эстетической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проектов,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практическим</w:t>
            </w:r>
            <w:r>
              <w:rPr>
                <w:spacing w:val="1"/>
              </w:rPr>
              <w:t xml:space="preserve"> </w:t>
            </w:r>
            <w:r>
              <w:t>музицированием.</w:t>
            </w:r>
          </w:p>
        </w:tc>
        <w:tc>
          <w:tcPr>
            <w:tcW w:w="4225" w:type="dxa"/>
          </w:tcPr>
          <w:p w:rsidR="005454A4" w:rsidRDefault="00C45CEC">
            <w:pPr>
              <w:pStyle w:val="TableParagraph"/>
              <w:tabs>
                <w:tab w:val="left" w:pos="1739"/>
                <w:tab w:val="left" w:pos="2457"/>
                <w:tab w:val="left" w:pos="3868"/>
              </w:tabs>
              <w:spacing w:before="6" w:line="249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-заниматься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музыкально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эстетическим</w:t>
            </w:r>
            <w:r>
              <w:rPr>
                <w:i/>
                <w:sz w:val="23"/>
              </w:rPr>
              <w:tab/>
              <w:t>самообразованием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при</w:t>
            </w:r>
          </w:p>
          <w:p w:rsidR="005454A4" w:rsidRDefault="00C45CEC">
            <w:pPr>
              <w:pStyle w:val="TableParagraph"/>
              <w:tabs>
                <w:tab w:val="left" w:pos="2541"/>
              </w:tabs>
              <w:spacing w:line="247" w:lineRule="auto"/>
              <w:ind w:right="-15" w:firstLine="787"/>
              <w:rPr>
                <w:i/>
                <w:sz w:val="23"/>
              </w:rPr>
            </w:pPr>
            <w:r>
              <w:rPr>
                <w:i/>
                <w:sz w:val="23"/>
              </w:rPr>
              <w:t>организации</w:t>
            </w:r>
            <w:r>
              <w:rPr>
                <w:i/>
                <w:sz w:val="23"/>
              </w:rPr>
              <w:tab/>
              <w:t>культурного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досуга,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составлении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домашней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фонотеки,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видеотеки,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библиотеки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пр.;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посещении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концертов,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театров 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др.;</w:t>
            </w:r>
          </w:p>
          <w:p w:rsidR="005454A4" w:rsidRDefault="00C45CEC">
            <w:pPr>
              <w:pStyle w:val="TableParagraph"/>
              <w:tabs>
                <w:tab w:val="left" w:pos="1718"/>
                <w:tab w:val="left" w:pos="2421"/>
                <w:tab w:val="left" w:pos="2582"/>
              </w:tabs>
              <w:spacing w:before="4" w:line="247" w:lineRule="auto"/>
              <w:ind w:right="434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воплощать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различные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творческие</w:t>
            </w:r>
            <w:r>
              <w:rPr>
                <w:i/>
                <w:sz w:val="23"/>
              </w:rPr>
              <w:tab/>
              <w:t>з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театральных</w:t>
            </w:r>
          </w:p>
          <w:p w:rsidR="005454A4" w:rsidRDefault="00C45CEC">
            <w:pPr>
              <w:pStyle w:val="TableParagraph"/>
              <w:spacing w:before="3" w:line="247" w:lineRule="auto"/>
              <w:ind w:left="410" w:right="471" w:hanging="161"/>
              <w:rPr>
                <w:i/>
                <w:sz w:val="23"/>
              </w:rPr>
            </w:pPr>
            <w:r>
              <w:rPr>
                <w:i/>
                <w:sz w:val="23"/>
              </w:rPr>
              <w:t>спектаклей, выставок и конкурсов,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фестивалей 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др.</w:t>
            </w:r>
          </w:p>
        </w:tc>
        <w:tc>
          <w:tcPr>
            <w:tcW w:w="3294" w:type="dxa"/>
            <w:vMerge w:val="restart"/>
          </w:tcPr>
          <w:p w:rsidR="005454A4" w:rsidRDefault="00C45CEC">
            <w:pPr>
              <w:pStyle w:val="TableParagraph"/>
              <w:spacing w:before="15" w:line="259" w:lineRule="auto"/>
              <w:ind w:left="248" w:right="185" w:firstLine="161"/>
            </w:pPr>
            <w:r>
              <w:t>- ориентироваться в системе</w:t>
            </w:r>
            <w:r>
              <w:rPr>
                <w:spacing w:val="-52"/>
              </w:rPr>
              <w:t xml:space="preserve"> </w:t>
            </w:r>
            <w:r>
              <w:t>моральных норм и проявлять</w:t>
            </w:r>
            <w:r>
              <w:rPr>
                <w:spacing w:val="1"/>
              </w:rPr>
              <w:t xml:space="preserve"> </w:t>
            </w:r>
            <w:r>
              <w:t>устойчивый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</w:p>
          <w:p w:rsidR="005454A4" w:rsidRDefault="00C45CEC">
            <w:pPr>
              <w:pStyle w:val="TableParagraph"/>
              <w:spacing w:before="1" w:line="259" w:lineRule="auto"/>
              <w:ind w:left="248" w:right="359"/>
            </w:pPr>
            <w:r>
              <w:t>искусству, художественным</w:t>
            </w:r>
            <w:r>
              <w:rPr>
                <w:spacing w:val="-52"/>
              </w:rPr>
              <w:t xml:space="preserve"> </w:t>
            </w:r>
            <w:r>
              <w:t>традициям своего народа</w:t>
            </w:r>
            <w:r>
              <w:rPr>
                <w:spacing w:val="1"/>
              </w:rPr>
              <w:t xml:space="preserve">  </w:t>
            </w:r>
            <w:r>
              <w:t>и</w:t>
            </w:r>
          </w:p>
          <w:p w:rsidR="005454A4" w:rsidRDefault="00C45CEC">
            <w:pPr>
              <w:pStyle w:val="TableParagraph"/>
              <w:spacing w:before="4" w:line="259" w:lineRule="auto"/>
              <w:ind w:left="248" w:right="777"/>
            </w:pPr>
            <w:r>
              <w:t>достижениям мировой</w:t>
            </w:r>
            <w:r>
              <w:rPr>
                <w:spacing w:val="1"/>
              </w:rPr>
              <w:t xml:space="preserve"> </w:t>
            </w:r>
            <w:r>
              <w:t>культуры, формировать</w:t>
            </w:r>
            <w:r>
              <w:rPr>
                <w:spacing w:val="-52"/>
              </w:rPr>
              <w:t xml:space="preserve"> </w:t>
            </w:r>
            <w:r>
              <w:t>эстетический</w:t>
            </w:r>
            <w:r>
              <w:rPr>
                <w:spacing w:val="-3"/>
              </w:rPr>
              <w:t xml:space="preserve"> </w:t>
            </w:r>
            <w:r>
              <w:t>кругозор.</w:t>
            </w:r>
          </w:p>
        </w:tc>
      </w:tr>
      <w:tr w:rsidR="005454A4">
        <w:trPr>
          <w:trHeight w:val="330"/>
        </w:trPr>
        <w:tc>
          <w:tcPr>
            <w:tcW w:w="11743" w:type="dxa"/>
            <w:gridSpan w:val="2"/>
          </w:tcPr>
          <w:p w:rsidR="005454A4" w:rsidRDefault="00C45CEC">
            <w:pPr>
              <w:pStyle w:val="TableParagraph"/>
              <w:spacing w:line="244" w:lineRule="exact"/>
              <w:ind w:left="410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5"/>
              </w:rPr>
              <w:t xml:space="preserve"> </w:t>
            </w:r>
            <w:r>
              <w:t>мире:</w:t>
            </w:r>
            <w:r>
              <w:rPr>
                <w:spacing w:val="-2"/>
              </w:rPr>
              <w:t xml:space="preserve"> </w:t>
            </w:r>
            <w:r>
              <w:t>традиции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инновации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493"/>
        </w:trPr>
        <w:tc>
          <w:tcPr>
            <w:tcW w:w="7518" w:type="dxa"/>
          </w:tcPr>
          <w:p w:rsidR="005454A4" w:rsidRDefault="00C45CEC">
            <w:pPr>
              <w:pStyle w:val="TableParagraph"/>
              <w:tabs>
                <w:tab w:val="left" w:pos="2027"/>
                <w:tab w:val="left" w:pos="2332"/>
                <w:tab w:val="left" w:pos="3718"/>
                <w:tab w:val="left" w:pos="6204"/>
                <w:tab w:val="left" w:pos="7090"/>
                <w:tab w:val="left" w:pos="7387"/>
              </w:tabs>
              <w:spacing w:before="41" w:line="259" w:lineRule="auto"/>
              <w:ind w:firstLine="160"/>
            </w:pPr>
            <w:r>
              <w:t>-ориентироваться</w:t>
            </w:r>
            <w:r>
              <w:tab/>
              <w:t>в</w:t>
            </w:r>
            <w:r>
              <w:tab/>
              <w:t>исторически</w:t>
            </w:r>
            <w:r>
              <w:tab/>
              <w:t xml:space="preserve">сложившихся  </w:t>
            </w:r>
            <w:r>
              <w:rPr>
                <w:spacing w:val="30"/>
              </w:rPr>
              <w:t xml:space="preserve"> </w:t>
            </w:r>
            <w:r>
              <w:t>музыкал</w:t>
            </w:r>
            <w:r>
              <w:tab/>
              <w:t>традициях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поликультурной</w:t>
            </w:r>
            <w:r>
              <w:rPr>
                <w:spacing w:val="-3"/>
              </w:rPr>
              <w:t xml:space="preserve"> </w:t>
            </w:r>
            <w:r>
              <w:t>картине</w:t>
            </w:r>
            <w:r>
              <w:rPr>
                <w:spacing w:val="-4"/>
              </w:rPr>
              <w:t xml:space="preserve"> </w:t>
            </w:r>
            <w:r>
              <w:t>современ</w:t>
            </w:r>
            <w:r>
              <w:rPr>
                <w:spacing w:val="-1"/>
              </w:rPr>
              <w:t xml:space="preserve"> </w:t>
            </w:r>
            <w:r>
              <w:t>музыкального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разбираться</w:t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t>текущих</w:t>
            </w:r>
            <w:r>
              <w:rPr>
                <w:spacing w:val="-1"/>
              </w:rPr>
              <w:t xml:space="preserve"> </w:t>
            </w:r>
            <w:r>
              <w:t>собы художественной 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before="4" w:line="259" w:lineRule="auto"/>
              <w:jc w:val="both"/>
            </w:pP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рубе</w:t>
            </w:r>
            <w:r>
              <w:rPr>
                <w:spacing w:val="1"/>
              </w:rPr>
              <w:t xml:space="preserve"> </w:t>
            </w:r>
            <w:r>
              <w:t>владеть</w:t>
            </w:r>
            <w:r>
              <w:rPr>
                <w:spacing w:val="1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терминологией,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выдающихся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зарубежных</w:t>
            </w:r>
            <w:r>
              <w:rPr>
                <w:spacing w:val="1"/>
              </w:rPr>
              <w:t xml:space="preserve"> </w:t>
            </w:r>
            <w:r>
              <w:t>композиторо</w:t>
            </w:r>
            <w:r>
              <w:rPr>
                <w:spacing w:val="1"/>
              </w:rPr>
              <w:t xml:space="preserve"> </w:t>
            </w:r>
            <w:r>
              <w:t>крупнейшие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центры</w:t>
            </w:r>
            <w:r>
              <w:rPr>
                <w:spacing w:val="1"/>
              </w:rPr>
              <w:t xml:space="preserve"> </w:t>
            </w:r>
            <w:r>
              <w:t>мирового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(те</w:t>
            </w:r>
            <w:r>
              <w:rPr>
                <w:spacing w:val="1"/>
              </w:rPr>
              <w:t xml:space="preserve"> </w:t>
            </w:r>
            <w:r>
              <w:t>оперы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балета,</w:t>
            </w:r>
            <w:r>
              <w:rPr>
                <w:spacing w:val="1"/>
              </w:rPr>
              <w:t xml:space="preserve"> </w:t>
            </w:r>
            <w:r>
              <w:t>концертные</w:t>
            </w:r>
            <w:r>
              <w:rPr>
                <w:spacing w:val="-1"/>
              </w:rPr>
              <w:t xml:space="preserve"> </w:t>
            </w:r>
            <w:r>
              <w:t>залы,</w:t>
            </w:r>
            <w:r>
              <w:rPr>
                <w:spacing w:val="-2"/>
              </w:rPr>
              <w:t xml:space="preserve"> </w:t>
            </w:r>
            <w:r>
              <w:t>музеи);</w:t>
            </w:r>
          </w:p>
          <w:p w:rsidR="005454A4" w:rsidRDefault="00C45CEC">
            <w:pPr>
              <w:pStyle w:val="TableParagraph"/>
              <w:spacing w:before="2"/>
              <w:ind w:left="170"/>
              <w:jc w:val="both"/>
            </w:pPr>
            <w:r>
              <w:t>-определять</w:t>
            </w:r>
            <w:r>
              <w:rPr>
                <w:spacing w:val="86"/>
              </w:rPr>
              <w:t xml:space="preserve"> </w:t>
            </w:r>
            <w:r>
              <w:t>стилевое</w:t>
            </w:r>
            <w:r>
              <w:rPr>
                <w:spacing w:val="86"/>
              </w:rPr>
              <w:t xml:space="preserve"> </w:t>
            </w:r>
            <w:r>
              <w:t>своеобразие</w:t>
            </w:r>
            <w:r>
              <w:rPr>
                <w:spacing w:val="88"/>
              </w:rPr>
              <w:t xml:space="preserve"> </w:t>
            </w:r>
            <w:r>
              <w:t>классической,</w:t>
            </w:r>
            <w:r>
              <w:rPr>
                <w:spacing w:val="84"/>
              </w:rPr>
              <w:t xml:space="preserve"> </w:t>
            </w:r>
            <w:r>
              <w:t>народной,</w:t>
            </w:r>
            <w:r>
              <w:rPr>
                <w:spacing w:val="85"/>
              </w:rPr>
              <w:t xml:space="preserve"> </w:t>
            </w:r>
            <w:r>
              <w:t>религиозной,</w:t>
            </w:r>
          </w:p>
          <w:p w:rsidR="005454A4" w:rsidRDefault="00C45CEC">
            <w:pPr>
              <w:pStyle w:val="TableParagraph"/>
              <w:spacing w:before="21" w:line="240" w:lineRule="exact"/>
              <w:jc w:val="both"/>
            </w:pPr>
            <w:r>
              <w:t>современной</w:t>
            </w:r>
            <w:r>
              <w:rPr>
                <w:spacing w:val="-3"/>
              </w:rPr>
              <w:t xml:space="preserve"> </w:t>
            </w:r>
            <w:r>
              <w:t>музыки,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стилевые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</w:p>
        </w:tc>
        <w:tc>
          <w:tcPr>
            <w:tcW w:w="4225" w:type="dxa"/>
          </w:tcPr>
          <w:p w:rsidR="005454A4" w:rsidRDefault="00C45CEC">
            <w:pPr>
              <w:pStyle w:val="TableParagraph"/>
              <w:spacing w:before="32" w:line="249" w:lineRule="auto"/>
              <w:ind w:left="249" w:firstLine="16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высказывать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личностнооценочные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суждения о роли и месте музыки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жизни, о нравственных ценностях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эстетических идеалах, воплощённых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шедеврах музыкального искусства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прошлого и современности,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обосновывать свои предпочтения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ситуации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выбора;</w:t>
            </w:r>
          </w:p>
          <w:p w:rsidR="005454A4" w:rsidRDefault="00C45CEC">
            <w:pPr>
              <w:pStyle w:val="TableParagraph"/>
              <w:tabs>
                <w:tab w:val="left" w:pos="844"/>
                <w:tab w:val="left" w:pos="3489"/>
              </w:tabs>
              <w:spacing w:line="241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  <w:r>
              <w:rPr>
                <w:i/>
                <w:sz w:val="23"/>
              </w:rPr>
              <w:tab/>
              <w:t>структурировать</w:t>
            </w:r>
            <w:r>
              <w:rPr>
                <w:i/>
                <w:sz w:val="23"/>
              </w:rPr>
              <w:tab/>
              <w:t>и</w:t>
            </w:r>
          </w:p>
        </w:tc>
        <w:tc>
          <w:tcPr>
            <w:tcW w:w="329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footerReference w:type="default" r:id="rId18"/>
          <w:pgSz w:w="15840" w:h="12240" w:orient="landscape"/>
          <w:pgMar w:top="0" w:right="20" w:bottom="1140" w:left="0" w:header="0" w:footer="946" w:gutter="0"/>
          <w:pgNumType w:start="9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3"/>
        <w:gridCol w:w="4229"/>
        <w:gridCol w:w="3293"/>
      </w:tblGrid>
      <w:tr w:rsidR="005454A4">
        <w:trPr>
          <w:trHeight w:val="834"/>
        </w:trPr>
        <w:tc>
          <w:tcPr>
            <w:tcW w:w="7513" w:type="dxa"/>
          </w:tcPr>
          <w:p w:rsidR="005454A4" w:rsidRDefault="00C45CEC">
            <w:pPr>
              <w:pStyle w:val="TableParagraph"/>
              <w:spacing w:line="235" w:lineRule="exact"/>
              <w:ind w:left="2751" w:right="274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229" w:type="dxa"/>
          </w:tcPr>
          <w:p w:rsidR="005454A4" w:rsidRDefault="00C45CEC">
            <w:pPr>
              <w:pStyle w:val="TableParagraph"/>
              <w:spacing w:before="9" w:line="264" w:lineRule="auto"/>
              <w:ind w:left="1610" w:right="554" w:hanging="1141"/>
            </w:pPr>
            <w:r>
              <w:t>Выпускник получит возможность</w:t>
            </w:r>
            <w:r>
              <w:rPr>
                <w:spacing w:val="-52"/>
              </w:rPr>
              <w:t xml:space="preserve"> </w:t>
            </w:r>
            <w:r>
              <w:t>научиться</w:t>
            </w:r>
          </w:p>
        </w:tc>
        <w:tc>
          <w:tcPr>
            <w:tcW w:w="3293" w:type="dxa"/>
          </w:tcPr>
          <w:p w:rsidR="005454A4" w:rsidRDefault="00C45CEC">
            <w:pPr>
              <w:pStyle w:val="TableParagraph"/>
              <w:spacing w:before="9" w:line="264" w:lineRule="auto"/>
              <w:ind w:left="989" w:right="654" w:hanging="30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spacing w:line="249" w:lineRule="exact"/>
              <w:ind w:left="268"/>
            </w:pP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</w:p>
        </w:tc>
      </w:tr>
      <w:tr w:rsidR="005454A4">
        <w:trPr>
          <w:trHeight w:val="275"/>
        </w:trPr>
        <w:tc>
          <w:tcPr>
            <w:tcW w:w="7513" w:type="dxa"/>
            <w:tcBorders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9" w:type="dxa"/>
            <w:tcBorders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698"/>
                <w:tab w:val="left" w:pos="3568"/>
              </w:tabs>
              <w:spacing w:line="255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систематизировать</w:t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основе</w:t>
            </w:r>
          </w:p>
        </w:tc>
        <w:tc>
          <w:tcPr>
            <w:tcW w:w="3293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78"/>
        </w:trPr>
        <w:tc>
          <w:tcPr>
            <w:tcW w:w="751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9" w:line="229" w:lineRule="exact"/>
            </w:pPr>
            <w:r>
              <w:t>музыкального</w:t>
            </w:r>
            <w:r>
              <w:rPr>
                <w:spacing w:val="19"/>
              </w:rPr>
              <w:t xml:space="preserve"> </w:t>
            </w:r>
            <w:r>
              <w:t>искусства</w:t>
            </w:r>
            <w:r>
              <w:rPr>
                <w:spacing w:val="19"/>
              </w:rPr>
              <w:t xml:space="preserve"> </w:t>
            </w:r>
            <w:r>
              <w:t>разных</w:t>
            </w:r>
            <w:r>
              <w:rPr>
                <w:spacing w:val="21"/>
              </w:rPr>
              <w:t xml:space="preserve"> </w:t>
            </w:r>
            <w:r>
              <w:t>эпох</w:t>
            </w:r>
            <w:r>
              <w:rPr>
                <w:spacing w:val="18"/>
              </w:rPr>
              <w:t xml:space="preserve"> </w:t>
            </w:r>
            <w:r>
              <w:t>(русская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зарубежная</w:t>
            </w:r>
            <w:r>
              <w:rPr>
                <w:spacing w:val="19"/>
              </w:rPr>
              <w:t xml:space="preserve"> </w:t>
            </w:r>
            <w:r>
              <w:t>музыка</w:t>
            </w:r>
            <w:r>
              <w:rPr>
                <w:spacing w:val="19"/>
              </w:rPr>
              <w:t xml:space="preserve"> </w:t>
            </w:r>
            <w:r>
              <w:t>от</w:t>
            </w:r>
            <w:r>
              <w:rPr>
                <w:spacing w:val="20"/>
              </w:rPr>
              <w:t xml:space="preserve"> </w:t>
            </w:r>
            <w:r>
              <w:t>эпохи</w:t>
            </w:r>
          </w:p>
        </w:tc>
        <w:tc>
          <w:tcPr>
            <w:tcW w:w="42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746"/>
                <w:tab w:val="left" w:pos="3144"/>
                <w:tab w:val="left" w:pos="4103"/>
              </w:tabs>
              <w:spacing w:line="253" w:lineRule="exact"/>
              <w:ind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>эстетического</w:t>
            </w:r>
            <w:r>
              <w:rPr>
                <w:i/>
                <w:sz w:val="23"/>
              </w:rPr>
              <w:tab/>
              <w:t>восприятия</w:t>
            </w:r>
            <w:r>
              <w:rPr>
                <w:i/>
                <w:sz w:val="23"/>
              </w:rPr>
              <w:tab/>
              <w:t>музыки</w:t>
            </w:r>
            <w:r>
              <w:rPr>
                <w:i/>
                <w:sz w:val="23"/>
              </w:rPr>
              <w:tab/>
              <w:t>и</w:t>
            </w:r>
          </w:p>
        </w:tc>
        <w:tc>
          <w:tcPr>
            <w:tcW w:w="329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51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4" w:line="229" w:lineRule="exact"/>
            </w:pPr>
            <w:r>
              <w:t xml:space="preserve">Средневековья  </w:t>
            </w:r>
            <w:r>
              <w:rPr>
                <w:spacing w:val="28"/>
              </w:rPr>
              <w:t xml:space="preserve"> </w:t>
            </w:r>
            <w:r>
              <w:t xml:space="preserve">до  </w:t>
            </w:r>
            <w:r>
              <w:rPr>
                <w:spacing w:val="30"/>
              </w:rPr>
              <w:t xml:space="preserve"> </w:t>
            </w:r>
            <w:r>
              <w:t xml:space="preserve">рубежа  </w:t>
            </w:r>
            <w:r>
              <w:rPr>
                <w:spacing w:val="28"/>
              </w:rPr>
              <w:t xml:space="preserve"> </w:t>
            </w:r>
            <w:r>
              <w:t xml:space="preserve">XIX—XX  </w:t>
            </w:r>
            <w:r>
              <w:rPr>
                <w:spacing w:val="30"/>
              </w:rPr>
              <w:t xml:space="preserve"> </w:t>
            </w:r>
            <w:r>
              <w:t xml:space="preserve">вв.,  </w:t>
            </w:r>
            <w:r>
              <w:rPr>
                <w:spacing w:val="29"/>
              </w:rPr>
              <w:t xml:space="preserve"> </w:t>
            </w:r>
            <w:r>
              <w:t xml:space="preserve">отечественное  </w:t>
            </w:r>
            <w:r>
              <w:rPr>
                <w:spacing w:val="30"/>
              </w:rPr>
              <w:t xml:space="preserve"> </w:t>
            </w:r>
            <w:r>
              <w:t xml:space="preserve">и  </w:t>
            </w:r>
            <w:r>
              <w:rPr>
                <w:spacing w:val="29"/>
              </w:rPr>
              <w:t xml:space="preserve"> </w:t>
            </w:r>
            <w:r>
              <w:t>зарубежное</w:t>
            </w:r>
          </w:p>
        </w:tc>
        <w:tc>
          <w:tcPr>
            <w:tcW w:w="42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317"/>
              </w:tabs>
              <w:spacing w:line="238" w:lineRule="exact"/>
              <w:ind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>окружающей</w:t>
            </w:r>
            <w:r>
              <w:rPr>
                <w:i/>
                <w:sz w:val="23"/>
              </w:rPr>
              <w:tab/>
              <w:t>действительности</w:t>
            </w:r>
          </w:p>
        </w:tc>
        <w:tc>
          <w:tcPr>
            <w:tcW w:w="329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4"/>
        </w:trPr>
        <w:tc>
          <w:tcPr>
            <w:tcW w:w="751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4" w:line="230" w:lineRule="exact"/>
            </w:pPr>
            <w:r>
              <w:t>музыкальное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XX</w:t>
            </w:r>
            <w:r>
              <w:rPr>
                <w:spacing w:val="-1"/>
              </w:rPr>
              <w:t xml:space="preserve"> </w:t>
            </w:r>
            <w:r>
              <w:t>в.);</w:t>
            </w:r>
          </w:p>
        </w:tc>
        <w:tc>
          <w:tcPr>
            <w:tcW w:w="42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838"/>
                <w:tab w:val="left" w:pos="3657"/>
              </w:tabs>
              <w:spacing w:line="238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изученный</w:t>
            </w:r>
            <w:r>
              <w:rPr>
                <w:i/>
                <w:sz w:val="23"/>
              </w:rPr>
              <w:tab/>
              <w:t>материал</w:t>
            </w:r>
            <w:r>
              <w:rPr>
                <w:i/>
                <w:sz w:val="23"/>
              </w:rPr>
              <w:tab/>
              <w:t>и</w:t>
            </w:r>
          </w:p>
        </w:tc>
        <w:tc>
          <w:tcPr>
            <w:tcW w:w="329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3"/>
        </w:trPr>
        <w:tc>
          <w:tcPr>
            <w:tcW w:w="751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744"/>
                <w:tab w:val="left" w:pos="5660"/>
                <w:tab w:val="left" w:pos="7179"/>
              </w:tabs>
              <w:spacing w:before="13" w:line="230" w:lineRule="exact"/>
              <w:ind w:left="230"/>
            </w:pPr>
            <w:r>
              <w:t>-применять</w:t>
            </w:r>
            <w:r>
              <w:tab/>
              <w:t>информационно-коммуникационные</w:t>
            </w:r>
            <w:r>
              <w:tab/>
              <w:t>технологии</w:t>
            </w:r>
            <w:r>
              <w:tab/>
            </w:r>
            <w:r>
              <w:rPr>
                <w:spacing w:val="-3"/>
              </w:rPr>
              <w:t>для</w:t>
            </w:r>
          </w:p>
        </w:tc>
        <w:tc>
          <w:tcPr>
            <w:tcW w:w="42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414"/>
              </w:tabs>
              <w:spacing w:line="240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разнообразную</w:t>
            </w:r>
            <w:r>
              <w:rPr>
                <w:i/>
                <w:sz w:val="23"/>
              </w:rPr>
              <w:tab/>
              <w:t>информацию,</w:t>
            </w:r>
          </w:p>
        </w:tc>
        <w:tc>
          <w:tcPr>
            <w:tcW w:w="329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82"/>
        </w:trPr>
        <w:tc>
          <w:tcPr>
            <w:tcW w:w="751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3" w:line="249" w:lineRule="exact"/>
            </w:pPr>
            <w:r>
              <w:t xml:space="preserve">расширения  </w:t>
            </w:r>
            <w:r>
              <w:rPr>
                <w:spacing w:val="5"/>
              </w:rPr>
              <w:t xml:space="preserve"> </w:t>
            </w:r>
            <w:r>
              <w:t xml:space="preserve">опыта  </w:t>
            </w:r>
            <w:r>
              <w:rPr>
                <w:spacing w:val="3"/>
              </w:rPr>
              <w:t xml:space="preserve"> </w:t>
            </w:r>
            <w:r>
              <w:t xml:space="preserve">творческой  </w:t>
            </w:r>
            <w:r>
              <w:rPr>
                <w:spacing w:val="2"/>
              </w:rPr>
              <w:t xml:space="preserve"> </w:t>
            </w:r>
            <w:r>
              <w:t xml:space="preserve">деятельности  </w:t>
            </w:r>
            <w:r>
              <w:rPr>
                <w:spacing w:val="2"/>
              </w:rPr>
              <w:t xml:space="preserve"> </w:t>
            </w:r>
            <w:r>
              <w:t xml:space="preserve">и  </w:t>
            </w:r>
            <w:r>
              <w:rPr>
                <w:spacing w:val="4"/>
              </w:rPr>
              <w:t xml:space="preserve"> </w:t>
            </w:r>
            <w:r>
              <w:t xml:space="preserve">углублённого  </w:t>
            </w:r>
            <w:r>
              <w:rPr>
                <w:spacing w:val="5"/>
              </w:rPr>
              <w:t xml:space="preserve"> </w:t>
            </w:r>
            <w:r>
              <w:t>понимания</w:t>
            </w:r>
          </w:p>
        </w:tc>
        <w:tc>
          <w:tcPr>
            <w:tcW w:w="422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0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полученную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источников</w:t>
            </w:r>
          </w:p>
        </w:tc>
        <w:tc>
          <w:tcPr>
            <w:tcW w:w="329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4"/>
        </w:trPr>
        <w:tc>
          <w:tcPr>
            <w:tcW w:w="751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</w:pPr>
            <w:r>
              <w:t>образного</w:t>
            </w:r>
            <w:r>
              <w:rPr>
                <w:spacing w:val="102"/>
              </w:rPr>
              <w:t xml:space="preserve"> </w:t>
            </w:r>
            <w:r>
              <w:t>содержания</w:t>
            </w:r>
            <w:r>
              <w:rPr>
                <w:spacing w:val="102"/>
              </w:rPr>
              <w:t xml:space="preserve"> </w:t>
            </w:r>
            <w:r>
              <w:t>и</w:t>
            </w:r>
            <w:r>
              <w:rPr>
                <w:spacing w:val="105"/>
              </w:rPr>
              <w:t xml:space="preserve"> </w:t>
            </w:r>
            <w:r>
              <w:t>формы</w:t>
            </w:r>
            <w:r>
              <w:rPr>
                <w:spacing w:val="106"/>
              </w:rPr>
              <w:t xml:space="preserve"> </w:t>
            </w:r>
            <w:r>
              <w:t>музыкальных</w:t>
            </w:r>
            <w:r>
              <w:rPr>
                <w:spacing w:val="103"/>
              </w:rPr>
              <w:t xml:space="preserve"> </w:t>
            </w:r>
            <w:r>
              <w:t>произведений</w:t>
            </w:r>
            <w:r>
              <w:rPr>
                <w:spacing w:val="105"/>
              </w:rPr>
              <w:t xml:space="preserve"> </w:t>
            </w:r>
            <w:r>
              <w:t>в</w:t>
            </w:r>
            <w:r>
              <w:rPr>
                <w:spacing w:val="104"/>
              </w:rPr>
              <w:t xml:space="preserve"> </w:t>
            </w:r>
            <w:r>
              <w:t>процессе</w:t>
            </w:r>
          </w:p>
        </w:tc>
        <w:tc>
          <w:tcPr>
            <w:tcW w:w="422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9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4"/>
        </w:trPr>
        <w:tc>
          <w:tcPr>
            <w:tcW w:w="751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665"/>
                <w:tab w:val="left" w:pos="2092"/>
                <w:tab w:val="left" w:pos="3524"/>
                <w:tab w:val="left" w:pos="5007"/>
                <w:tab w:val="left" w:pos="6526"/>
                <w:tab w:val="left" w:pos="6855"/>
              </w:tabs>
              <w:spacing w:line="245" w:lineRule="exact"/>
            </w:pPr>
            <w:r>
              <w:t>музицирования</w:t>
            </w:r>
            <w:r>
              <w:tab/>
              <w:t>на</w:t>
            </w:r>
            <w:r>
              <w:tab/>
              <w:t>электронных</w:t>
            </w:r>
            <w:r>
              <w:tab/>
              <w:t>музыкальных</w:t>
            </w:r>
            <w:r>
              <w:tab/>
              <w:t>инструментах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поиска</w:t>
            </w:r>
          </w:p>
        </w:tc>
        <w:tc>
          <w:tcPr>
            <w:tcW w:w="422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9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58"/>
        </w:trPr>
        <w:tc>
          <w:tcPr>
            <w:tcW w:w="7513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39" w:lineRule="exact"/>
            </w:pP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музыкальнообразовательном</w:t>
            </w:r>
            <w:r>
              <w:rPr>
                <w:spacing w:val="-2"/>
              </w:rPr>
              <w:t xml:space="preserve"> </w:t>
            </w:r>
            <w:r>
              <w:t>пространстве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Интернет.</w:t>
            </w:r>
          </w:p>
        </w:tc>
        <w:tc>
          <w:tcPr>
            <w:tcW w:w="4229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9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946" w:gutter="0"/>
          <w:cols w:space="720"/>
        </w:sectPr>
      </w:pPr>
    </w:p>
    <w:p w:rsidR="005454A4" w:rsidRDefault="00C45CEC">
      <w:pPr>
        <w:pStyle w:val="a3"/>
        <w:spacing w:after="3" w:line="242" w:lineRule="exact"/>
        <w:ind w:left="88"/>
        <w:jc w:val="left"/>
      </w:pPr>
      <w:r>
        <w:t>Таблица</w:t>
      </w:r>
      <w:r>
        <w:rPr>
          <w:spacing w:val="-2"/>
        </w:rPr>
        <w:t xml:space="preserve"> </w:t>
      </w:r>
      <w:r>
        <w:t>4.7.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«Технология»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8"/>
        <w:gridCol w:w="6246"/>
        <w:gridCol w:w="3015"/>
      </w:tblGrid>
      <w:tr w:rsidR="005454A4" w:rsidTr="008F42A3">
        <w:trPr>
          <w:trHeight w:val="1147"/>
        </w:trPr>
        <w:tc>
          <w:tcPr>
            <w:tcW w:w="6068" w:type="dxa"/>
          </w:tcPr>
          <w:p w:rsidR="005454A4" w:rsidRDefault="00C45CEC">
            <w:pPr>
              <w:pStyle w:val="TableParagraph"/>
              <w:spacing w:line="242" w:lineRule="exact"/>
              <w:ind w:left="2029" w:right="2020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6246" w:type="dxa"/>
          </w:tcPr>
          <w:p w:rsidR="005454A4" w:rsidRDefault="00C45CEC">
            <w:pPr>
              <w:pStyle w:val="TableParagraph"/>
              <w:spacing w:line="251" w:lineRule="exact"/>
              <w:ind w:left="872" w:right="864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3015" w:type="dxa"/>
          </w:tcPr>
          <w:p w:rsidR="005454A4" w:rsidRDefault="00C45CEC">
            <w:pPr>
              <w:pStyle w:val="TableParagraph"/>
              <w:spacing w:before="51" w:line="264" w:lineRule="auto"/>
              <w:ind w:left="590" w:right="475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1" w:lineRule="exact"/>
              <w:ind w:left="590"/>
            </w:pPr>
            <w:r>
              <w:t>процесса</w:t>
            </w:r>
          </w:p>
        </w:tc>
      </w:tr>
      <w:tr w:rsidR="005454A4" w:rsidTr="008F42A3">
        <w:trPr>
          <w:trHeight w:val="335"/>
        </w:trPr>
        <w:tc>
          <w:tcPr>
            <w:tcW w:w="15329" w:type="dxa"/>
            <w:gridSpan w:val="3"/>
          </w:tcPr>
          <w:p w:rsidR="005454A4" w:rsidRDefault="00C45CEC">
            <w:pPr>
              <w:pStyle w:val="TableParagraph"/>
              <w:spacing w:before="82" w:line="233" w:lineRule="exact"/>
              <w:ind w:left="6118" w:right="6107"/>
              <w:jc w:val="center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«Технология»</w:t>
            </w:r>
          </w:p>
        </w:tc>
      </w:tr>
      <w:tr w:rsidR="005454A4" w:rsidTr="008F42A3">
        <w:trPr>
          <w:trHeight w:val="2762"/>
        </w:trPr>
        <w:tc>
          <w:tcPr>
            <w:tcW w:w="6068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61" w:lineRule="auto"/>
              <w:ind w:right="-15" w:firstLine="160"/>
              <w:jc w:val="both"/>
            </w:pPr>
            <w:r>
              <w:t>-находить в учебной литературе сведения, необходимые для</w:t>
            </w:r>
            <w:r>
              <w:rPr>
                <w:spacing w:val="1"/>
              </w:rPr>
              <w:t xml:space="preserve"> </w:t>
            </w:r>
            <w:r>
              <w:t>конструирования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выбранной</w:t>
            </w:r>
            <w:r>
              <w:rPr>
                <w:spacing w:val="-52"/>
              </w:rPr>
              <w:t xml:space="preserve"> </w:t>
            </w:r>
            <w:r>
              <w:t>технологии;</w:t>
            </w:r>
          </w:p>
          <w:p w:rsidR="005454A4" w:rsidRDefault="00C45CEC">
            <w:pPr>
              <w:pStyle w:val="TableParagraph"/>
              <w:spacing w:line="249" w:lineRule="exact"/>
              <w:ind w:left="170"/>
              <w:jc w:val="both"/>
            </w:pPr>
            <w:r>
              <w:t>-читать</w:t>
            </w:r>
            <w:r>
              <w:rPr>
                <w:spacing w:val="-3"/>
              </w:rPr>
              <w:t xml:space="preserve"> </w:t>
            </w: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рисунки,</w:t>
            </w:r>
            <w:r>
              <w:rPr>
                <w:spacing w:val="-2"/>
              </w:rPr>
              <w:t xml:space="preserve"> </w:t>
            </w:r>
            <w:r>
              <w:t>эскизы,</w:t>
            </w:r>
            <w:r>
              <w:rPr>
                <w:spacing w:val="-2"/>
              </w:rPr>
              <w:t xml:space="preserve"> </w:t>
            </w:r>
            <w:r>
              <w:t>чертежи,</w:t>
            </w:r>
            <w:r>
              <w:rPr>
                <w:spacing w:val="-2"/>
              </w:rPr>
              <w:t xml:space="preserve"> </w:t>
            </w:r>
            <w:r>
              <w:t>схемы;</w:t>
            </w:r>
          </w:p>
          <w:p w:rsidR="005454A4" w:rsidRDefault="00C45CEC">
            <w:pPr>
              <w:pStyle w:val="TableParagraph"/>
              <w:spacing w:before="20" w:line="259" w:lineRule="auto"/>
              <w:ind w:right="1" w:firstLine="160"/>
              <w:jc w:val="both"/>
            </w:pPr>
            <w:r>
              <w:t>-выполнять в масштабе и правильно оформлять технические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эскизы разрабатываемых объектов;</w:t>
            </w:r>
          </w:p>
          <w:p w:rsidR="005454A4" w:rsidRDefault="00C45CEC">
            <w:pPr>
              <w:pStyle w:val="TableParagraph"/>
              <w:spacing w:before="2"/>
              <w:ind w:left="170"/>
              <w:jc w:val="both"/>
            </w:pPr>
            <w:r>
              <w:t xml:space="preserve">-осуществлять  </w:t>
            </w:r>
            <w:r>
              <w:rPr>
                <w:spacing w:val="44"/>
              </w:rPr>
              <w:t xml:space="preserve"> </w:t>
            </w:r>
            <w:r>
              <w:t xml:space="preserve">технологические  </w:t>
            </w:r>
            <w:r>
              <w:rPr>
                <w:spacing w:val="44"/>
              </w:rPr>
              <w:t xml:space="preserve"> </w:t>
            </w:r>
            <w:r>
              <w:t xml:space="preserve">процессы  </w:t>
            </w:r>
            <w:r>
              <w:rPr>
                <w:spacing w:val="44"/>
              </w:rPr>
              <w:t xml:space="preserve"> </w:t>
            </w:r>
            <w:r>
              <w:t xml:space="preserve">создания  </w:t>
            </w:r>
            <w:r>
              <w:rPr>
                <w:spacing w:val="43"/>
              </w:rPr>
              <w:t xml:space="preserve"> </w:t>
            </w:r>
            <w:r>
              <w:t>или</w:t>
            </w:r>
          </w:p>
          <w:p w:rsidR="005454A4" w:rsidRDefault="00C45CEC">
            <w:pPr>
              <w:pStyle w:val="TableParagraph"/>
              <w:spacing w:before="20" w:line="240" w:lineRule="exact"/>
              <w:jc w:val="both"/>
            </w:pPr>
            <w:r>
              <w:t>ремонта</w:t>
            </w:r>
            <w:r>
              <w:rPr>
                <w:spacing w:val="-1"/>
              </w:rPr>
              <w:t xml:space="preserve"> </w:t>
            </w:r>
            <w:r>
              <w:t>материальных объектов.</w:t>
            </w:r>
          </w:p>
        </w:tc>
        <w:tc>
          <w:tcPr>
            <w:tcW w:w="6246" w:type="dxa"/>
          </w:tcPr>
          <w:p w:rsidR="005454A4" w:rsidRDefault="00C45CEC">
            <w:pPr>
              <w:pStyle w:val="TableParagraph"/>
              <w:tabs>
                <w:tab w:val="left" w:pos="3274"/>
                <w:tab w:val="left" w:pos="5357"/>
              </w:tabs>
              <w:spacing w:before="8" w:line="247" w:lineRule="auto"/>
              <w:ind w:right="-15"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-грамотно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пользоваться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графической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документацией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технико-технологической</w:t>
            </w:r>
            <w:r>
              <w:rPr>
                <w:i/>
                <w:sz w:val="23"/>
              </w:rPr>
              <w:tab/>
              <w:t>информацией,</w:t>
            </w:r>
            <w:r>
              <w:rPr>
                <w:i/>
                <w:sz w:val="23"/>
              </w:rPr>
              <w:tab/>
              <w:t>которые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применяются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разработке,</w:t>
            </w:r>
            <w:r>
              <w:rPr>
                <w:i/>
                <w:spacing w:val="48"/>
                <w:sz w:val="23"/>
              </w:rPr>
              <w:t xml:space="preserve"> </w:t>
            </w:r>
            <w:r>
              <w:rPr>
                <w:i/>
                <w:sz w:val="23"/>
              </w:rPr>
              <w:t>создании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  <w:p w:rsidR="005454A4" w:rsidRDefault="00C45CEC">
            <w:pPr>
              <w:pStyle w:val="TableParagraph"/>
              <w:spacing w:before="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эксплуатации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технических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объектов;</w:t>
            </w:r>
          </w:p>
          <w:p w:rsidR="005454A4" w:rsidRDefault="00C45CEC">
            <w:pPr>
              <w:pStyle w:val="TableParagraph"/>
              <w:spacing w:before="9" w:line="247" w:lineRule="auto"/>
              <w:ind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-осуществлять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технологические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создания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или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ремонта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материальных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имеющих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инновационные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элементы.</w:t>
            </w:r>
          </w:p>
        </w:tc>
        <w:tc>
          <w:tcPr>
            <w:tcW w:w="3015" w:type="dxa"/>
            <w:vMerge w:val="restart"/>
          </w:tcPr>
          <w:p w:rsidR="005454A4" w:rsidRDefault="00C45CEC">
            <w:pPr>
              <w:pStyle w:val="TableParagraph"/>
              <w:numPr>
                <w:ilvl w:val="0"/>
                <w:numId w:val="123"/>
              </w:numPr>
              <w:tabs>
                <w:tab w:val="left" w:pos="490"/>
                <w:tab w:val="left" w:pos="1645"/>
                <w:tab w:val="left" w:pos="2145"/>
              </w:tabs>
              <w:spacing w:before="17" w:line="259" w:lineRule="auto"/>
              <w:ind w:firstLine="160"/>
              <w:jc w:val="both"/>
            </w:pPr>
            <w:r>
              <w:t>называть</w:t>
            </w:r>
            <w:r>
              <w:tab/>
            </w:r>
            <w:r>
              <w:tab/>
            </w:r>
            <w:r>
              <w:rPr>
                <w:spacing w:val="-1"/>
              </w:rPr>
              <w:t>наиболее</w:t>
            </w:r>
            <w:r>
              <w:rPr>
                <w:spacing w:val="-53"/>
              </w:rPr>
              <w:t xml:space="preserve"> </w:t>
            </w:r>
            <w:r>
              <w:t>распространённые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52"/>
              </w:rPr>
              <w:t xml:space="preserve"> </w:t>
            </w:r>
            <w:r>
              <w:t>регионе</w:t>
            </w:r>
            <w:r>
              <w:tab/>
            </w:r>
            <w:r>
              <w:rPr>
                <w:spacing w:val="-1"/>
              </w:rPr>
              <w:t>традиционные</w:t>
            </w:r>
            <w:r>
              <w:rPr>
                <w:spacing w:val="-53"/>
              </w:rPr>
              <w:t xml:space="preserve"> </w:t>
            </w:r>
            <w:r>
              <w:t>народные промыслы и ремёсла,</w:t>
            </w:r>
            <w:r>
              <w:rPr>
                <w:spacing w:val="-52"/>
              </w:rPr>
              <w:t xml:space="preserve"> </w:t>
            </w:r>
            <w:r>
              <w:t>современные профессии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</w:p>
          <w:p w:rsidR="005454A4" w:rsidRDefault="00C45CEC">
            <w:pPr>
              <w:pStyle w:val="TableParagraph"/>
              <w:spacing w:before="3" w:line="261" w:lineRule="auto"/>
              <w:jc w:val="both"/>
            </w:pPr>
            <w:r>
              <w:t>своихродителей)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их особенности;</w:t>
            </w:r>
          </w:p>
          <w:p w:rsidR="005454A4" w:rsidRDefault="00C45CEC">
            <w:pPr>
              <w:pStyle w:val="TableParagraph"/>
              <w:numPr>
                <w:ilvl w:val="0"/>
                <w:numId w:val="123"/>
              </w:numPr>
              <w:tabs>
                <w:tab w:val="left" w:pos="355"/>
                <w:tab w:val="left" w:pos="1960"/>
              </w:tabs>
              <w:spacing w:line="252" w:lineRule="exact"/>
              <w:ind w:left="355" w:hanging="185"/>
              <w:jc w:val="both"/>
            </w:pPr>
            <w:r>
              <w:t>понимать</w:t>
            </w:r>
            <w:r>
              <w:tab/>
            </w:r>
            <w:r>
              <w:rPr>
                <w:spacing w:val="-1"/>
              </w:rPr>
              <w:t>культурно-</w:t>
            </w:r>
          </w:p>
          <w:p w:rsidR="005454A4" w:rsidRDefault="00C45CEC">
            <w:pPr>
              <w:pStyle w:val="TableParagraph"/>
              <w:tabs>
                <w:tab w:val="left" w:pos="2148"/>
              </w:tabs>
              <w:spacing w:before="20" w:line="259" w:lineRule="auto"/>
              <w:ind w:right="-15"/>
              <w:jc w:val="both"/>
            </w:pPr>
            <w:r>
              <w:t>историческую</w:t>
            </w:r>
            <w:r>
              <w:tab/>
              <w:t>ценность</w:t>
            </w:r>
            <w:r>
              <w:rPr>
                <w:spacing w:val="-53"/>
              </w:rPr>
              <w:t xml:space="preserve"> </w:t>
            </w:r>
            <w:r>
              <w:t>традиций,</w:t>
            </w:r>
            <w:r>
              <w:rPr>
                <w:spacing w:val="1"/>
              </w:rPr>
              <w:t xml:space="preserve"> </w:t>
            </w:r>
            <w:r>
              <w:t>отражённых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несложные</w:t>
            </w:r>
          </w:p>
          <w:p w:rsidR="005454A4" w:rsidRDefault="00C45CEC">
            <w:pPr>
              <w:pStyle w:val="TableParagraph"/>
              <w:tabs>
                <w:tab w:val="left" w:pos="1559"/>
              </w:tabs>
              <w:spacing w:before="1" w:line="261" w:lineRule="auto"/>
              <w:ind w:right="1"/>
              <w:jc w:val="both"/>
            </w:pPr>
            <w:r>
              <w:t>приёмы</w:t>
            </w:r>
            <w:r>
              <w:tab/>
            </w:r>
            <w:r>
              <w:rPr>
                <w:spacing w:val="-1"/>
              </w:rPr>
              <w:t>моделирования</w:t>
            </w:r>
            <w:r>
              <w:rPr>
                <w:spacing w:val="-53"/>
              </w:rPr>
              <w:t xml:space="preserve"> </w:t>
            </w:r>
            <w:r>
              <w:t>швейных</w:t>
            </w:r>
            <w:r>
              <w:rPr>
                <w:spacing w:val="-1"/>
              </w:rPr>
              <w:t xml:space="preserve"> </w:t>
            </w:r>
            <w:r>
              <w:t>изделий, 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5454A4" w:rsidRDefault="00C45CEC">
            <w:pPr>
              <w:pStyle w:val="TableParagraph"/>
              <w:spacing w:line="259" w:lineRule="auto"/>
              <w:jc w:val="both"/>
            </w:pP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костюма;</w:t>
            </w:r>
          </w:p>
          <w:p w:rsidR="005454A4" w:rsidRDefault="00C45CEC">
            <w:pPr>
              <w:pStyle w:val="TableParagraph"/>
              <w:ind w:left="170"/>
            </w:pPr>
            <w:r>
              <w:t>-изготавливать</w:t>
            </w:r>
          </w:p>
          <w:p w:rsidR="005454A4" w:rsidRDefault="00C45CEC">
            <w:pPr>
              <w:pStyle w:val="TableParagraph"/>
              <w:tabs>
                <w:tab w:val="left" w:pos="1751"/>
                <w:tab w:val="left" w:pos="2024"/>
              </w:tabs>
              <w:spacing w:before="20" w:line="261" w:lineRule="auto"/>
              <w:ind w:right="-15"/>
              <w:jc w:val="both"/>
            </w:pPr>
            <w:r>
              <w:t>изделия</w:t>
            </w:r>
            <w:r>
              <w:tab/>
              <w:t>декоративно-</w:t>
            </w:r>
            <w:r>
              <w:rPr>
                <w:spacing w:val="-53"/>
              </w:rPr>
              <w:t xml:space="preserve"> </w:t>
            </w:r>
            <w:r>
              <w:t>прикладного</w:t>
            </w:r>
            <w:r>
              <w:tab/>
            </w:r>
            <w:r>
              <w:tab/>
              <w:t>искусства,</w:t>
            </w:r>
            <w:r>
              <w:rPr>
                <w:spacing w:val="-53"/>
              </w:rPr>
              <w:t xml:space="preserve"> </w:t>
            </w:r>
            <w:r>
              <w:t>региональных</w:t>
            </w:r>
            <w:r>
              <w:rPr>
                <w:spacing w:val="-1"/>
              </w:rPr>
              <w:t xml:space="preserve"> </w:t>
            </w:r>
            <w:r>
              <w:t>народных</w:t>
            </w:r>
          </w:p>
        </w:tc>
      </w:tr>
      <w:tr w:rsidR="005454A4" w:rsidTr="008F42A3">
        <w:trPr>
          <w:trHeight w:val="330"/>
        </w:trPr>
        <w:tc>
          <w:tcPr>
            <w:tcW w:w="6068" w:type="dxa"/>
          </w:tcPr>
          <w:p w:rsidR="005454A4" w:rsidRDefault="00C45CEC">
            <w:pPr>
              <w:pStyle w:val="TableParagraph"/>
              <w:spacing w:line="242" w:lineRule="exact"/>
              <w:ind w:left="0" w:right="-15"/>
              <w:jc w:val="right"/>
            </w:pPr>
            <w:r>
              <w:t>Элект</w:t>
            </w:r>
          </w:p>
        </w:tc>
        <w:tc>
          <w:tcPr>
            <w:tcW w:w="6246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отехника</w:t>
            </w:r>
          </w:p>
        </w:tc>
        <w:tc>
          <w:tcPr>
            <w:tcW w:w="3015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8F42A3">
        <w:trPr>
          <w:trHeight w:val="3312"/>
        </w:trPr>
        <w:tc>
          <w:tcPr>
            <w:tcW w:w="6068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-разбираться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адаптированной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технико-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электротехнике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1"/>
              </w:rPr>
              <w:t xml:space="preserve"> </w:t>
            </w:r>
            <w:r>
              <w:t>схемах,</w:t>
            </w:r>
            <w:r>
              <w:rPr>
                <w:spacing w:val="56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применяются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разработке,</w:t>
            </w:r>
            <w:r>
              <w:rPr>
                <w:spacing w:val="1"/>
              </w:rPr>
              <w:t xml:space="preserve"> </w:t>
            </w:r>
            <w:r>
              <w:t>создании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электрифицированных</w:t>
            </w:r>
            <w:r>
              <w:rPr>
                <w:spacing w:val="1"/>
              </w:rPr>
              <w:t xml:space="preserve"> </w:t>
            </w:r>
            <w:r>
              <w:t>приборов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аппаратов,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электрические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1"/>
              </w:rPr>
              <w:t xml:space="preserve"> </w:t>
            </w:r>
            <w:r>
              <w:t>цепей</w:t>
            </w:r>
            <w:r>
              <w:rPr>
                <w:spacing w:val="1"/>
              </w:rPr>
              <w:t xml:space="preserve"> </w:t>
            </w:r>
            <w:r>
              <w:t>бытовых</w:t>
            </w:r>
            <w:r>
              <w:rPr>
                <w:spacing w:val="1"/>
              </w:rPr>
              <w:t xml:space="preserve"> </w:t>
            </w:r>
            <w:r>
              <w:t>устройств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моделей;</w:t>
            </w:r>
          </w:p>
          <w:p w:rsidR="005454A4" w:rsidRDefault="00C45CEC">
            <w:pPr>
              <w:pStyle w:val="TableParagraph"/>
              <w:spacing w:before="6" w:line="259" w:lineRule="auto"/>
              <w:ind w:right="-15" w:firstLine="160"/>
              <w:jc w:val="both"/>
            </w:pPr>
            <w:r>
              <w:t>-осуществлять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rPr>
                <w:spacing w:val="1"/>
              </w:rPr>
              <w:t xml:space="preserve"> </w:t>
            </w:r>
            <w:r>
              <w:t>процессы</w:t>
            </w:r>
            <w:r>
              <w:rPr>
                <w:spacing w:val="56"/>
              </w:rPr>
              <w:t xml:space="preserve"> </w:t>
            </w:r>
            <w:r>
              <w:t>сборки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ремонта</w:t>
            </w:r>
            <w:r>
              <w:rPr>
                <w:spacing w:val="48"/>
              </w:rPr>
              <w:t xml:space="preserve"> </w:t>
            </w:r>
            <w:r>
              <w:t>объектов,</w:t>
            </w:r>
            <w:r>
              <w:rPr>
                <w:spacing w:val="46"/>
              </w:rPr>
              <w:t xml:space="preserve"> </w:t>
            </w:r>
            <w:r>
              <w:t>содержащих</w:t>
            </w:r>
            <w:r>
              <w:rPr>
                <w:spacing w:val="45"/>
              </w:rPr>
              <w:t xml:space="preserve"> </w:t>
            </w:r>
            <w:r>
              <w:t>электрические</w:t>
            </w:r>
            <w:r>
              <w:rPr>
                <w:spacing w:val="49"/>
              </w:rPr>
              <w:t xml:space="preserve"> </w:t>
            </w:r>
            <w:r>
              <w:t>цепи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учётом</w:t>
            </w:r>
          </w:p>
          <w:p w:rsidR="005454A4" w:rsidRDefault="00C45CEC">
            <w:pPr>
              <w:pStyle w:val="TableParagraph"/>
              <w:spacing w:before="3" w:line="238" w:lineRule="exact"/>
              <w:jc w:val="both"/>
            </w:pPr>
            <w:r>
              <w:t>необходимости</w:t>
            </w:r>
            <w:r>
              <w:rPr>
                <w:spacing w:val="-4"/>
              </w:rPr>
              <w:t xml:space="preserve"> </w:t>
            </w:r>
            <w:r>
              <w:t>экономии</w:t>
            </w:r>
            <w:r>
              <w:rPr>
                <w:spacing w:val="-7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энергии.</w:t>
            </w:r>
          </w:p>
        </w:tc>
        <w:tc>
          <w:tcPr>
            <w:tcW w:w="6246" w:type="dxa"/>
          </w:tcPr>
          <w:p w:rsidR="005454A4" w:rsidRDefault="00C45CEC">
            <w:pPr>
              <w:pStyle w:val="TableParagraph"/>
              <w:tabs>
                <w:tab w:val="left" w:pos="1826"/>
                <w:tab w:val="left" w:pos="3794"/>
                <w:tab w:val="left" w:pos="4874"/>
              </w:tabs>
              <w:spacing w:before="6" w:line="247" w:lineRule="auto"/>
              <w:ind w:firstLine="16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составлять</w:t>
            </w:r>
            <w:r>
              <w:rPr>
                <w:i/>
                <w:sz w:val="23"/>
              </w:rPr>
              <w:tab/>
              <w:t>электрические</w:t>
            </w:r>
            <w:r>
              <w:rPr>
                <w:i/>
                <w:sz w:val="23"/>
              </w:rPr>
              <w:tab/>
              <w:t>схемы,</w:t>
            </w:r>
            <w:r>
              <w:rPr>
                <w:i/>
                <w:sz w:val="23"/>
              </w:rPr>
              <w:tab/>
              <w:t>которые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применяются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разработке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электроустановок,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создании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эксплуатации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электрифицированных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приборов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аппаратов,</w:t>
            </w:r>
          </w:p>
          <w:p w:rsidR="005454A4" w:rsidRDefault="00C45CEC">
            <w:pPr>
              <w:pStyle w:val="TableParagraph"/>
              <w:spacing w:before="3" w:line="247" w:lineRule="auto"/>
              <w:ind w:left="249" w:right="774" w:firstLine="160"/>
              <w:rPr>
                <w:i/>
                <w:sz w:val="23"/>
              </w:rPr>
            </w:pPr>
            <w:r>
              <w:rPr>
                <w:i/>
                <w:sz w:val="23"/>
              </w:rPr>
              <w:t>используя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дополнительные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источники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(включая Интернет):</w:t>
            </w:r>
          </w:p>
          <w:p w:rsidR="005454A4" w:rsidRDefault="00C45CEC">
            <w:pPr>
              <w:pStyle w:val="TableParagraph"/>
              <w:spacing w:before="5" w:line="247" w:lineRule="auto"/>
              <w:ind w:right="1"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 осуществлять процессы сборки, регулировки или ремонта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объектов,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содержащих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цепи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элементами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электроники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автоматики.</w:t>
            </w:r>
          </w:p>
        </w:tc>
        <w:tc>
          <w:tcPr>
            <w:tcW w:w="3015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8F42A3">
        <w:trPr>
          <w:trHeight w:val="282"/>
        </w:trPr>
        <w:tc>
          <w:tcPr>
            <w:tcW w:w="12314" w:type="dxa"/>
            <w:gridSpan w:val="2"/>
          </w:tcPr>
          <w:p w:rsidR="005454A4" w:rsidRDefault="00C45CEC">
            <w:pPr>
              <w:pStyle w:val="TableParagraph"/>
              <w:spacing w:before="15" w:line="247" w:lineRule="exact"/>
              <w:ind w:left="2675" w:right="2670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Технологии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ведения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дома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Кулинария</w:t>
            </w:r>
          </w:p>
        </w:tc>
        <w:tc>
          <w:tcPr>
            <w:tcW w:w="3015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946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3"/>
        <w:gridCol w:w="6241"/>
        <w:gridCol w:w="3014"/>
      </w:tblGrid>
      <w:tr w:rsidR="005454A4" w:rsidTr="008F42A3">
        <w:trPr>
          <w:trHeight w:val="1152"/>
        </w:trPr>
        <w:tc>
          <w:tcPr>
            <w:tcW w:w="6073" w:type="dxa"/>
          </w:tcPr>
          <w:p w:rsidR="005454A4" w:rsidRDefault="00C45CEC">
            <w:pPr>
              <w:pStyle w:val="TableParagraph"/>
              <w:spacing w:line="235" w:lineRule="exact"/>
              <w:ind w:left="2031" w:right="202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6241" w:type="dxa"/>
          </w:tcPr>
          <w:p w:rsidR="005454A4" w:rsidRDefault="00C45CEC">
            <w:pPr>
              <w:pStyle w:val="TableParagraph"/>
              <w:spacing w:line="245" w:lineRule="exact"/>
              <w:ind w:left="870" w:right="862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3014" w:type="dxa"/>
          </w:tcPr>
          <w:p w:rsidR="005454A4" w:rsidRDefault="00C45CEC">
            <w:pPr>
              <w:pStyle w:val="TableParagraph"/>
              <w:spacing w:before="49" w:line="264" w:lineRule="auto"/>
              <w:ind w:left="590" w:right="474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8" w:lineRule="exact"/>
              <w:ind w:left="590"/>
            </w:pPr>
            <w:r>
              <w:t>процесса</w:t>
            </w:r>
          </w:p>
        </w:tc>
      </w:tr>
      <w:tr w:rsidR="005454A4" w:rsidTr="008F42A3">
        <w:trPr>
          <w:trHeight w:val="6994"/>
        </w:trPr>
        <w:tc>
          <w:tcPr>
            <w:tcW w:w="6073" w:type="dxa"/>
          </w:tcPr>
          <w:p w:rsidR="005454A4" w:rsidRDefault="00C45CEC">
            <w:pPr>
              <w:pStyle w:val="TableParagraph"/>
              <w:tabs>
                <w:tab w:val="left" w:pos="1844"/>
                <w:tab w:val="left" w:pos="4179"/>
              </w:tabs>
              <w:spacing w:before="9" w:line="259" w:lineRule="auto"/>
              <w:ind w:right="-15" w:firstLine="160"/>
              <w:jc w:val="both"/>
            </w:pPr>
            <w:r>
              <w:t>-самостоятельно</w:t>
            </w:r>
            <w:r>
              <w:rPr>
                <w:spacing w:val="1"/>
              </w:rPr>
              <w:t xml:space="preserve"> </w:t>
            </w:r>
            <w:r>
              <w:t>готовить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кулинарные</w:t>
            </w:r>
            <w:r>
              <w:rPr>
                <w:spacing w:val="1"/>
              </w:rPr>
              <w:t xml:space="preserve"> </w:t>
            </w:r>
            <w:r>
              <w:t>блюда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сырых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варёных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фруктов,</w:t>
            </w:r>
            <w:r>
              <w:rPr>
                <w:spacing w:val="1"/>
              </w:rPr>
              <w:t xml:space="preserve"> </w:t>
            </w:r>
            <w:r>
              <w:t>молока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молочных</w:t>
            </w:r>
            <w:r>
              <w:rPr>
                <w:spacing w:val="1"/>
              </w:rPr>
              <w:t xml:space="preserve"> </w:t>
            </w:r>
            <w:r>
              <w:t>продуктов,</w:t>
            </w:r>
            <w:r>
              <w:rPr>
                <w:spacing w:val="1"/>
              </w:rPr>
              <w:t xml:space="preserve"> </w:t>
            </w:r>
            <w:r>
              <w:t>яиц,</w:t>
            </w:r>
            <w:r>
              <w:rPr>
                <w:spacing w:val="1"/>
              </w:rPr>
              <w:t xml:space="preserve"> </w:t>
            </w:r>
            <w:r>
              <w:t>рыбы,</w:t>
            </w:r>
            <w:r>
              <w:rPr>
                <w:spacing w:val="1"/>
              </w:rPr>
              <w:t xml:space="preserve"> </w:t>
            </w:r>
            <w:r>
              <w:t>мяса,</w:t>
            </w:r>
            <w:r>
              <w:rPr>
                <w:spacing w:val="1"/>
              </w:rPr>
              <w:t xml:space="preserve"> </w:t>
            </w:r>
            <w:r>
              <w:t>птицы,</w:t>
            </w:r>
            <w:r>
              <w:rPr>
                <w:spacing w:val="-52"/>
              </w:rPr>
              <w:t xml:space="preserve"> </w:t>
            </w:r>
            <w:r>
              <w:t>различных видов теста, круп, бобовых и макаронных изделий,</w:t>
            </w:r>
            <w:r>
              <w:rPr>
                <w:spacing w:val="1"/>
              </w:rPr>
              <w:t xml:space="preserve"> </w:t>
            </w:r>
            <w:r>
              <w:t>отвечающие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питания,</w:t>
            </w:r>
            <w:r>
              <w:rPr>
                <w:spacing w:val="1"/>
              </w:rPr>
              <w:t xml:space="preserve"> </w:t>
            </w:r>
            <w:r>
              <w:t>соблюдая</w:t>
            </w:r>
            <w:r>
              <w:rPr>
                <w:spacing w:val="1"/>
              </w:rPr>
              <w:t xml:space="preserve"> </w:t>
            </w:r>
            <w:r>
              <w:t>правильную</w:t>
            </w:r>
            <w:r>
              <w:tab/>
              <w:t>технологическую</w:t>
            </w:r>
            <w:r>
              <w:tab/>
              <w:t>последовательность</w:t>
            </w:r>
            <w:r>
              <w:rPr>
                <w:spacing w:val="-53"/>
              </w:rPr>
              <w:t xml:space="preserve"> </w:t>
            </w:r>
            <w:r>
              <w:t>приготовления, санитарно-гигиенические требования и правила</w:t>
            </w:r>
            <w:r>
              <w:rPr>
                <w:spacing w:val="-52"/>
              </w:rPr>
              <w:t xml:space="preserve"> </w:t>
            </w:r>
            <w:r>
              <w:t>безопасной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  <w:tc>
          <w:tcPr>
            <w:tcW w:w="6241" w:type="dxa"/>
          </w:tcPr>
          <w:p w:rsidR="005454A4" w:rsidRDefault="00C45CEC">
            <w:pPr>
              <w:pStyle w:val="TableParagraph"/>
              <w:spacing w:line="247" w:lineRule="auto"/>
              <w:ind w:right="427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-составлять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рацион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питания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физиологических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потребностей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организма;</w:t>
            </w:r>
          </w:p>
          <w:p w:rsidR="005454A4" w:rsidRDefault="00C45CEC">
            <w:pPr>
              <w:pStyle w:val="TableParagraph"/>
              <w:spacing w:before="2" w:line="249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-выбирать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пищевые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продукты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удовлетворения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потребностей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организма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белках,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углеводах,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жирах,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витаминах,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минеральных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веществах;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организовывать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своё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рациональное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питание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домашних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условиях;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применять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различные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обработки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пищевых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продуктов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целью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сохранения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них питательных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веществ;</w:t>
            </w:r>
          </w:p>
          <w:p w:rsidR="005454A4" w:rsidRDefault="00C45CEC">
            <w:pPr>
              <w:pStyle w:val="TableParagraph"/>
              <w:spacing w:line="259" w:lineRule="exact"/>
              <w:ind w:left="189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 xml:space="preserve">применять        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основные        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виды       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и       </w:t>
            </w:r>
            <w:r>
              <w:rPr>
                <w:i/>
                <w:spacing w:val="48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способы</w:t>
            </w:r>
          </w:p>
          <w:p w:rsidR="005454A4" w:rsidRDefault="00C45CEC">
            <w:pPr>
              <w:pStyle w:val="TableParagraph"/>
              <w:spacing w:before="11" w:line="247" w:lineRule="auto"/>
              <w:ind w:right="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консервирования и заготовки пищевых продуктов в домашних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условиях;</w:t>
            </w:r>
          </w:p>
          <w:p w:rsidR="005454A4" w:rsidRDefault="00C45CEC">
            <w:pPr>
              <w:pStyle w:val="TableParagraph"/>
              <w:spacing w:before="2" w:line="247" w:lineRule="auto"/>
              <w:ind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-экономить электрическую энергию при обработке пищевых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продуктов; оформлять приготовленные блюда, сервировать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стол;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соблюдать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правила этикета за столом;</w:t>
            </w:r>
          </w:p>
          <w:p w:rsidR="005454A4" w:rsidRDefault="00C45CEC">
            <w:pPr>
              <w:pStyle w:val="TableParagraph"/>
              <w:spacing w:before="4" w:line="249" w:lineRule="auto"/>
              <w:ind w:right="1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определять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виды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экологического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загрязнения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пищевых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продуктов;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влияние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техногенной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сферы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окружающую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среду 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здоровье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человека;</w:t>
            </w:r>
          </w:p>
          <w:p w:rsidR="005454A4" w:rsidRDefault="00C45CEC">
            <w:pPr>
              <w:pStyle w:val="TableParagraph"/>
              <w:spacing w:line="247" w:lineRule="auto"/>
              <w:ind w:right="1"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выполнять мероприятия по предотвращению негативного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влияния техногенной сферы на окружающую среду и здоровье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человека.</w:t>
            </w:r>
          </w:p>
        </w:tc>
        <w:tc>
          <w:tcPr>
            <w:tcW w:w="3014" w:type="dxa"/>
            <w:vMerge w:val="restart"/>
          </w:tcPr>
          <w:p w:rsidR="005454A4" w:rsidRDefault="00C45CEC">
            <w:pPr>
              <w:pStyle w:val="TableParagraph"/>
              <w:spacing w:before="107"/>
              <w:ind w:left="249"/>
            </w:pPr>
            <w:r>
              <w:t>промыслов;</w:t>
            </w:r>
          </w:p>
          <w:p w:rsidR="005454A4" w:rsidRDefault="00C45CEC">
            <w:pPr>
              <w:pStyle w:val="TableParagraph"/>
              <w:spacing w:before="21" w:line="259" w:lineRule="auto"/>
              <w:ind w:left="249" w:right="491" w:firstLine="160"/>
            </w:pPr>
            <w:r>
              <w:t>-определять основные</w:t>
            </w:r>
            <w:r>
              <w:rPr>
                <w:spacing w:val="-52"/>
              </w:rPr>
              <w:t xml:space="preserve"> </w:t>
            </w:r>
            <w:r>
              <w:t>стили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одежде</w:t>
            </w:r>
            <w:r>
              <w:rPr>
                <w:spacing w:val="-2"/>
              </w:rPr>
              <w:t xml:space="preserve"> </w:t>
            </w:r>
            <w:r>
              <w:t>и -</w:t>
            </w:r>
          </w:p>
          <w:p w:rsidR="005454A4" w:rsidRDefault="00C45CEC">
            <w:pPr>
              <w:pStyle w:val="TableParagraph"/>
              <w:spacing w:line="261" w:lineRule="auto"/>
              <w:ind w:left="249" w:right="54"/>
            </w:pPr>
            <w:r>
              <w:t>самостоятельно выращивать</w:t>
            </w:r>
            <w:r>
              <w:rPr>
                <w:spacing w:val="-52"/>
              </w:rPr>
              <w:t xml:space="preserve"> </w:t>
            </w:r>
            <w:r>
              <w:t>наиболее</w:t>
            </w:r>
            <w:r>
              <w:rPr>
                <w:spacing w:val="-4"/>
              </w:rPr>
              <w:t xml:space="preserve"> </w:t>
            </w:r>
            <w:r>
              <w:t>распространённые</w:t>
            </w:r>
          </w:p>
          <w:p w:rsidR="005454A4" w:rsidRDefault="00C45CEC">
            <w:pPr>
              <w:pStyle w:val="TableParagraph"/>
              <w:spacing w:line="251" w:lineRule="exact"/>
              <w:ind w:left="2685"/>
            </w:pPr>
            <w:r>
              <w:t>в</w:t>
            </w:r>
          </w:p>
          <w:p w:rsidR="005454A4" w:rsidRDefault="00C45CEC">
            <w:pPr>
              <w:pStyle w:val="TableParagraph"/>
              <w:tabs>
                <w:tab w:val="left" w:pos="2070"/>
              </w:tabs>
              <w:spacing w:before="21"/>
            </w:pPr>
            <w:r>
              <w:t>регионе</w:t>
            </w:r>
            <w:r>
              <w:tab/>
              <w:t>виды</w:t>
            </w:r>
          </w:p>
          <w:p w:rsidR="005454A4" w:rsidRDefault="00C45CEC">
            <w:pPr>
              <w:pStyle w:val="TableParagraph"/>
              <w:tabs>
                <w:tab w:val="left" w:pos="1766"/>
              </w:tabs>
              <w:spacing w:before="21" w:line="259" w:lineRule="auto"/>
              <w:ind w:left="249" w:right="206"/>
            </w:pP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растений -планировать</w:t>
            </w:r>
            <w:r>
              <w:rPr>
                <w:spacing w:val="1"/>
              </w:rPr>
              <w:t xml:space="preserve"> </w:t>
            </w:r>
            <w:r>
              <w:t>размещение культур в</w:t>
            </w:r>
            <w:r>
              <w:rPr>
                <w:spacing w:val="1"/>
              </w:rPr>
              <w:t xml:space="preserve"> </w:t>
            </w:r>
            <w:r>
              <w:t>личном</w:t>
            </w:r>
            <w:r>
              <w:tab/>
              <w:t>подсобном</w:t>
            </w:r>
            <w:r>
              <w:rPr>
                <w:spacing w:val="-52"/>
              </w:rPr>
              <w:t xml:space="preserve"> </w:t>
            </w:r>
            <w:r>
              <w:t>хозяйстве</w:t>
            </w:r>
            <w:r>
              <w:rPr>
                <w:spacing w:val="-1"/>
              </w:rPr>
              <w:t xml:space="preserve"> </w:t>
            </w:r>
            <w:r>
              <w:t>с учётом</w:t>
            </w:r>
          </w:p>
          <w:p w:rsidR="005454A4" w:rsidRDefault="00C45CEC">
            <w:pPr>
              <w:pStyle w:val="TableParagraph"/>
              <w:spacing w:before="4"/>
              <w:ind w:left="249"/>
            </w:pPr>
            <w:r>
              <w:t>севооборотов;</w:t>
            </w:r>
          </w:p>
          <w:p w:rsidR="005454A4" w:rsidRDefault="009F678F" w:rsidP="009F678F">
            <w:pPr>
              <w:pStyle w:val="TableParagraph"/>
              <w:tabs>
                <w:tab w:val="left" w:pos="2786"/>
              </w:tabs>
              <w:spacing w:before="21"/>
              <w:ind w:left="410"/>
            </w:pPr>
            <w:r>
              <w:t>-</w:t>
            </w:r>
            <w:r w:rsidR="00C45CEC">
              <w:t>самостоятельно</w:t>
            </w:r>
          </w:p>
          <w:p w:rsidR="005454A4" w:rsidRDefault="00C45CEC" w:rsidP="008F42A3">
            <w:pPr>
              <w:pStyle w:val="TableParagraph"/>
              <w:spacing w:before="20" w:line="261" w:lineRule="auto"/>
              <w:ind w:left="249" w:right="478"/>
            </w:pPr>
            <w:r>
              <w:t>составлять простейшую</w:t>
            </w:r>
            <w:r>
              <w:rPr>
                <w:spacing w:val="-52"/>
              </w:rPr>
              <w:t xml:space="preserve"> </w:t>
            </w:r>
            <w:r>
              <w:t>технологическую</w:t>
            </w:r>
            <w:r>
              <w:rPr>
                <w:spacing w:val="-1"/>
              </w:rPr>
              <w:t xml:space="preserve"> </w:t>
            </w:r>
            <w:r>
              <w:t>карту</w:t>
            </w:r>
            <w:r w:rsidR="008F42A3">
              <w:t xml:space="preserve"> </w:t>
            </w:r>
            <w:r>
              <w:t>выращивания</w:t>
            </w:r>
            <w:r>
              <w:tab/>
            </w:r>
            <w:r>
              <w:rPr>
                <w:spacing w:val="-1"/>
              </w:rPr>
              <w:t>новых</w:t>
            </w:r>
            <w:r>
              <w:rPr>
                <w:spacing w:val="-52"/>
              </w:rPr>
              <w:t xml:space="preserve"> </w:t>
            </w:r>
            <w:r>
              <w:t>видов</w:t>
            </w:r>
          </w:p>
          <w:p w:rsidR="005454A4" w:rsidRDefault="00C45CEC" w:rsidP="008F42A3">
            <w:pPr>
              <w:pStyle w:val="TableParagraph"/>
              <w:spacing w:line="259" w:lineRule="auto"/>
              <w:ind w:left="249" w:right="-8"/>
            </w:pP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личного</w:t>
            </w:r>
            <w:r w:rsidR="008F42A3">
              <w:t xml:space="preserve"> </w:t>
            </w:r>
            <w:r>
              <w:t>подсобного</w:t>
            </w:r>
          </w:p>
          <w:p w:rsidR="005454A4" w:rsidRDefault="008F42A3">
            <w:pPr>
              <w:pStyle w:val="TableParagraph"/>
              <w:tabs>
                <w:tab w:val="left" w:pos="1540"/>
                <w:tab w:val="left" w:pos="1914"/>
                <w:tab w:val="left" w:pos="2365"/>
              </w:tabs>
              <w:spacing w:before="23" w:line="259" w:lineRule="auto"/>
              <w:ind w:right="-15"/>
              <w:jc w:val="both"/>
            </w:pPr>
            <w:r>
              <w:t xml:space="preserve">хозяйства </w:t>
            </w:r>
            <w:r w:rsidR="00C45CEC">
              <w:t>на</w:t>
            </w:r>
            <w:r w:rsidR="00C45CEC">
              <w:tab/>
            </w:r>
            <w:r w:rsidR="00C45CEC">
              <w:tab/>
              <w:t>основе</w:t>
            </w:r>
            <w:r w:rsidR="00C45CEC">
              <w:rPr>
                <w:spacing w:val="-53"/>
              </w:rPr>
              <w:t xml:space="preserve"> </w:t>
            </w:r>
            <w:r w:rsidR="00C45CEC">
              <w:t>справочной</w:t>
            </w:r>
            <w:r w:rsidR="00C45CEC">
              <w:rPr>
                <w:spacing w:val="1"/>
              </w:rPr>
              <w:t xml:space="preserve"> </w:t>
            </w:r>
            <w:r w:rsidR="00C45CEC">
              <w:t>литературы</w:t>
            </w:r>
            <w:r w:rsidR="00C45CEC">
              <w:rPr>
                <w:spacing w:val="1"/>
              </w:rPr>
              <w:t xml:space="preserve"> </w:t>
            </w:r>
            <w:r w:rsidR="00C45CEC">
              <w:t>и</w:t>
            </w:r>
            <w:r w:rsidR="00C45CEC">
              <w:rPr>
                <w:spacing w:val="-52"/>
              </w:rPr>
              <w:t xml:space="preserve"> </w:t>
            </w:r>
            <w:r>
              <w:t>других</w:t>
            </w:r>
            <w:r>
              <w:tab/>
            </w:r>
            <w:r w:rsidR="00C45CEC">
              <w:t>источников</w:t>
            </w:r>
            <w:r w:rsidR="00C45CEC">
              <w:rPr>
                <w:spacing w:val="-53"/>
              </w:rPr>
              <w:t xml:space="preserve"> </w:t>
            </w:r>
            <w:r w:rsidR="00C45CEC">
              <w:t>информации,</w:t>
            </w:r>
            <w:r w:rsidR="00C45CEC">
              <w:rPr>
                <w:spacing w:val="1"/>
              </w:rPr>
              <w:t xml:space="preserve"> </w:t>
            </w:r>
            <w:r w:rsidR="00C45CEC">
              <w:t>в</w:t>
            </w:r>
            <w:r w:rsidR="00C45CEC">
              <w:rPr>
                <w:spacing w:val="1"/>
              </w:rPr>
              <w:t xml:space="preserve"> </w:t>
            </w:r>
            <w:r w:rsidR="00C45CEC">
              <w:t>том</w:t>
            </w:r>
            <w:r w:rsidR="00C45CEC">
              <w:rPr>
                <w:spacing w:val="1"/>
              </w:rPr>
              <w:t xml:space="preserve"> </w:t>
            </w:r>
            <w:r w:rsidR="00C45CEC">
              <w:t>числе</w:t>
            </w:r>
            <w:r w:rsidR="00C45CEC">
              <w:rPr>
                <w:spacing w:val="1"/>
              </w:rPr>
              <w:t xml:space="preserve"> </w:t>
            </w:r>
            <w:r w:rsidR="00C45CEC">
              <w:t>Интернета;</w:t>
            </w:r>
          </w:p>
          <w:p w:rsidR="005454A4" w:rsidRDefault="00C45CEC" w:rsidP="008F42A3">
            <w:pPr>
              <w:pStyle w:val="TableParagraph"/>
              <w:tabs>
                <w:tab w:val="left" w:pos="2445"/>
              </w:tabs>
              <w:spacing w:before="3" w:line="261" w:lineRule="auto"/>
              <w:ind w:right="1" w:firstLine="160"/>
              <w:jc w:val="both"/>
            </w:pPr>
            <w:r>
              <w:t xml:space="preserve">-   </w:t>
            </w:r>
            <w:r>
              <w:rPr>
                <w:spacing w:val="8"/>
              </w:rPr>
              <w:t xml:space="preserve"> </w:t>
            </w:r>
            <w:r w:rsidR="009F678F">
              <w:t xml:space="preserve">планировать   </w:t>
            </w:r>
            <w:r>
              <w:rPr>
                <w:spacing w:val="-2"/>
              </w:rPr>
              <w:t>объём</w:t>
            </w:r>
            <w:r>
              <w:rPr>
                <w:spacing w:val="-52"/>
              </w:rPr>
              <w:t xml:space="preserve"> </w:t>
            </w:r>
            <w:r>
              <w:t>продукции</w:t>
            </w:r>
            <w:r w:rsidR="008F42A3">
              <w:t xml:space="preserve"> </w:t>
            </w:r>
            <w:r w:rsidR="009F678F">
              <w:t xml:space="preserve">растениеводства </w:t>
            </w:r>
            <w:r>
              <w:t>в</w:t>
            </w:r>
          </w:p>
        </w:tc>
      </w:tr>
      <w:tr w:rsidR="005454A4" w:rsidTr="008F42A3">
        <w:trPr>
          <w:trHeight w:val="331"/>
        </w:trPr>
        <w:tc>
          <w:tcPr>
            <w:tcW w:w="12314" w:type="dxa"/>
            <w:gridSpan w:val="2"/>
          </w:tcPr>
          <w:p w:rsidR="005454A4" w:rsidRDefault="00C45CEC">
            <w:pPr>
              <w:pStyle w:val="TableParagraph"/>
              <w:spacing w:line="235" w:lineRule="exact"/>
              <w:ind w:left="2677" w:right="2668"/>
              <w:jc w:val="center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изделий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текстильных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поделочных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</w:p>
        </w:tc>
        <w:tc>
          <w:tcPr>
            <w:tcW w:w="301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8F42A3">
        <w:trPr>
          <w:trHeight w:val="974"/>
        </w:trPr>
        <w:tc>
          <w:tcPr>
            <w:tcW w:w="6073" w:type="dxa"/>
          </w:tcPr>
          <w:p w:rsidR="005454A4" w:rsidRDefault="00C45CEC">
            <w:pPr>
              <w:pStyle w:val="TableParagraph"/>
              <w:spacing w:before="9" w:line="259" w:lineRule="auto"/>
              <w:ind w:right="-15" w:firstLine="160"/>
              <w:jc w:val="both"/>
            </w:pPr>
            <w:r>
              <w:t>-изготавливать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ручных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оборудования для швейных и декоративноприкладных работ,</w:t>
            </w:r>
            <w:r>
              <w:rPr>
                <w:spacing w:val="1"/>
              </w:rPr>
              <w:t xml:space="preserve"> </w:t>
            </w:r>
            <w:r>
              <w:t>швейной</w:t>
            </w:r>
          </w:p>
        </w:tc>
        <w:tc>
          <w:tcPr>
            <w:tcW w:w="6241" w:type="dxa"/>
          </w:tcPr>
          <w:p w:rsidR="005454A4" w:rsidRDefault="00C45CEC">
            <w:pPr>
              <w:pStyle w:val="TableParagraph"/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выполнять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несложные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приёмы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моделирования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швейных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изделий, в том числе с использованием традиций народного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костюма;</w:t>
            </w:r>
          </w:p>
        </w:tc>
        <w:tc>
          <w:tcPr>
            <w:tcW w:w="301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946" w:gutter="0"/>
          <w:cols w:space="720"/>
        </w:sect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3"/>
        <w:gridCol w:w="6241"/>
        <w:gridCol w:w="3014"/>
      </w:tblGrid>
      <w:tr w:rsidR="005454A4" w:rsidTr="008F42A3">
        <w:trPr>
          <w:trHeight w:val="1153"/>
        </w:trPr>
        <w:tc>
          <w:tcPr>
            <w:tcW w:w="6073" w:type="dxa"/>
          </w:tcPr>
          <w:p w:rsidR="005454A4" w:rsidRDefault="00C45CEC">
            <w:pPr>
              <w:pStyle w:val="TableParagraph"/>
              <w:spacing w:line="244" w:lineRule="exact"/>
              <w:ind w:left="2031" w:right="2022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6241" w:type="dxa"/>
          </w:tcPr>
          <w:p w:rsidR="005454A4" w:rsidRDefault="00C45CEC">
            <w:pPr>
              <w:pStyle w:val="TableParagraph"/>
              <w:spacing w:line="254" w:lineRule="exact"/>
              <w:ind w:left="870" w:right="862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3014" w:type="dxa"/>
          </w:tcPr>
          <w:p w:rsidR="005454A4" w:rsidRDefault="00C45CEC">
            <w:pPr>
              <w:pStyle w:val="TableParagraph"/>
              <w:spacing w:before="14" w:line="280" w:lineRule="atLeast"/>
              <w:ind w:left="590" w:right="474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</w:tr>
      <w:tr w:rsidR="005454A4" w:rsidTr="008F42A3">
        <w:trPr>
          <w:trHeight w:val="2486"/>
        </w:trPr>
        <w:tc>
          <w:tcPr>
            <w:tcW w:w="6073" w:type="dxa"/>
          </w:tcPr>
          <w:p w:rsidR="005454A4" w:rsidRDefault="00C45CEC">
            <w:pPr>
              <w:pStyle w:val="TableParagraph"/>
              <w:spacing w:before="15" w:line="259" w:lineRule="auto"/>
              <w:ind w:left="249" w:right="797" w:firstLine="160"/>
            </w:pPr>
            <w:r>
              <w:t>машины простые по конструкции модели швейных</w:t>
            </w:r>
            <w:r>
              <w:rPr>
                <w:spacing w:val="-52"/>
              </w:rPr>
              <w:t xml:space="preserve"> </w:t>
            </w:r>
            <w:r>
              <w:t>изделий,</w:t>
            </w:r>
            <w:r>
              <w:rPr>
                <w:spacing w:val="-6"/>
              </w:rPr>
              <w:t xml:space="preserve"> </w:t>
            </w:r>
            <w:r>
              <w:t>пользуясь</w:t>
            </w:r>
            <w:r>
              <w:rPr>
                <w:spacing w:val="-5"/>
              </w:rPr>
              <w:t xml:space="preserve"> </w:t>
            </w:r>
            <w:r>
              <w:t>технологической</w:t>
            </w:r>
            <w:r>
              <w:rPr>
                <w:spacing w:val="-5"/>
              </w:rPr>
              <w:t xml:space="preserve"> </w:t>
            </w:r>
            <w:r>
              <w:t>документацией;</w:t>
            </w:r>
          </w:p>
          <w:p w:rsidR="005454A4" w:rsidRDefault="00C45CEC">
            <w:pPr>
              <w:pStyle w:val="TableParagraph"/>
              <w:spacing w:before="1"/>
              <w:ind w:left="410"/>
            </w:pPr>
            <w:r>
              <w:t>-выполнять</w:t>
            </w:r>
            <w:r>
              <w:rPr>
                <w:spacing w:val="-2"/>
              </w:rPr>
              <w:t xml:space="preserve"> </w:t>
            </w:r>
            <w:r>
              <w:t>влажно-тепловую</w:t>
            </w:r>
            <w:r>
              <w:rPr>
                <w:spacing w:val="-2"/>
              </w:rPr>
              <w:t xml:space="preserve"> </w:t>
            </w:r>
            <w:r>
              <w:t>обработку</w:t>
            </w:r>
            <w:r>
              <w:rPr>
                <w:spacing w:val="-3"/>
              </w:rPr>
              <w:t xml:space="preserve"> </w:t>
            </w:r>
            <w:r>
              <w:t>швейных</w:t>
            </w:r>
            <w:r>
              <w:rPr>
                <w:spacing w:val="-4"/>
              </w:rPr>
              <w:t xml:space="preserve"> </w:t>
            </w:r>
            <w:r>
              <w:t>изделий.</w:t>
            </w:r>
          </w:p>
        </w:tc>
        <w:tc>
          <w:tcPr>
            <w:tcW w:w="6241" w:type="dxa"/>
          </w:tcPr>
          <w:p w:rsidR="005454A4" w:rsidRDefault="005454A4">
            <w:pPr>
              <w:pStyle w:val="TableParagraph"/>
              <w:ind w:left="0"/>
              <w:rPr>
                <w:sz w:val="26"/>
              </w:rPr>
            </w:pPr>
          </w:p>
          <w:p w:rsidR="005454A4" w:rsidRDefault="005454A4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5454A4" w:rsidRDefault="00C45CEC">
            <w:pPr>
              <w:pStyle w:val="TableParagraph"/>
              <w:spacing w:line="249" w:lineRule="auto"/>
              <w:ind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моделировании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зрительные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иллюзии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одежде;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определять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исправлять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дефекты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швейных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изделий;</w:t>
            </w:r>
          </w:p>
          <w:p w:rsidR="005454A4" w:rsidRDefault="00C45CEC">
            <w:pPr>
              <w:pStyle w:val="TableParagraph"/>
              <w:spacing w:line="264" w:lineRule="exact"/>
              <w:ind w:left="189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выполнять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художественную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отделку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швейных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изделий;</w:t>
            </w:r>
          </w:p>
          <w:p w:rsidR="005454A4" w:rsidRDefault="00C45CEC">
            <w:pPr>
              <w:pStyle w:val="TableParagraph"/>
              <w:tabs>
                <w:tab w:val="left" w:pos="2141"/>
                <w:tab w:val="left" w:pos="3271"/>
                <w:tab w:val="left" w:pos="5013"/>
              </w:tabs>
              <w:spacing w:before="9" w:line="247" w:lineRule="auto"/>
              <w:ind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-изготавливать</w:t>
            </w:r>
            <w:r>
              <w:rPr>
                <w:i/>
                <w:sz w:val="23"/>
              </w:rPr>
              <w:tab/>
              <w:t>изделия</w:t>
            </w:r>
            <w:r>
              <w:rPr>
                <w:i/>
                <w:sz w:val="23"/>
              </w:rPr>
              <w:tab/>
              <w:t>декоративно-</w:t>
            </w:r>
            <w:r>
              <w:rPr>
                <w:i/>
                <w:sz w:val="23"/>
              </w:rPr>
              <w:tab/>
              <w:t>прикладного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искусства,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региональных народных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промыслов;</w:t>
            </w:r>
          </w:p>
          <w:p w:rsidR="005454A4" w:rsidRDefault="00C45CEC">
            <w:pPr>
              <w:pStyle w:val="TableParagraph"/>
              <w:spacing w:before="2"/>
              <w:ind w:left="189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определять</w:t>
            </w:r>
            <w:r>
              <w:rPr>
                <w:i/>
                <w:spacing w:val="114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основные</w:t>
            </w:r>
            <w:r>
              <w:rPr>
                <w:i/>
                <w:spacing w:val="113"/>
                <w:sz w:val="23"/>
              </w:rPr>
              <w:t xml:space="preserve"> </w:t>
            </w:r>
            <w:r>
              <w:rPr>
                <w:i/>
                <w:sz w:val="23"/>
              </w:rPr>
              <w:t>стили</w:t>
            </w:r>
            <w:r>
              <w:rPr>
                <w:i/>
                <w:spacing w:val="115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15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одежде  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15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современные</w:t>
            </w:r>
          </w:p>
          <w:p w:rsidR="005454A4" w:rsidRDefault="00C45CEC">
            <w:pPr>
              <w:pStyle w:val="TableParagraph"/>
              <w:spacing w:before="10" w:line="250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направления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моды.</w:t>
            </w:r>
          </w:p>
        </w:tc>
        <w:tc>
          <w:tcPr>
            <w:tcW w:w="3014" w:type="dxa"/>
            <w:vMerge w:val="restart"/>
          </w:tcPr>
          <w:p w:rsidR="005454A4" w:rsidRDefault="00C45CEC">
            <w:pPr>
              <w:pStyle w:val="TableParagraph"/>
              <w:tabs>
                <w:tab w:val="left" w:pos="1526"/>
                <w:tab w:val="left" w:pos="2181"/>
              </w:tabs>
              <w:spacing w:before="15" w:line="259" w:lineRule="auto"/>
              <w:ind w:left="249" w:right="217" w:hanging="240"/>
            </w:pPr>
            <w:r>
              <w:t>личном</w:t>
            </w:r>
            <w:r>
              <w:tab/>
              <w:t>подсобном</w:t>
            </w:r>
            <w:r>
              <w:rPr>
                <w:spacing w:val="1"/>
              </w:rPr>
              <w:t xml:space="preserve"> </w:t>
            </w:r>
            <w:r>
              <w:t>хозяйстве на основе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потребностей</w:t>
            </w:r>
            <w:r>
              <w:rPr>
                <w:spacing w:val="-1"/>
              </w:rPr>
              <w:tab/>
            </w:r>
            <w:r>
              <w:t>семьи,</w:t>
            </w:r>
          </w:p>
          <w:p w:rsidR="005454A4" w:rsidRDefault="00C45CEC">
            <w:pPr>
              <w:pStyle w:val="TableParagraph"/>
              <w:tabs>
                <w:tab w:val="left" w:pos="2430"/>
              </w:tabs>
              <w:spacing w:before="1"/>
            </w:pPr>
            <w:r>
              <w:t>находить</w:t>
            </w:r>
            <w:r>
              <w:tab/>
              <w:t>и</w:t>
            </w:r>
          </w:p>
          <w:p w:rsidR="005454A4" w:rsidRDefault="00C45CEC" w:rsidP="008F42A3">
            <w:pPr>
              <w:pStyle w:val="TableParagraph"/>
              <w:spacing w:before="21"/>
              <w:ind w:left="249"/>
            </w:pP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  <w:r w:rsidR="008F42A3">
              <w:t xml:space="preserve"> </w:t>
            </w:r>
            <w:r>
              <w:t>о</w:t>
            </w:r>
          </w:p>
          <w:p w:rsidR="005454A4" w:rsidRDefault="00C45CEC">
            <w:pPr>
              <w:pStyle w:val="TableParagraph"/>
              <w:spacing w:before="21"/>
            </w:pPr>
            <w:r>
              <w:t>проблемах</w:t>
            </w:r>
          </w:p>
          <w:p w:rsidR="005454A4" w:rsidRDefault="00C45CEC">
            <w:pPr>
              <w:pStyle w:val="TableParagraph"/>
              <w:tabs>
                <w:tab w:val="left" w:pos="2680"/>
              </w:tabs>
              <w:spacing w:before="20" w:line="259" w:lineRule="auto"/>
              <w:ind w:left="249" w:right="217"/>
            </w:pPr>
            <w:r>
              <w:t>сельскохозяйственного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  <w:r>
              <w:tab/>
            </w:r>
            <w:r>
              <w:rPr>
                <w:spacing w:val="-4"/>
              </w:rPr>
              <w:t>в</w:t>
            </w:r>
          </w:p>
          <w:p w:rsidR="005454A4" w:rsidRDefault="00C45CEC">
            <w:pPr>
              <w:pStyle w:val="TableParagraph"/>
              <w:spacing w:before="2"/>
            </w:pPr>
            <w:r>
              <w:t>регионе;</w:t>
            </w:r>
          </w:p>
          <w:p w:rsidR="005454A4" w:rsidRDefault="008F42A3">
            <w:pPr>
              <w:pStyle w:val="TableParagraph"/>
              <w:tabs>
                <w:tab w:val="left" w:pos="782"/>
                <w:tab w:val="left" w:pos="2132"/>
                <w:tab w:val="left" w:pos="2281"/>
                <w:tab w:val="left" w:pos="2886"/>
              </w:tabs>
              <w:spacing w:before="20" w:line="261" w:lineRule="auto"/>
              <w:ind w:right="-15" w:firstLine="160"/>
            </w:pPr>
            <w:r>
              <w:t>-</w:t>
            </w:r>
            <w:r>
              <w:tab/>
              <w:t xml:space="preserve">построить </w:t>
            </w:r>
            <w:r w:rsidR="00C45CEC">
              <w:t>личный</w:t>
            </w:r>
            <w:r w:rsidR="00C45CEC">
              <w:rPr>
                <w:spacing w:val="-52"/>
              </w:rPr>
              <w:t xml:space="preserve"> </w:t>
            </w:r>
            <w:r w:rsidR="00C45CEC">
              <w:t>профессиональный</w:t>
            </w:r>
            <w:r w:rsidR="00C45CEC">
              <w:tab/>
              <w:t>план</w:t>
            </w:r>
            <w:r w:rsidR="00C45CEC">
              <w:tab/>
              <w:t>и</w:t>
            </w:r>
          </w:p>
          <w:p w:rsidR="005454A4" w:rsidRDefault="00C45CEC">
            <w:pPr>
              <w:pStyle w:val="TableParagraph"/>
              <w:spacing w:line="259" w:lineRule="auto"/>
              <w:ind w:left="249" w:right="764" w:firstLine="422"/>
            </w:pPr>
            <w:r>
              <w:t>определить путь</w:t>
            </w:r>
            <w:r>
              <w:rPr>
                <w:spacing w:val="-53"/>
              </w:rPr>
              <w:t xml:space="preserve"> </w:t>
            </w:r>
            <w:r>
              <w:t>получения</w:t>
            </w:r>
          </w:p>
          <w:p w:rsidR="005454A4" w:rsidRDefault="00C45CEC" w:rsidP="008F42A3">
            <w:pPr>
              <w:pStyle w:val="TableParagraph"/>
              <w:spacing w:line="259" w:lineRule="auto"/>
              <w:ind w:left="249" w:right="622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основе</w:t>
            </w:r>
            <w:r w:rsidR="008F42A3">
              <w:t xml:space="preserve"> </w:t>
            </w:r>
            <w:r>
              <w:t>соотнесения</w:t>
            </w:r>
            <w:r>
              <w:tab/>
            </w:r>
            <w:r w:rsidR="008F42A3">
              <w:rPr>
                <w:spacing w:val="-1"/>
              </w:rPr>
              <w:t xml:space="preserve">своих </w:t>
            </w:r>
            <w:r>
              <w:t>интересов</w:t>
            </w:r>
            <w:r>
              <w:tab/>
            </w:r>
            <w:r>
              <w:tab/>
              <w:t>и</w:t>
            </w:r>
          </w:p>
          <w:p w:rsidR="005454A4" w:rsidRDefault="00C45CEC" w:rsidP="009F678F">
            <w:pPr>
              <w:pStyle w:val="TableParagraph"/>
              <w:spacing w:line="259" w:lineRule="auto"/>
              <w:ind w:right="1047"/>
            </w:pP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региона.</w:t>
            </w:r>
          </w:p>
        </w:tc>
      </w:tr>
      <w:tr w:rsidR="005454A4" w:rsidTr="008F42A3">
        <w:trPr>
          <w:trHeight w:val="278"/>
        </w:trPr>
        <w:tc>
          <w:tcPr>
            <w:tcW w:w="12314" w:type="dxa"/>
            <w:gridSpan w:val="2"/>
          </w:tcPr>
          <w:p w:rsidR="005454A4" w:rsidRDefault="00C45CEC">
            <w:pPr>
              <w:pStyle w:val="TableParagraph"/>
              <w:spacing w:before="11" w:line="247" w:lineRule="exact"/>
              <w:ind w:left="2676" w:right="2670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Сельскохозяйственные</w:t>
            </w:r>
            <w:r>
              <w:rPr>
                <w:i/>
                <w:spacing w:val="-8"/>
                <w:sz w:val="23"/>
              </w:rPr>
              <w:t xml:space="preserve"> </w:t>
            </w:r>
            <w:r>
              <w:rPr>
                <w:i/>
                <w:sz w:val="23"/>
              </w:rPr>
              <w:t>технологии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Технологии</w:t>
            </w:r>
            <w:r>
              <w:rPr>
                <w:i/>
                <w:spacing w:val="-8"/>
                <w:sz w:val="23"/>
              </w:rPr>
              <w:t xml:space="preserve"> </w:t>
            </w:r>
            <w:r>
              <w:rPr>
                <w:i/>
                <w:sz w:val="23"/>
              </w:rPr>
              <w:t>растениеводства</w:t>
            </w:r>
          </w:p>
        </w:tc>
        <w:tc>
          <w:tcPr>
            <w:tcW w:w="301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8F42A3">
        <w:trPr>
          <w:trHeight w:val="4689"/>
        </w:trPr>
        <w:tc>
          <w:tcPr>
            <w:tcW w:w="6073" w:type="dxa"/>
          </w:tcPr>
          <w:p w:rsidR="005454A4" w:rsidRDefault="00C45CEC">
            <w:pPr>
              <w:pStyle w:val="TableParagraph"/>
              <w:spacing w:before="15" w:line="259" w:lineRule="auto"/>
              <w:ind w:right="-15" w:firstLine="160"/>
              <w:jc w:val="both"/>
            </w:pPr>
            <w:r>
              <w:t>-самостоятельно</w:t>
            </w:r>
            <w:r>
              <w:rPr>
                <w:spacing w:val="1"/>
              </w:rPr>
              <w:t xml:space="preserve"> </w:t>
            </w:r>
            <w:r>
              <w:t>выращивать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распространённые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регионе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личного подсобного хозяйства и школьного учебно-опытного</w:t>
            </w:r>
            <w:r>
              <w:rPr>
                <w:spacing w:val="1"/>
              </w:rPr>
              <w:t xml:space="preserve"> </w:t>
            </w:r>
            <w:r>
              <w:t>участка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ручных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малогабаритной</w:t>
            </w:r>
            <w:r>
              <w:rPr>
                <w:spacing w:val="16"/>
              </w:rPr>
              <w:t xml:space="preserve"> </w:t>
            </w:r>
            <w:r>
              <w:t>техники,</w:t>
            </w:r>
            <w:r>
              <w:rPr>
                <w:spacing w:val="15"/>
              </w:rPr>
              <w:t xml:space="preserve"> </w:t>
            </w:r>
            <w:r>
              <w:t>соблюдая</w:t>
            </w:r>
            <w:r>
              <w:rPr>
                <w:spacing w:val="17"/>
              </w:rPr>
              <w:t xml:space="preserve"> </w:t>
            </w:r>
            <w:r>
              <w:t>правила</w:t>
            </w:r>
            <w:r>
              <w:rPr>
                <w:spacing w:val="17"/>
              </w:rPr>
              <w:t xml:space="preserve"> </w:t>
            </w:r>
            <w:r>
              <w:t>безопасного</w:t>
            </w:r>
            <w:r>
              <w:rPr>
                <w:spacing w:val="18"/>
              </w:rPr>
              <w:t xml:space="preserve"> </w:t>
            </w:r>
            <w:r>
              <w:t>труда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охраны окружающей</w:t>
            </w:r>
            <w:r>
              <w:rPr>
                <w:spacing w:val="-3"/>
              </w:rPr>
              <w:t xml:space="preserve"> </w:t>
            </w:r>
            <w:r>
              <w:t>среды;</w:t>
            </w:r>
          </w:p>
          <w:p w:rsidR="005454A4" w:rsidRDefault="00C45CEC">
            <w:pPr>
              <w:pStyle w:val="TableParagraph"/>
              <w:spacing w:before="5" w:line="259" w:lineRule="auto"/>
              <w:ind w:right="1" w:firstLine="160"/>
              <w:jc w:val="both"/>
            </w:pPr>
            <w:r>
              <w:t>-планировать размещение культур на учебноопытном участке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личном</w:t>
            </w:r>
            <w:r>
              <w:rPr>
                <w:spacing w:val="-1"/>
              </w:rPr>
              <w:t xml:space="preserve"> </w:t>
            </w:r>
            <w:r>
              <w:t>подсобном</w:t>
            </w:r>
            <w:r>
              <w:rPr>
                <w:spacing w:val="-4"/>
              </w:rPr>
              <w:t xml:space="preserve"> </w:t>
            </w:r>
            <w:r>
              <w:t>хозяйстве</w:t>
            </w:r>
            <w:r>
              <w:rPr>
                <w:spacing w:val="-1"/>
              </w:rPr>
              <w:t xml:space="preserve"> </w:t>
            </w:r>
            <w:r>
              <w:t>с учётом</w:t>
            </w:r>
            <w:r>
              <w:rPr>
                <w:spacing w:val="-2"/>
              </w:rPr>
              <w:t xml:space="preserve"> </w:t>
            </w:r>
            <w:r>
              <w:t>севооборотов.</w:t>
            </w:r>
          </w:p>
        </w:tc>
        <w:tc>
          <w:tcPr>
            <w:tcW w:w="6241" w:type="dxa"/>
          </w:tcPr>
          <w:p w:rsidR="005454A4" w:rsidRDefault="00C45CEC">
            <w:pPr>
              <w:pStyle w:val="TableParagraph"/>
              <w:tabs>
                <w:tab w:val="left" w:pos="2078"/>
                <w:tab w:val="left" w:pos="2565"/>
                <w:tab w:val="left" w:pos="2613"/>
                <w:tab w:val="left" w:pos="3043"/>
                <w:tab w:val="left" w:pos="3848"/>
                <w:tab w:val="left" w:pos="4286"/>
                <w:tab w:val="left" w:pos="4485"/>
                <w:tab w:val="left" w:pos="4731"/>
                <w:tab w:val="left" w:pos="5466"/>
                <w:tab w:val="left" w:pos="5681"/>
              </w:tabs>
              <w:spacing w:before="37" w:line="249" w:lineRule="auto"/>
              <w:ind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-самостоятельно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составлять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простейшую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технологическую</w:t>
            </w:r>
            <w:r>
              <w:rPr>
                <w:i/>
                <w:sz w:val="23"/>
              </w:rPr>
              <w:tab/>
              <w:t>карту</w:t>
            </w:r>
            <w:r>
              <w:rPr>
                <w:i/>
                <w:sz w:val="23"/>
              </w:rPr>
              <w:tab/>
              <w:t>выращивания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новых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видов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сельскохозяйственных</w:t>
            </w:r>
            <w:r>
              <w:rPr>
                <w:i/>
                <w:sz w:val="23"/>
              </w:rPr>
              <w:tab/>
              <w:t>растений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условиях</w:t>
            </w:r>
            <w:r>
              <w:rPr>
                <w:i/>
                <w:sz w:val="23"/>
              </w:rPr>
              <w:tab/>
              <w:t>личного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подсобного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хозяйства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школьного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учебно-опытного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участка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справочной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литературы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других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источников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информации,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 том числе Интернета;</w:t>
            </w:r>
          </w:p>
          <w:p w:rsidR="005454A4" w:rsidRDefault="00C45CEC">
            <w:pPr>
              <w:pStyle w:val="TableParagraph"/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-планировать объём продукции растениеводства в личном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подсобном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хозяйстве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или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учебно-опытном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участке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потребностей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семьи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или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школы,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рассчитывать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основные</w:t>
            </w:r>
            <w:r>
              <w:rPr>
                <w:i/>
                <w:spacing w:val="47"/>
                <w:sz w:val="23"/>
              </w:rPr>
              <w:t xml:space="preserve"> </w:t>
            </w:r>
            <w:r>
              <w:rPr>
                <w:i/>
                <w:sz w:val="23"/>
              </w:rPr>
              <w:t>экономические</w:t>
            </w:r>
            <w:r>
              <w:rPr>
                <w:i/>
                <w:spacing w:val="49"/>
                <w:sz w:val="23"/>
              </w:rPr>
              <w:t xml:space="preserve"> </w:t>
            </w:r>
            <w:r>
              <w:rPr>
                <w:i/>
                <w:sz w:val="23"/>
              </w:rPr>
              <w:t>показатели</w:t>
            </w:r>
            <w:r>
              <w:rPr>
                <w:i/>
                <w:spacing w:val="48"/>
                <w:sz w:val="23"/>
              </w:rPr>
              <w:t xml:space="preserve"> </w:t>
            </w:r>
            <w:r>
              <w:rPr>
                <w:i/>
                <w:sz w:val="23"/>
              </w:rPr>
              <w:t>(себестоимость,</w:t>
            </w:r>
          </w:p>
          <w:p w:rsidR="005454A4" w:rsidRDefault="00C45CEC">
            <w:pPr>
              <w:pStyle w:val="TableParagraph"/>
              <w:ind w:left="2227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доход,      </w:t>
            </w:r>
            <w:r>
              <w:rPr>
                <w:i/>
                <w:spacing w:val="47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прибыль),      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оценивать</w:t>
            </w:r>
          </w:p>
          <w:p w:rsidR="005454A4" w:rsidRDefault="00C45CEC">
            <w:pPr>
              <w:pStyle w:val="TableParagraph"/>
              <w:spacing w:before="10"/>
              <w:rPr>
                <w:i/>
                <w:sz w:val="23"/>
              </w:rPr>
            </w:pPr>
            <w:r>
              <w:rPr>
                <w:i/>
                <w:sz w:val="23"/>
              </w:rPr>
              <w:t>возможности</w:t>
            </w:r>
          </w:p>
          <w:p w:rsidR="005454A4" w:rsidRDefault="00C45CEC">
            <w:pPr>
              <w:pStyle w:val="TableParagraph"/>
              <w:spacing w:before="9" w:line="247" w:lineRule="auto"/>
              <w:ind w:left="230" w:right="38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предпринимательской деятельности на этой основе;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rPr>
                <w:i/>
                <w:sz w:val="23"/>
              </w:rPr>
              <w:t>находить и анализировать информацию о проблемах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сельскохозяйственного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производства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своём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селе,</w:t>
            </w:r>
          </w:p>
          <w:p w:rsidR="005454A4" w:rsidRDefault="00C45CEC">
            <w:pPr>
              <w:pStyle w:val="TableParagraph"/>
              <w:spacing w:before="4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формулировать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её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темы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исследовательских</w:t>
            </w:r>
          </w:p>
          <w:p w:rsidR="005454A4" w:rsidRDefault="00C45CEC">
            <w:pPr>
              <w:pStyle w:val="TableParagraph"/>
              <w:spacing w:before="9" w:line="250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работ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проектов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социальной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направленности.</w:t>
            </w:r>
          </w:p>
        </w:tc>
        <w:tc>
          <w:tcPr>
            <w:tcW w:w="301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8F42A3">
        <w:trPr>
          <w:trHeight w:val="345"/>
        </w:trPr>
        <w:tc>
          <w:tcPr>
            <w:tcW w:w="12314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2677" w:right="2670"/>
              <w:jc w:val="center"/>
            </w:pP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исследовательской,</w:t>
            </w:r>
            <w:r>
              <w:rPr>
                <w:spacing w:val="-2"/>
              </w:rPr>
              <w:t xml:space="preserve"> </w:t>
            </w:r>
            <w:r>
              <w:t>опытнической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301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0" w:right="20" w:bottom="1140" w:left="0" w:header="0" w:footer="946" w:gutter="0"/>
          <w:cols w:space="720"/>
        </w:sect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8"/>
        <w:gridCol w:w="6246"/>
        <w:gridCol w:w="3015"/>
      </w:tblGrid>
      <w:tr w:rsidR="005454A4" w:rsidTr="008F42A3">
        <w:trPr>
          <w:trHeight w:val="1152"/>
        </w:trPr>
        <w:tc>
          <w:tcPr>
            <w:tcW w:w="6068" w:type="dxa"/>
          </w:tcPr>
          <w:p w:rsidR="005454A4" w:rsidRDefault="00C45CEC">
            <w:pPr>
              <w:pStyle w:val="TableParagraph"/>
              <w:spacing w:line="235" w:lineRule="exact"/>
              <w:ind w:left="2029" w:right="2020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6246" w:type="dxa"/>
          </w:tcPr>
          <w:p w:rsidR="005454A4" w:rsidRDefault="00C45CEC">
            <w:pPr>
              <w:pStyle w:val="TableParagraph"/>
              <w:spacing w:line="245" w:lineRule="exact"/>
              <w:ind w:left="872" w:right="864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получит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возможность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3015" w:type="dxa"/>
          </w:tcPr>
          <w:p w:rsidR="005454A4" w:rsidRDefault="00C45CEC">
            <w:pPr>
              <w:pStyle w:val="TableParagraph"/>
              <w:spacing w:before="49" w:line="264" w:lineRule="auto"/>
              <w:ind w:left="590" w:right="475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:rsidR="005454A4" w:rsidRDefault="00C45CEC">
            <w:pPr>
              <w:pStyle w:val="TableParagraph"/>
              <w:spacing w:line="248" w:lineRule="exact"/>
              <w:ind w:left="590"/>
            </w:pPr>
            <w:r>
              <w:t>процесса</w:t>
            </w:r>
          </w:p>
        </w:tc>
      </w:tr>
      <w:tr w:rsidR="005454A4" w:rsidTr="008F42A3">
        <w:trPr>
          <w:trHeight w:val="4142"/>
        </w:trPr>
        <w:tc>
          <w:tcPr>
            <w:tcW w:w="6068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tabs>
                <w:tab w:val="left" w:pos="1583"/>
                <w:tab w:val="left" w:pos="1890"/>
                <w:tab w:val="left" w:pos="2073"/>
                <w:tab w:val="left" w:pos="2528"/>
                <w:tab w:val="left" w:pos="2641"/>
                <w:tab w:val="left" w:pos="2851"/>
                <w:tab w:val="left" w:pos="3032"/>
                <w:tab w:val="left" w:pos="4065"/>
                <w:tab w:val="left" w:pos="4133"/>
                <w:tab w:val="left" w:pos="4188"/>
                <w:tab w:val="left" w:pos="4584"/>
                <w:tab w:val="left" w:pos="5046"/>
                <w:tab w:val="left" w:pos="5170"/>
              </w:tabs>
              <w:spacing w:line="259" w:lineRule="auto"/>
              <w:ind w:right="-15"/>
            </w:pPr>
            <w:r>
              <w:t>-планировать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  <w:t>выполнять</w:t>
            </w:r>
            <w:r>
              <w:tab/>
            </w:r>
            <w:r>
              <w:tab/>
            </w:r>
            <w:r>
              <w:tab/>
            </w:r>
            <w:r>
              <w:tab/>
              <w:t>учебные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tab/>
              <w:t>проекты:</w:t>
            </w:r>
            <w:r>
              <w:tab/>
            </w:r>
            <w:r>
              <w:tab/>
              <w:t>выявлять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  <w:t>формулировать</w:t>
            </w:r>
            <w:r>
              <w:rPr>
                <w:spacing w:val="-52"/>
              </w:rPr>
              <w:t xml:space="preserve"> </w:t>
            </w:r>
            <w:r>
              <w:t>проблему;</w:t>
            </w:r>
            <w:r>
              <w:rPr>
                <w:spacing w:val="43"/>
              </w:rPr>
              <w:t xml:space="preserve"> </w:t>
            </w:r>
            <w:r>
              <w:t>обосновывать</w:t>
            </w:r>
            <w:r>
              <w:rPr>
                <w:spacing w:val="40"/>
              </w:rPr>
              <w:t xml:space="preserve"> </w:t>
            </w:r>
            <w:r>
              <w:t>цель</w:t>
            </w:r>
            <w:r>
              <w:rPr>
                <w:spacing w:val="42"/>
              </w:rPr>
              <w:t xml:space="preserve"> </w:t>
            </w:r>
            <w:r>
              <w:t>проекта,</w:t>
            </w:r>
            <w:r>
              <w:rPr>
                <w:spacing w:val="39"/>
              </w:rPr>
              <w:t xml:space="preserve"> </w:t>
            </w:r>
            <w:r>
              <w:t>конструкцию</w:t>
            </w:r>
            <w:r>
              <w:rPr>
                <w:spacing w:val="43"/>
              </w:rPr>
              <w:t xml:space="preserve"> </w:t>
            </w:r>
            <w:r>
              <w:t>изделия,</w:t>
            </w:r>
            <w:r>
              <w:rPr>
                <w:spacing w:val="-52"/>
              </w:rPr>
              <w:t xml:space="preserve"> </w:t>
            </w:r>
            <w:r>
              <w:t>сущность</w:t>
            </w:r>
            <w:r>
              <w:rPr>
                <w:spacing w:val="21"/>
              </w:rPr>
              <w:t xml:space="preserve"> </w:t>
            </w:r>
            <w:r>
              <w:t>итогового</w:t>
            </w:r>
            <w:r>
              <w:rPr>
                <w:spacing w:val="22"/>
              </w:rPr>
              <w:t xml:space="preserve"> </w:t>
            </w:r>
            <w:r>
              <w:t>продукта</w:t>
            </w:r>
            <w:r>
              <w:rPr>
                <w:spacing w:val="21"/>
              </w:rPr>
              <w:t xml:space="preserve"> </w:t>
            </w:r>
            <w:r>
              <w:t>или</w:t>
            </w:r>
            <w:r>
              <w:rPr>
                <w:spacing w:val="21"/>
              </w:rPr>
              <w:t xml:space="preserve"> </w:t>
            </w:r>
            <w:r>
              <w:t>желаемого</w:t>
            </w:r>
            <w:r>
              <w:rPr>
                <w:spacing w:val="19"/>
              </w:rPr>
              <w:t xml:space="preserve"> </w:t>
            </w:r>
            <w:r>
              <w:t>результата;</w:t>
            </w:r>
            <w:r>
              <w:rPr>
                <w:spacing w:val="-52"/>
              </w:rPr>
              <w:t xml:space="preserve"> </w:t>
            </w:r>
            <w:r>
              <w:t>планировать</w:t>
            </w:r>
            <w:r>
              <w:tab/>
              <w:t>этапы</w:t>
            </w:r>
            <w:r>
              <w:tab/>
              <w:t>выполнения</w:t>
            </w:r>
            <w:r>
              <w:tab/>
              <w:t>работ;</w:t>
            </w:r>
            <w:r>
              <w:tab/>
              <w:t>составлять</w:t>
            </w:r>
            <w:r>
              <w:rPr>
                <w:spacing w:val="-52"/>
              </w:rPr>
              <w:t xml:space="preserve"> </w:t>
            </w:r>
            <w:r>
              <w:t>технологическую</w:t>
            </w:r>
            <w:r>
              <w:tab/>
              <w:t>карту</w:t>
            </w:r>
            <w:r>
              <w:tab/>
            </w:r>
            <w:r>
              <w:tab/>
              <w:t>изготовления</w:t>
            </w:r>
            <w:r>
              <w:tab/>
            </w:r>
            <w:r>
              <w:tab/>
              <w:t>изделия;</w:t>
            </w:r>
            <w:r>
              <w:tab/>
            </w:r>
            <w:r>
              <w:tab/>
              <w:t>выбирать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замысла; осуществлятьтехнологический</w:t>
            </w:r>
          </w:p>
          <w:p w:rsidR="005454A4" w:rsidRDefault="00C45CEC">
            <w:pPr>
              <w:pStyle w:val="TableParagraph"/>
              <w:spacing w:before="6" w:line="259" w:lineRule="auto"/>
              <w:ind w:right="830" w:firstLine="3137"/>
            </w:pPr>
            <w:r>
              <w:t>процесс;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-2"/>
              </w:rPr>
              <w:t xml:space="preserve"> </w:t>
            </w:r>
            <w:r>
              <w:t>ход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проекта;</w:t>
            </w:r>
          </w:p>
          <w:p w:rsidR="005454A4" w:rsidRDefault="00C45CEC">
            <w:pPr>
              <w:pStyle w:val="TableParagraph"/>
              <w:tabs>
                <w:tab w:val="left" w:pos="1780"/>
                <w:tab w:val="left" w:pos="1942"/>
                <w:tab w:val="left" w:pos="3374"/>
                <w:tab w:val="left" w:pos="3452"/>
                <w:tab w:val="left" w:pos="4555"/>
                <w:tab w:val="left" w:pos="5259"/>
              </w:tabs>
              <w:spacing w:before="1" w:line="259" w:lineRule="auto"/>
              <w:ind w:firstLine="160"/>
            </w:pPr>
            <w:r>
              <w:t>-представлять</w:t>
            </w:r>
            <w:r>
              <w:tab/>
            </w:r>
            <w:r>
              <w:tab/>
              <w:t>результаты</w:t>
            </w:r>
            <w:r>
              <w:tab/>
            </w:r>
            <w:r>
              <w:tab/>
              <w:t>выполненного</w:t>
            </w:r>
            <w:r>
              <w:tab/>
            </w:r>
            <w:r>
              <w:rPr>
                <w:spacing w:val="-1"/>
              </w:rPr>
              <w:t>проекта:</w:t>
            </w:r>
            <w:r>
              <w:rPr>
                <w:spacing w:val="-52"/>
              </w:rPr>
              <w:t xml:space="preserve"> </w:t>
            </w:r>
            <w:r>
              <w:t>пользоваться</w:t>
            </w:r>
            <w:r>
              <w:tab/>
              <w:t>основными</w:t>
            </w:r>
            <w:r>
              <w:tab/>
              <w:t>видами</w:t>
            </w:r>
            <w:r>
              <w:tab/>
              <w:t>проектной</w:t>
            </w:r>
          </w:p>
          <w:p w:rsidR="005454A4" w:rsidRDefault="00C45CEC">
            <w:pPr>
              <w:pStyle w:val="TableParagraph"/>
              <w:tabs>
                <w:tab w:val="left" w:pos="2997"/>
                <w:tab w:val="left" w:pos="4531"/>
              </w:tabs>
              <w:spacing w:line="261" w:lineRule="auto"/>
              <w:ind w:left="1348" w:right="4" w:hanging="1340"/>
            </w:pPr>
            <w:r>
              <w:t>документации;</w:t>
            </w:r>
            <w:r>
              <w:rPr>
                <w:spacing w:val="29"/>
              </w:rPr>
              <w:t xml:space="preserve"> </w:t>
            </w:r>
            <w:r>
              <w:t>готовить</w:t>
            </w:r>
            <w:r>
              <w:rPr>
                <w:spacing w:val="27"/>
              </w:rPr>
              <w:t xml:space="preserve"> </w:t>
            </w:r>
            <w:r>
              <w:t>пояснительную</w:t>
            </w:r>
            <w:r>
              <w:rPr>
                <w:spacing w:val="29"/>
              </w:rPr>
              <w:t xml:space="preserve"> </w:t>
            </w:r>
            <w:r>
              <w:t>записку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проекту;</w:t>
            </w:r>
            <w:r>
              <w:rPr>
                <w:spacing w:val="-52"/>
              </w:rPr>
              <w:t xml:space="preserve"> </w:t>
            </w:r>
            <w:r>
              <w:t>оформлять</w:t>
            </w:r>
            <w:r>
              <w:tab/>
              <w:t>проектные</w:t>
            </w:r>
            <w:r>
              <w:tab/>
              <w:t>материалы;</w:t>
            </w:r>
          </w:p>
          <w:p w:rsidR="005454A4" w:rsidRDefault="00C45CEC">
            <w:pPr>
              <w:pStyle w:val="TableParagraph"/>
              <w:spacing w:line="242" w:lineRule="exact"/>
            </w:pPr>
            <w:r>
              <w:t>представлять</w:t>
            </w:r>
            <w:r>
              <w:rPr>
                <w:spacing w:val="-2"/>
              </w:rPr>
              <w:t xml:space="preserve"> </w:t>
            </w:r>
            <w:r>
              <w:t>проект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защите.</w:t>
            </w:r>
          </w:p>
        </w:tc>
        <w:tc>
          <w:tcPr>
            <w:tcW w:w="6246" w:type="dxa"/>
          </w:tcPr>
          <w:p w:rsidR="005454A4" w:rsidRDefault="00C45CEC">
            <w:pPr>
              <w:pStyle w:val="TableParagraph"/>
              <w:spacing w:line="249" w:lineRule="auto"/>
              <w:ind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-организовывать и осуществлять проектную деятельность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 основе установленных норм и стандартов, поиска новых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технологических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решений,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планировать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организовывать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технологический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учётом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имеющихся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ресурсов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условий;</w:t>
            </w:r>
          </w:p>
          <w:p w:rsidR="005454A4" w:rsidRDefault="00C45CEC">
            <w:pPr>
              <w:pStyle w:val="TableParagraph"/>
              <w:spacing w:line="249" w:lineRule="auto"/>
              <w:ind w:right="1" w:firstLine="16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-осуществлять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презентацию,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экономическую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экологическую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оценку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проекта,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давать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примерную</w:t>
            </w:r>
            <w:r>
              <w:rPr>
                <w:i/>
                <w:spacing w:val="57"/>
                <w:sz w:val="23"/>
              </w:rPr>
              <w:t xml:space="preserve"> </w:t>
            </w:r>
            <w:r>
              <w:rPr>
                <w:i/>
                <w:sz w:val="23"/>
              </w:rPr>
              <w:t>оценку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цены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произведённого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продукта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как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товара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рынке;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разрабатывать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вариант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рекламы для продукта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труда.</w:t>
            </w:r>
          </w:p>
        </w:tc>
        <w:tc>
          <w:tcPr>
            <w:tcW w:w="3015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8F42A3">
        <w:trPr>
          <w:trHeight w:val="330"/>
        </w:trPr>
        <w:tc>
          <w:tcPr>
            <w:tcW w:w="6068" w:type="dxa"/>
          </w:tcPr>
          <w:p w:rsidR="005454A4" w:rsidRDefault="00C45CEC">
            <w:pPr>
              <w:pStyle w:val="TableParagraph"/>
              <w:spacing w:line="235" w:lineRule="exact"/>
              <w:ind w:left="3132" w:right="-15"/>
            </w:pPr>
            <w:r>
              <w:t>Современное</w:t>
            </w:r>
            <w:r>
              <w:rPr>
                <w:spacing w:val="-2"/>
              </w:rPr>
              <w:t xml:space="preserve"> </w:t>
            </w:r>
            <w:r>
              <w:t>производство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</w:t>
            </w:r>
          </w:p>
        </w:tc>
        <w:tc>
          <w:tcPr>
            <w:tcW w:w="6246" w:type="dxa"/>
          </w:tcPr>
          <w:p w:rsidR="005454A4" w:rsidRDefault="00C45CEC">
            <w:pPr>
              <w:pStyle w:val="TableParagraph"/>
              <w:spacing w:line="235" w:lineRule="exact"/>
            </w:pPr>
            <w:r>
              <w:t>офессиональное</w:t>
            </w:r>
            <w:r>
              <w:rPr>
                <w:spacing w:val="-2"/>
              </w:rPr>
              <w:t xml:space="preserve"> </w:t>
            </w:r>
            <w:r>
              <w:t>самоопределение</w:t>
            </w:r>
          </w:p>
        </w:tc>
        <w:tc>
          <w:tcPr>
            <w:tcW w:w="3015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 w:rsidTr="008F42A3">
        <w:trPr>
          <w:trHeight w:val="1958"/>
        </w:trPr>
        <w:tc>
          <w:tcPr>
            <w:tcW w:w="6068" w:type="dxa"/>
          </w:tcPr>
          <w:p w:rsidR="005454A4" w:rsidRDefault="005454A4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tabs>
                <w:tab w:val="left" w:pos="726"/>
                <w:tab w:val="left" w:pos="2363"/>
                <w:tab w:val="left" w:pos="2397"/>
                <w:tab w:val="left" w:pos="2491"/>
                <w:tab w:val="left" w:pos="3314"/>
                <w:tab w:val="left" w:pos="3406"/>
                <w:tab w:val="left" w:pos="4025"/>
                <w:tab w:val="left" w:pos="4224"/>
                <w:tab w:val="left" w:pos="4783"/>
                <w:tab w:val="left" w:pos="4920"/>
                <w:tab w:val="left" w:pos="5062"/>
              </w:tabs>
              <w:spacing w:line="259" w:lineRule="auto"/>
              <w:ind w:right="1" w:firstLine="160"/>
            </w:pPr>
            <w:r>
              <w:t>-</w:t>
            </w:r>
            <w:r>
              <w:tab/>
              <w:t>построению</w:t>
            </w:r>
            <w:r>
              <w:tab/>
            </w:r>
            <w:r>
              <w:tab/>
              <w:t>2—3</w:t>
            </w:r>
            <w:r>
              <w:tab/>
              <w:t>вариантов</w:t>
            </w:r>
            <w:r>
              <w:tab/>
              <w:t>личного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tab/>
              <w:t>плана</w:t>
            </w:r>
            <w:r>
              <w:tab/>
            </w:r>
            <w:r>
              <w:tab/>
              <w:t>и</w:t>
            </w:r>
            <w:r>
              <w:tab/>
              <w:t>путей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получения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tab/>
            </w:r>
            <w:r>
              <w:tab/>
            </w:r>
            <w:r>
              <w:tab/>
              <w:t>образования</w:t>
            </w:r>
            <w:r>
              <w:tab/>
            </w:r>
            <w:r>
              <w:tab/>
              <w:t>на</w:t>
            </w:r>
            <w:r>
              <w:tab/>
            </w:r>
            <w:r>
              <w:tab/>
              <w:t>основе</w:t>
            </w:r>
          </w:p>
          <w:p w:rsidR="005454A4" w:rsidRDefault="00C45CEC">
            <w:pPr>
              <w:pStyle w:val="TableParagraph"/>
              <w:spacing w:before="1"/>
            </w:pPr>
            <w:r>
              <w:t>соотнесения</w:t>
            </w:r>
            <w:r>
              <w:rPr>
                <w:spacing w:val="10"/>
              </w:rPr>
              <w:t xml:space="preserve"> </w:t>
            </w:r>
            <w:r>
              <w:t>своих</w:t>
            </w:r>
            <w:r>
              <w:rPr>
                <w:spacing w:val="12"/>
              </w:rPr>
              <w:t xml:space="preserve"> </w:t>
            </w:r>
            <w:r>
              <w:t>интересов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возможностей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содержанием</w:t>
            </w:r>
            <w:r>
              <w:rPr>
                <w:spacing w:val="12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tabs>
                <w:tab w:val="left" w:pos="1327"/>
                <w:tab w:val="left" w:pos="2166"/>
                <w:tab w:val="left" w:pos="2706"/>
                <w:tab w:val="left" w:pos="3954"/>
                <w:tab w:val="left" w:pos="5396"/>
                <w:tab w:val="left" w:pos="5825"/>
              </w:tabs>
              <w:spacing w:before="1" w:line="270" w:lineRule="atLeast"/>
              <w:ind w:right="1"/>
            </w:pPr>
            <w:r>
              <w:t>условиями</w:t>
            </w:r>
            <w:r>
              <w:tab/>
              <w:t>труда</w:t>
            </w:r>
            <w:r>
              <w:tab/>
              <w:t>по</w:t>
            </w:r>
            <w:r>
              <w:tab/>
              <w:t>массовым</w:t>
            </w:r>
            <w:r>
              <w:tab/>
              <w:t>профессиям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востребованностью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региональном</w:t>
            </w:r>
            <w:r>
              <w:rPr>
                <w:spacing w:val="-4"/>
              </w:rPr>
              <w:t xml:space="preserve"> </w:t>
            </w:r>
            <w:r>
              <w:t>рынке труда.</w:t>
            </w:r>
          </w:p>
        </w:tc>
        <w:tc>
          <w:tcPr>
            <w:tcW w:w="6246" w:type="dxa"/>
          </w:tcPr>
          <w:p w:rsidR="005454A4" w:rsidRDefault="00C45CEC">
            <w:pPr>
              <w:pStyle w:val="TableParagraph"/>
              <w:spacing w:before="40"/>
              <w:ind w:left="170"/>
              <w:rPr>
                <w:i/>
                <w:sz w:val="23"/>
              </w:rPr>
            </w:pPr>
            <w:r>
              <w:rPr>
                <w:i/>
                <w:sz w:val="23"/>
              </w:rPr>
              <w:t>-планировать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профессиональную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карьеру;</w:t>
            </w:r>
          </w:p>
          <w:p w:rsidR="005454A4" w:rsidRDefault="00C45CEC">
            <w:pPr>
              <w:pStyle w:val="TableParagraph"/>
              <w:tabs>
                <w:tab w:val="left" w:pos="1965"/>
                <w:tab w:val="left" w:pos="3463"/>
                <w:tab w:val="left" w:pos="4406"/>
              </w:tabs>
              <w:spacing w:before="9" w:line="247" w:lineRule="auto"/>
              <w:ind w:left="249" w:right="496" w:hanging="80"/>
              <w:rPr>
                <w:i/>
                <w:sz w:val="23"/>
              </w:rPr>
            </w:pPr>
            <w:r>
              <w:rPr>
                <w:i/>
                <w:sz w:val="23"/>
              </w:rPr>
              <w:t>-рационально</w:t>
            </w:r>
            <w:r>
              <w:rPr>
                <w:i/>
                <w:sz w:val="23"/>
              </w:rPr>
              <w:tab/>
              <w:t>выбирать</w:t>
            </w:r>
            <w:r>
              <w:rPr>
                <w:i/>
                <w:sz w:val="23"/>
              </w:rPr>
              <w:tab/>
              <w:t>пути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продолжения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образования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или трудоустройства;</w:t>
            </w:r>
          </w:p>
          <w:p w:rsidR="005454A4" w:rsidRDefault="00C45CEC">
            <w:pPr>
              <w:pStyle w:val="TableParagraph"/>
              <w:tabs>
                <w:tab w:val="left" w:pos="2762"/>
                <w:tab w:val="left" w:pos="3588"/>
                <w:tab w:val="left" w:pos="5546"/>
              </w:tabs>
              <w:spacing w:before="3" w:line="247" w:lineRule="auto"/>
              <w:ind w:left="249" w:right="456" w:hanging="80"/>
              <w:rPr>
                <w:i/>
                <w:sz w:val="23"/>
              </w:rPr>
            </w:pPr>
            <w:r>
              <w:rPr>
                <w:i/>
                <w:sz w:val="23"/>
              </w:rPr>
              <w:t>-ориентироваться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  <w:t>информации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по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трудоустройству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продолжению образования;</w:t>
            </w:r>
          </w:p>
          <w:p w:rsidR="005454A4" w:rsidRDefault="00C45CEC">
            <w:pPr>
              <w:pStyle w:val="TableParagraph"/>
              <w:spacing w:line="274" w:lineRule="exact"/>
              <w:ind w:firstLine="16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оценивать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свои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возможности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возможности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>своей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семьи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для предпринимательской деятельности.</w:t>
            </w:r>
          </w:p>
        </w:tc>
        <w:tc>
          <w:tcPr>
            <w:tcW w:w="3015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5454A4">
      <w:pPr>
        <w:rPr>
          <w:sz w:val="2"/>
          <w:szCs w:val="2"/>
        </w:rPr>
        <w:sectPr w:rsidR="005454A4">
          <w:pgSz w:w="15840" w:h="12240" w:orient="landscape"/>
          <w:pgMar w:top="280" w:right="20" w:bottom="1140" w:left="0" w:header="0" w:footer="946" w:gutter="0"/>
          <w:cols w:space="720"/>
        </w:sectPr>
      </w:pPr>
    </w:p>
    <w:p w:rsidR="005454A4" w:rsidRDefault="00C45CEC">
      <w:pPr>
        <w:pStyle w:val="a3"/>
        <w:spacing w:after="3" w:line="242" w:lineRule="exact"/>
        <w:ind w:left="84"/>
        <w:jc w:val="left"/>
      </w:pPr>
      <w:r>
        <w:t>Таблица</w:t>
      </w:r>
      <w:r>
        <w:rPr>
          <w:spacing w:val="-3"/>
        </w:rPr>
        <w:t xml:space="preserve"> </w:t>
      </w:r>
      <w:r>
        <w:t>4.8.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</w:p>
    <w:tbl>
      <w:tblPr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7"/>
        <w:gridCol w:w="4781"/>
        <w:gridCol w:w="3149"/>
      </w:tblGrid>
      <w:tr w:rsidR="005454A4">
        <w:trPr>
          <w:trHeight w:val="1152"/>
        </w:trPr>
        <w:tc>
          <w:tcPr>
            <w:tcW w:w="7407" w:type="dxa"/>
          </w:tcPr>
          <w:p w:rsidR="005454A4" w:rsidRDefault="00C45CEC">
            <w:pPr>
              <w:pStyle w:val="TableParagraph"/>
              <w:spacing w:line="242" w:lineRule="exact"/>
              <w:ind w:left="2698" w:right="2689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781" w:type="dxa"/>
          </w:tcPr>
          <w:p w:rsidR="005454A4" w:rsidRDefault="00C45CEC">
            <w:pPr>
              <w:pStyle w:val="TableParagraph"/>
              <w:spacing w:before="6" w:line="247" w:lineRule="auto"/>
              <w:ind w:left="230" w:right="960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 возможность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3149" w:type="dxa"/>
          </w:tcPr>
          <w:p w:rsidR="005454A4" w:rsidRDefault="00C45CEC">
            <w:pPr>
              <w:pStyle w:val="TableParagraph"/>
              <w:spacing w:before="73" w:line="259" w:lineRule="auto"/>
              <w:ind w:left="490" w:right="549" w:firstLine="16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5454A4" w:rsidRDefault="00C45CEC">
            <w:pPr>
              <w:pStyle w:val="TableParagraph"/>
              <w:ind w:left="490"/>
            </w:pPr>
            <w:r>
              <w:t>образовательного</w:t>
            </w:r>
            <w:r>
              <w:rPr>
                <w:spacing w:val="-4"/>
              </w:rPr>
              <w:t xml:space="preserve"> </w:t>
            </w:r>
            <w:r>
              <w:t>процесса:</w:t>
            </w:r>
          </w:p>
          <w:p w:rsidR="005454A4" w:rsidRDefault="00C45CEC">
            <w:pPr>
              <w:pStyle w:val="TableParagraph"/>
              <w:spacing w:before="21" w:line="238" w:lineRule="exact"/>
              <w:ind w:left="490"/>
            </w:pPr>
            <w:r>
              <w:t>Выпускник</w:t>
            </w:r>
          </w:p>
        </w:tc>
      </w:tr>
      <w:tr w:rsidR="005454A4">
        <w:trPr>
          <w:trHeight w:val="335"/>
        </w:trPr>
        <w:tc>
          <w:tcPr>
            <w:tcW w:w="15337" w:type="dxa"/>
            <w:gridSpan w:val="3"/>
          </w:tcPr>
          <w:p w:rsidR="005454A4" w:rsidRDefault="00C45CEC">
            <w:pPr>
              <w:pStyle w:val="TableParagraph"/>
              <w:spacing w:before="82" w:line="233" w:lineRule="exact"/>
              <w:ind w:left="3296" w:right="3287"/>
              <w:jc w:val="center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«Физическая</w:t>
            </w:r>
            <w:r>
              <w:rPr>
                <w:spacing w:val="-5"/>
              </w:rPr>
              <w:t xml:space="preserve"> </w:t>
            </w:r>
            <w:r>
              <w:t>культура»</w:t>
            </w:r>
          </w:p>
        </w:tc>
      </w:tr>
      <w:tr w:rsidR="005454A4">
        <w:trPr>
          <w:trHeight w:val="333"/>
        </w:trPr>
        <w:tc>
          <w:tcPr>
            <w:tcW w:w="15337" w:type="dxa"/>
            <w:gridSpan w:val="3"/>
          </w:tcPr>
          <w:p w:rsidR="005454A4" w:rsidRDefault="00C45CEC">
            <w:pPr>
              <w:pStyle w:val="TableParagraph"/>
              <w:spacing w:line="244" w:lineRule="exact"/>
              <w:ind w:left="3294" w:right="3287"/>
              <w:jc w:val="center"/>
            </w:pP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культуре</w:t>
            </w:r>
          </w:p>
        </w:tc>
      </w:tr>
      <w:tr w:rsidR="005454A4">
        <w:trPr>
          <w:trHeight w:val="6362"/>
        </w:trPr>
        <w:tc>
          <w:tcPr>
            <w:tcW w:w="7407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1" w:firstLine="160"/>
              <w:jc w:val="both"/>
            </w:pPr>
            <w:r>
              <w:t>-рассматривать</w:t>
            </w:r>
            <w:r>
              <w:rPr>
                <w:spacing w:val="1"/>
              </w:rPr>
              <w:t xml:space="preserve"> </w:t>
            </w:r>
            <w:r>
              <w:t>физическую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явление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исторические этапы её развития, характеризовать основные направления и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её организации в</w:t>
            </w:r>
            <w:r>
              <w:rPr>
                <w:spacing w:val="-2"/>
              </w:rPr>
              <w:t xml:space="preserve"> </w:t>
            </w:r>
            <w:r>
              <w:t>современном обществе;</w:t>
            </w:r>
          </w:p>
          <w:p w:rsidR="005454A4" w:rsidRDefault="00C45CEC">
            <w:pPr>
              <w:pStyle w:val="TableParagraph"/>
              <w:spacing w:before="4" w:line="259" w:lineRule="auto"/>
              <w:ind w:firstLine="160"/>
              <w:jc w:val="both"/>
            </w:pPr>
            <w:r>
              <w:t>-характеризовать</w:t>
            </w:r>
            <w:r>
              <w:rPr>
                <w:spacing w:val="1"/>
              </w:rPr>
              <w:t xml:space="preserve"> </w:t>
            </w:r>
            <w:r>
              <w:t>содержательные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здоровьем,</w:t>
            </w:r>
            <w:r>
              <w:rPr>
                <w:spacing w:val="1"/>
              </w:rPr>
              <w:t xml:space="preserve"> </w:t>
            </w:r>
            <w:r>
              <w:t>гармоничным</w:t>
            </w:r>
            <w:r>
              <w:rPr>
                <w:spacing w:val="1"/>
              </w:rPr>
              <w:t xml:space="preserve"> </w:t>
            </w:r>
            <w:r>
              <w:t>физическим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подготовленностью,</w:t>
            </w:r>
            <w:r>
              <w:rPr>
                <w:spacing w:val="1"/>
              </w:rPr>
              <w:t xml:space="preserve"> </w:t>
            </w:r>
            <w:r>
              <w:t>формированием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-2"/>
              </w:rPr>
              <w:t xml:space="preserve"> </w:t>
            </w:r>
            <w:r>
              <w:t>и профилактикой вредных</w:t>
            </w:r>
            <w:r>
              <w:rPr>
                <w:spacing w:val="-1"/>
              </w:rPr>
              <w:t xml:space="preserve"> </w:t>
            </w:r>
            <w:r>
              <w:t>привычек;</w:t>
            </w:r>
          </w:p>
          <w:p w:rsidR="005454A4" w:rsidRDefault="00C45CEC">
            <w:pPr>
              <w:pStyle w:val="TableParagraph"/>
              <w:spacing w:before="2" w:line="259" w:lineRule="auto"/>
              <w:ind w:firstLine="160"/>
              <w:jc w:val="both"/>
            </w:pPr>
            <w:r>
              <w:t>-определять базовые понятия и термины физической культуры, применять</w:t>
            </w:r>
            <w:r>
              <w:rPr>
                <w:spacing w:val="1"/>
              </w:rPr>
              <w:t xml:space="preserve"> </w:t>
            </w:r>
            <w:r>
              <w:t>их в процессе совместных занятий физическими упражнениями со своими</w:t>
            </w:r>
            <w:r>
              <w:rPr>
                <w:spacing w:val="1"/>
              </w:rPr>
              <w:t xml:space="preserve"> </w:t>
            </w:r>
            <w:r>
              <w:t>сверстниками,</w:t>
            </w:r>
            <w:r>
              <w:rPr>
                <w:spacing w:val="1"/>
              </w:rPr>
              <w:t xml:space="preserve"> </w:t>
            </w:r>
            <w:r>
              <w:t>излагать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качеств;</w:t>
            </w:r>
          </w:p>
          <w:p w:rsidR="005454A4" w:rsidRDefault="00C45CEC">
            <w:pPr>
              <w:pStyle w:val="TableParagraph"/>
              <w:tabs>
                <w:tab w:val="left" w:pos="2234"/>
                <w:tab w:val="left" w:pos="3909"/>
                <w:tab w:val="left" w:pos="6204"/>
              </w:tabs>
              <w:spacing w:before="5" w:line="259" w:lineRule="auto"/>
              <w:ind w:firstLine="160"/>
            </w:pPr>
            <w:r>
              <w:t>-разрабатывать</w:t>
            </w:r>
            <w:r>
              <w:tab/>
              <w:t>содержание</w:t>
            </w:r>
            <w:r>
              <w:tab/>
              <w:t>самостоятельных</w:t>
            </w:r>
            <w:r>
              <w:tab/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физическими упражнениями, определять их направленность и формулировать</w:t>
            </w:r>
            <w:r>
              <w:rPr>
                <w:spacing w:val="-52"/>
              </w:rPr>
              <w:t xml:space="preserve"> </w:t>
            </w:r>
            <w:r>
              <w:t>задачи,</w:t>
            </w:r>
            <w:r>
              <w:rPr>
                <w:spacing w:val="-1"/>
              </w:rPr>
              <w:t xml:space="preserve"> </w:t>
            </w:r>
            <w:r>
              <w:t>рационально</w:t>
            </w:r>
            <w:r>
              <w:rPr>
                <w:spacing w:val="-1"/>
              </w:rPr>
              <w:t xml:space="preserve"> </w:t>
            </w:r>
            <w:r>
              <w:t>планировать режим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недели;</w:t>
            </w:r>
          </w:p>
          <w:p w:rsidR="005454A4" w:rsidRDefault="00C45CEC">
            <w:pPr>
              <w:pStyle w:val="TableParagraph"/>
              <w:numPr>
                <w:ilvl w:val="0"/>
                <w:numId w:val="122"/>
              </w:numPr>
              <w:tabs>
                <w:tab w:val="left" w:pos="706"/>
              </w:tabs>
              <w:spacing w:before="3" w:line="259" w:lineRule="auto"/>
              <w:ind w:right="2" w:firstLine="160"/>
              <w:jc w:val="both"/>
            </w:pPr>
            <w:r>
              <w:t>руководствоваться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травматизма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1"/>
              </w:rPr>
              <w:t xml:space="preserve"> </w:t>
            </w:r>
            <w:r>
              <w:t>правильного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обуви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  <w:r>
              <w:rPr>
                <w:spacing w:val="-1"/>
              </w:rPr>
              <w:t xml:space="preserve"> </w:t>
            </w:r>
            <w:r>
              <w:t>года и погодных</w:t>
            </w:r>
            <w:r>
              <w:rPr>
                <w:spacing w:val="-2"/>
              </w:rPr>
              <w:t xml:space="preserve"> </w:t>
            </w:r>
            <w:r>
              <w:t>условий;</w:t>
            </w:r>
          </w:p>
          <w:p w:rsidR="005454A4" w:rsidRDefault="00C45CEC">
            <w:pPr>
              <w:pStyle w:val="TableParagraph"/>
              <w:numPr>
                <w:ilvl w:val="0"/>
                <w:numId w:val="122"/>
              </w:numPr>
              <w:tabs>
                <w:tab w:val="left" w:pos="706"/>
              </w:tabs>
              <w:spacing w:before="1"/>
              <w:ind w:left="705"/>
              <w:jc w:val="both"/>
            </w:pPr>
            <w:r>
              <w:t>руководствоваться</w:t>
            </w:r>
            <w:r>
              <w:rPr>
                <w:spacing w:val="31"/>
              </w:rPr>
              <w:t xml:space="preserve"> </w:t>
            </w:r>
            <w:r>
              <w:t>правилами</w:t>
            </w:r>
            <w:r>
              <w:rPr>
                <w:spacing w:val="32"/>
              </w:rPr>
              <w:t xml:space="preserve"> </w:t>
            </w:r>
            <w:r>
              <w:t>оказания</w:t>
            </w:r>
            <w:r>
              <w:rPr>
                <w:spacing w:val="31"/>
              </w:rPr>
              <w:t xml:space="preserve"> </w:t>
            </w:r>
            <w:r>
              <w:t>первой</w:t>
            </w:r>
            <w:r>
              <w:rPr>
                <w:spacing w:val="32"/>
              </w:rPr>
              <w:t xml:space="preserve"> </w:t>
            </w:r>
            <w:r>
              <w:t>доврачебной</w:t>
            </w:r>
            <w:r>
              <w:rPr>
                <w:spacing w:val="32"/>
              </w:rPr>
              <w:t xml:space="preserve"> </w:t>
            </w:r>
            <w:r>
              <w:t>помощи</w:t>
            </w:r>
          </w:p>
          <w:p w:rsidR="005454A4" w:rsidRDefault="00C45CEC">
            <w:pPr>
              <w:pStyle w:val="TableParagraph"/>
              <w:spacing w:before="21" w:line="238" w:lineRule="exact"/>
              <w:jc w:val="both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травмах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ушибах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самостоятельных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  <w:tc>
          <w:tcPr>
            <w:tcW w:w="4781" w:type="dxa"/>
          </w:tcPr>
          <w:p w:rsidR="005454A4" w:rsidRDefault="00C45CEC">
            <w:pPr>
              <w:pStyle w:val="TableParagraph"/>
              <w:tabs>
                <w:tab w:val="left" w:pos="3283"/>
              </w:tabs>
              <w:spacing w:before="6" w:line="247" w:lineRule="auto"/>
              <w:ind w:right="-15"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-характеризовать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цель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возрождения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Олимпийских игр и роль Пьера де Кубертена 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становлении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Олимпийского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движения,</w:t>
            </w:r>
            <w:r>
              <w:rPr>
                <w:i/>
                <w:sz w:val="23"/>
              </w:rPr>
              <w:tab/>
              <w:t>объяснять</w:t>
            </w:r>
          </w:p>
          <w:p w:rsidR="005454A4" w:rsidRDefault="00C45CEC">
            <w:pPr>
              <w:pStyle w:val="TableParagraph"/>
              <w:spacing w:before="4" w:line="247" w:lineRule="auto"/>
              <w:ind w:right="507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смысл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символики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58"/>
                <w:sz w:val="23"/>
              </w:rPr>
              <w:t xml:space="preserve"> </w:t>
            </w:r>
            <w:r>
              <w:rPr>
                <w:i/>
                <w:sz w:val="23"/>
              </w:rPr>
              <w:t>ритуалов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Олимпийских игр;</w:t>
            </w:r>
          </w:p>
          <w:p w:rsidR="005454A4" w:rsidRDefault="00C45CEC">
            <w:pPr>
              <w:pStyle w:val="TableParagraph"/>
              <w:tabs>
                <w:tab w:val="left" w:pos="1415"/>
                <w:tab w:val="left" w:pos="1507"/>
                <w:tab w:val="left" w:pos="2495"/>
                <w:tab w:val="left" w:pos="2885"/>
                <w:tab w:val="left" w:pos="3506"/>
                <w:tab w:val="left" w:pos="4352"/>
              </w:tabs>
              <w:spacing w:before="6" w:line="247" w:lineRule="auto"/>
              <w:ind w:right="-15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характеризовать</w:t>
            </w:r>
            <w:r>
              <w:rPr>
                <w:i/>
                <w:sz w:val="23"/>
              </w:rPr>
              <w:tab/>
              <w:t>исторические</w:t>
            </w:r>
            <w:r>
              <w:rPr>
                <w:i/>
                <w:sz w:val="23"/>
              </w:rPr>
              <w:tab/>
              <w:t>вехи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развития</w:t>
            </w:r>
            <w:r>
              <w:rPr>
                <w:i/>
                <w:sz w:val="23"/>
              </w:rPr>
              <w:tab/>
              <w:t>отечественного</w:t>
            </w:r>
            <w:r>
              <w:rPr>
                <w:i/>
                <w:sz w:val="23"/>
              </w:rPr>
              <w:tab/>
              <w:t>спортивного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движения,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великих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спортсменов,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принёсших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славу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российскому спорту;</w:t>
            </w:r>
          </w:p>
          <w:p w:rsidR="005454A4" w:rsidRDefault="00C45CEC">
            <w:pPr>
              <w:pStyle w:val="TableParagraph"/>
              <w:tabs>
                <w:tab w:val="left" w:pos="1398"/>
                <w:tab w:val="left" w:pos="1474"/>
                <w:tab w:val="left" w:pos="1703"/>
                <w:tab w:val="left" w:pos="1805"/>
                <w:tab w:val="left" w:pos="1855"/>
                <w:tab w:val="left" w:pos="2353"/>
                <w:tab w:val="left" w:pos="2465"/>
                <w:tab w:val="left" w:pos="2690"/>
                <w:tab w:val="left" w:pos="2847"/>
                <w:tab w:val="left" w:pos="3086"/>
                <w:tab w:val="left" w:pos="3158"/>
                <w:tab w:val="left" w:pos="3704"/>
                <w:tab w:val="left" w:pos="3852"/>
                <w:tab w:val="left" w:pos="4033"/>
              </w:tabs>
              <w:spacing w:before="4" w:line="249" w:lineRule="auto"/>
              <w:ind w:right="-15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определять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признаки</w:t>
            </w:r>
            <w:r>
              <w:rPr>
                <w:i/>
                <w:spacing w:val="-1"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ab/>
            </w:r>
            <w:r>
              <w:rPr>
                <w:i/>
                <w:sz w:val="23"/>
              </w:rPr>
              <w:t>положительного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влияния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занятий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физической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подготовкой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на</w:t>
            </w:r>
            <w:r>
              <w:rPr>
                <w:i/>
                <w:sz w:val="23"/>
              </w:rPr>
              <w:tab/>
              <w:t>укрепление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здоровья,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устанавливать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связь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между</w:t>
            </w:r>
            <w:r>
              <w:rPr>
                <w:i/>
                <w:sz w:val="23"/>
              </w:rPr>
              <w:tab/>
              <w:t>развитием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физических</w:t>
            </w:r>
            <w:r>
              <w:rPr>
                <w:i/>
                <w:sz w:val="23"/>
              </w:rPr>
              <w:tab/>
              <w:t>качеств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основных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систем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организма.</w:t>
            </w:r>
          </w:p>
        </w:tc>
        <w:tc>
          <w:tcPr>
            <w:tcW w:w="3149" w:type="dxa"/>
          </w:tcPr>
          <w:p w:rsidR="005454A4" w:rsidRDefault="00C45CEC" w:rsidP="008F42A3">
            <w:pPr>
              <w:pStyle w:val="TableParagraph"/>
              <w:tabs>
                <w:tab w:val="left" w:pos="2516"/>
                <w:tab w:val="left" w:pos="2517"/>
              </w:tabs>
              <w:spacing w:before="6"/>
              <w:rPr>
                <w:i/>
                <w:sz w:val="23"/>
              </w:rPr>
            </w:pPr>
            <w:r>
              <w:rPr>
                <w:i/>
                <w:sz w:val="23"/>
              </w:rPr>
              <w:t>характеризовать</w:t>
            </w:r>
          </w:p>
          <w:p w:rsidR="005454A4" w:rsidRDefault="00C45CEC">
            <w:pPr>
              <w:pStyle w:val="TableParagraph"/>
              <w:tabs>
                <w:tab w:val="left" w:pos="1428"/>
                <w:tab w:val="left" w:pos="1797"/>
                <w:tab w:val="left" w:pos="2099"/>
                <w:tab w:val="left" w:pos="2264"/>
              </w:tabs>
              <w:spacing w:before="9" w:line="247" w:lineRule="auto"/>
              <w:ind w:left="10"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>исторические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вехи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55"/>
                <w:sz w:val="23"/>
              </w:rPr>
              <w:t xml:space="preserve"> </w:t>
            </w:r>
            <w:r w:rsidR="008F42A3">
              <w:rPr>
                <w:i/>
                <w:sz w:val="23"/>
              </w:rPr>
              <w:t>олимпийского</w:t>
            </w:r>
            <w:r w:rsidR="008F42A3">
              <w:rPr>
                <w:i/>
                <w:sz w:val="23"/>
              </w:rPr>
              <w:tab/>
            </w:r>
            <w:r w:rsidR="008F42A3"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>движения,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великих</w:t>
            </w:r>
            <w:r>
              <w:rPr>
                <w:i/>
                <w:sz w:val="23"/>
              </w:rPr>
              <w:tab/>
              <w:t>спортсменов</w:t>
            </w:r>
          </w:p>
          <w:p w:rsidR="005454A4" w:rsidRDefault="00C45CEC" w:rsidP="008F42A3">
            <w:pPr>
              <w:pStyle w:val="TableParagraph"/>
              <w:tabs>
                <w:tab w:val="left" w:pos="2016"/>
              </w:tabs>
              <w:spacing w:before="8"/>
              <w:ind w:left="10"/>
              <w:rPr>
                <w:i/>
                <w:sz w:val="23"/>
              </w:rPr>
            </w:pPr>
            <w:r>
              <w:rPr>
                <w:i/>
                <w:sz w:val="23"/>
              </w:rPr>
              <w:t>,принёсших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славу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российскому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спорту;</w:t>
            </w:r>
          </w:p>
          <w:p w:rsidR="005454A4" w:rsidRDefault="00C45CEC">
            <w:pPr>
              <w:pStyle w:val="TableParagraph"/>
              <w:tabs>
                <w:tab w:val="left" w:pos="2405"/>
              </w:tabs>
              <w:spacing w:line="264" w:lineRule="exact"/>
              <w:ind w:left="10"/>
              <w:rPr>
                <w:i/>
                <w:sz w:val="23"/>
              </w:rPr>
            </w:pPr>
            <w:r>
              <w:rPr>
                <w:i/>
                <w:sz w:val="23"/>
              </w:rPr>
              <w:t>-ориентироваться</w:t>
            </w:r>
            <w:r>
              <w:rPr>
                <w:i/>
                <w:sz w:val="23"/>
              </w:rPr>
              <w:tab/>
              <w:t>в</w:t>
            </w:r>
          </w:p>
          <w:p w:rsidR="005454A4" w:rsidRDefault="00C45CEC">
            <w:pPr>
              <w:pStyle w:val="TableParagraph"/>
              <w:tabs>
                <w:tab w:val="left" w:pos="2192"/>
              </w:tabs>
              <w:spacing w:before="9" w:line="247" w:lineRule="auto"/>
              <w:ind w:left="231" w:right="12" w:hanging="222"/>
              <w:rPr>
                <w:i/>
                <w:sz w:val="23"/>
              </w:rPr>
            </w:pPr>
            <w:r>
              <w:rPr>
                <w:i/>
                <w:sz w:val="23"/>
              </w:rPr>
              <w:t>качестве</w:t>
            </w:r>
            <w:r>
              <w:rPr>
                <w:i/>
                <w:sz w:val="23"/>
              </w:rPr>
              <w:tab/>
              <w:t>услуг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предоставляемых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спортивными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комплексами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г.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Мценска</w:t>
            </w:r>
          </w:p>
        </w:tc>
      </w:tr>
      <w:tr w:rsidR="005454A4">
        <w:trPr>
          <w:trHeight w:val="341"/>
        </w:trPr>
        <w:tc>
          <w:tcPr>
            <w:tcW w:w="15337" w:type="dxa"/>
            <w:gridSpan w:val="3"/>
          </w:tcPr>
          <w:p w:rsidR="005454A4" w:rsidRDefault="00C45CEC">
            <w:pPr>
              <w:pStyle w:val="TableParagraph"/>
              <w:spacing w:line="244" w:lineRule="exact"/>
              <w:ind w:left="410"/>
            </w:pPr>
            <w:r>
              <w:t>Способы</w:t>
            </w:r>
            <w:r>
              <w:rPr>
                <w:spacing w:val="-5"/>
              </w:rPr>
              <w:t xml:space="preserve"> </w:t>
            </w:r>
            <w:r>
              <w:t>двигательной</w:t>
            </w:r>
            <w:r>
              <w:rPr>
                <w:spacing w:val="-4"/>
              </w:rPr>
              <w:t xml:space="preserve"> </w:t>
            </w:r>
            <w:r>
              <w:t>(физкультурной)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</w:tbl>
    <w:p w:rsidR="005454A4" w:rsidRDefault="005454A4">
      <w:pPr>
        <w:spacing w:line="244" w:lineRule="exact"/>
        <w:sectPr w:rsidR="005454A4">
          <w:footerReference w:type="default" r:id="rId19"/>
          <w:pgSz w:w="15840" w:h="12240" w:orient="landscape"/>
          <w:pgMar w:top="0" w:right="20" w:bottom="860" w:left="0" w:header="0" w:footer="678" w:gutter="0"/>
          <w:cols w:space="720"/>
        </w:sectPr>
      </w:pPr>
    </w:p>
    <w:tbl>
      <w:tblPr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7"/>
        <w:gridCol w:w="4781"/>
        <w:gridCol w:w="3149"/>
      </w:tblGrid>
      <w:tr w:rsidR="005454A4">
        <w:trPr>
          <w:trHeight w:val="6908"/>
        </w:trPr>
        <w:tc>
          <w:tcPr>
            <w:tcW w:w="7407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1" w:firstLine="160"/>
              <w:jc w:val="both"/>
            </w:pPr>
            <w:r>
              <w:t>-использовать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культурой,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соревнования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досуга, укрепления собственного здоровья, повышения уровня физических</w:t>
            </w:r>
            <w:r>
              <w:rPr>
                <w:spacing w:val="1"/>
              </w:rPr>
              <w:t xml:space="preserve"> </w:t>
            </w:r>
            <w:r>
              <w:t>кондиций;</w:t>
            </w:r>
          </w:p>
          <w:p w:rsidR="005454A4" w:rsidRDefault="00C45CEC">
            <w:pPr>
              <w:pStyle w:val="TableParagraph"/>
              <w:tabs>
                <w:tab w:val="left" w:pos="2052"/>
                <w:tab w:val="left" w:pos="2560"/>
                <w:tab w:val="left" w:pos="3832"/>
                <w:tab w:val="left" w:pos="4512"/>
                <w:tab w:val="left" w:pos="5405"/>
                <w:tab w:val="left" w:pos="5686"/>
              </w:tabs>
              <w:spacing w:before="2" w:line="261" w:lineRule="auto"/>
              <w:ind w:right="457" w:firstLine="160"/>
              <w:jc w:val="both"/>
            </w:pPr>
            <w:r>
              <w:t>-составлять</w:t>
            </w:r>
            <w:r>
              <w:tab/>
              <w:t>комплексы</w:t>
            </w:r>
            <w:r>
              <w:tab/>
              <w:t>физических</w:t>
            </w:r>
            <w:r>
              <w:tab/>
            </w:r>
            <w:r>
              <w:tab/>
              <w:t>упражнений</w:t>
            </w:r>
            <w:r>
              <w:rPr>
                <w:spacing w:val="1"/>
              </w:rPr>
              <w:t xml:space="preserve"> </w:t>
            </w:r>
            <w:r>
              <w:t>оздоровительной,</w:t>
            </w:r>
            <w:r>
              <w:tab/>
            </w:r>
            <w:r>
              <w:tab/>
              <w:t>тренирующей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корригирующей</w:t>
            </w:r>
          </w:p>
          <w:p w:rsidR="005454A4" w:rsidRDefault="00C45CEC">
            <w:pPr>
              <w:pStyle w:val="TableParagraph"/>
              <w:spacing w:line="259" w:lineRule="auto"/>
              <w:jc w:val="both"/>
            </w:pPr>
            <w:r>
              <w:t>направленности,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индивидуальную</w:t>
            </w:r>
            <w:r>
              <w:rPr>
                <w:spacing w:val="1"/>
              </w:rPr>
              <w:t xml:space="preserve"> </w:t>
            </w:r>
            <w:r>
              <w:t>нагрузку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функциональных</w:t>
            </w:r>
            <w:r>
              <w:rPr>
                <w:spacing w:val="-4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собственного</w:t>
            </w:r>
            <w:r>
              <w:rPr>
                <w:spacing w:val="-1"/>
              </w:rPr>
              <w:t xml:space="preserve"> </w:t>
            </w:r>
            <w:r>
              <w:t>организма;</w:t>
            </w:r>
          </w:p>
          <w:p w:rsidR="005454A4" w:rsidRDefault="00C45CEC">
            <w:pPr>
              <w:pStyle w:val="TableParagraph"/>
              <w:tabs>
                <w:tab w:val="left" w:pos="2400"/>
                <w:tab w:val="left" w:pos="2652"/>
                <w:tab w:val="left" w:pos="4293"/>
                <w:tab w:val="left" w:pos="4761"/>
                <w:tab w:val="left" w:pos="5998"/>
                <w:tab w:val="left" w:pos="6701"/>
              </w:tabs>
              <w:spacing w:line="261" w:lineRule="auto"/>
              <w:ind w:right="102" w:firstLine="160"/>
            </w:pPr>
            <w:r>
              <w:t>-классифицировать</w:t>
            </w:r>
            <w:r>
              <w:tab/>
            </w:r>
            <w:r>
              <w:tab/>
              <w:t>физические</w:t>
            </w:r>
            <w:r>
              <w:tab/>
              <w:t>упражнения</w:t>
            </w:r>
            <w:r>
              <w:tab/>
              <w:t>по</w:t>
            </w:r>
            <w:r>
              <w:tab/>
              <w:t>их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tab/>
              <w:t>направленности,</w:t>
            </w:r>
            <w:r>
              <w:tab/>
            </w:r>
            <w:r>
              <w:tab/>
              <w:t>планировать</w:t>
            </w:r>
            <w:r>
              <w:tab/>
            </w:r>
            <w:r>
              <w:tab/>
              <w:t>их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дозировку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процессе</w:t>
            </w:r>
            <w:r>
              <w:rPr>
                <w:spacing w:val="14"/>
              </w:rPr>
              <w:t xml:space="preserve"> </w:t>
            </w:r>
            <w:r>
              <w:t>самостоятельных</w:t>
            </w:r>
            <w:r>
              <w:rPr>
                <w:spacing w:val="13"/>
              </w:rPr>
              <w:t xml:space="preserve"> </w:t>
            </w:r>
            <w:r>
              <w:t>занятий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укреплению</w:t>
            </w:r>
            <w:r>
              <w:rPr>
                <w:spacing w:val="-1"/>
              </w:rPr>
              <w:t xml:space="preserve"> </w:t>
            </w:r>
            <w:r>
              <w:t>здоровья и</w:t>
            </w:r>
            <w:r>
              <w:rPr>
                <w:spacing w:val="-2"/>
              </w:rPr>
              <w:t xml:space="preserve"> </w:t>
            </w:r>
            <w:r>
              <w:t>развитию физических качеств;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-самостоятельно проводить занятия по обучению двигательным действиям,</w:t>
            </w:r>
            <w:r>
              <w:rPr>
                <w:spacing w:val="1"/>
              </w:rPr>
              <w:t xml:space="preserve"> </w:t>
            </w:r>
            <w:r>
              <w:t>анализировать особенности их выполнения, выявлять ошибки и своевременно</w:t>
            </w:r>
            <w:r>
              <w:rPr>
                <w:spacing w:val="-52"/>
              </w:rPr>
              <w:t xml:space="preserve"> </w:t>
            </w:r>
            <w:r>
              <w:t>устранять</w:t>
            </w:r>
            <w:r>
              <w:rPr>
                <w:spacing w:val="-1"/>
              </w:rPr>
              <w:t xml:space="preserve"> </w:t>
            </w:r>
            <w:r>
              <w:t>их;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-тестировать</w:t>
            </w:r>
            <w:r>
              <w:rPr>
                <w:spacing w:val="1"/>
              </w:rPr>
              <w:t xml:space="preserve"> </w:t>
            </w:r>
            <w:r>
              <w:t>показатели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стандартами,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особенности их динамики в процессе самостоятельных занятий физической</w:t>
            </w:r>
            <w:r>
              <w:rPr>
                <w:spacing w:val="1"/>
              </w:rPr>
              <w:t xml:space="preserve"> </w:t>
            </w:r>
            <w:r>
              <w:t>подготовкой;</w:t>
            </w:r>
          </w:p>
          <w:p w:rsidR="005454A4" w:rsidRDefault="00C45CEC">
            <w:pPr>
              <w:pStyle w:val="TableParagraph"/>
              <w:tabs>
                <w:tab w:val="left" w:pos="2748"/>
                <w:tab w:val="left" w:pos="5398"/>
              </w:tabs>
              <w:ind w:left="170"/>
              <w:jc w:val="both"/>
            </w:pPr>
            <w:r>
              <w:t>-взаимодействовать</w:t>
            </w:r>
            <w:r>
              <w:tab/>
              <w:t xml:space="preserve">со        </w:t>
            </w:r>
            <w:r>
              <w:rPr>
                <w:spacing w:val="25"/>
              </w:rPr>
              <w:t xml:space="preserve"> </w:t>
            </w:r>
            <w:r>
              <w:t>сверстниками</w:t>
            </w:r>
            <w:r>
              <w:tab/>
              <w:t xml:space="preserve">в       </w:t>
            </w:r>
            <w:r>
              <w:rPr>
                <w:spacing w:val="5"/>
              </w:rPr>
              <w:t xml:space="preserve"> </w:t>
            </w:r>
            <w:r>
              <w:t>условиях</w:t>
            </w:r>
          </w:p>
          <w:p w:rsidR="005454A4" w:rsidRDefault="00C45CEC">
            <w:pPr>
              <w:pStyle w:val="TableParagraph"/>
              <w:spacing w:before="20" w:line="259" w:lineRule="auto"/>
              <w:jc w:val="both"/>
            </w:pPr>
            <w:r>
              <w:t>самостоятельной учебной деятельности, оказывать помощь в организации и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освоении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двигательных</w:t>
            </w:r>
            <w:r>
              <w:rPr>
                <w:spacing w:val="-4"/>
              </w:rPr>
              <w:t xml:space="preserve"> </w:t>
            </w:r>
            <w:r>
              <w:t>действий,</w:t>
            </w:r>
            <w:r>
              <w:rPr>
                <w:spacing w:val="18"/>
              </w:rPr>
              <w:t xml:space="preserve"> </w:t>
            </w:r>
            <w:r>
              <w:t>развитии</w:t>
            </w:r>
          </w:p>
          <w:p w:rsidR="005454A4" w:rsidRDefault="00C45CEC">
            <w:pPr>
              <w:pStyle w:val="TableParagraph"/>
              <w:tabs>
                <w:tab w:val="left" w:pos="3156"/>
              </w:tabs>
              <w:ind w:left="1401"/>
              <w:jc w:val="both"/>
            </w:pPr>
            <w:r>
              <w:t>физических</w:t>
            </w:r>
            <w:r>
              <w:tab/>
              <w:t xml:space="preserve">качеств,     </w:t>
            </w:r>
            <w:r>
              <w:rPr>
                <w:spacing w:val="17"/>
              </w:rPr>
              <w:t xml:space="preserve"> </w:t>
            </w:r>
            <w:r>
              <w:t>тестировании</w:t>
            </w:r>
          </w:p>
          <w:p w:rsidR="005454A4" w:rsidRDefault="00C45CEC">
            <w:pPr>
              <w:pStyle w:val="TableParagraph"/>
              <w:spacing w:before="23" w:line="244" w:lineRule="exact"/>
              <w:jc w:val="both"/>
            </w:pPr>
            <w:r>
              <w:t>физического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подготовленности.</w:t>
            </w:r>
          </w:p>
        </w:tc>
        <w:tc>
          <w:tcPr>
            <w:tcW w:w="4781" w:type="dxa"/>
          </w:tcPr>
          <w:p w:rsidR="005454A4" w:rsidRDefault="00C45CEC">
            <w:pPr>
              <w:pStyle w:val="TableParagraph"/>
              <w:tabs>
                <w:tab w:val="left" w:pos="1321"/>
                <w:tab w:val="left" w:pos="1427"/>
                <w:tab w:val="left" w:pos="1872"/>
                <w:tab w:val="left" w:pos="1954"/>
                <w:tab w:val="left" w:pos="1991"/>
                <w:tab w:val="left" w:pos="2247"/>
                <w:tab w:val="left" w:pos="2554"/>
                <w:tab w:val="left" w:pos="3159"/>
                <w:tab w:val="left" w:pos="3238"/>
                <w:tab w:val="left" w:pos="3379"/>
                <w:tab w:val="left" w:pos="3427"/>
                <w:tab w:val="left" w:pos="3490"/>
                <w:tab w:val="left" w:pos="3547"/>
                <w:tab w:val="left" w:pos="3914"/>
              </w:tabs>
              <w:spacing w:line="249" w:lineRule="auto"/>
              <w:ind w:right="-15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-вести</w:t>
            </w:r>
            <w:r>
              <w:rPr>
                <w:i/>
                <w:sz w:val="23"/>
              </w:rPr>
              <w:tab/>
              <w:t>дневник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физкультурной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деятельности,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включать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него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оформление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планов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проведения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самостоятельных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занятий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физическими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упражнениями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разной</w:t>
            </w:r>
            <w:r>
              <w:rPr>
                <w:i/>
                <w:sz w:val="23"/>
              </w:rPr>
              <w:tab/>
              <w:t>функциональной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направленности,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данные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контроля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динамики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индивидуального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физического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развития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физической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подготовленности;</w:t>
            </w:r>
          </w:p>
          <w:p w:rsidR="005454A4" w:rsidRDefault="00C45CEC">
            <w:pPr>
              <w:pStyle w:val="TableParagraph"/>
              <w:tabs>
                <w:tab w:val="left" w:pos="1594"/>
                <w:tab w:val="left" w:pos="2736"/>
                <w:tab w:val="left" w:pos="3211"/>
              </w:tabs>
              <w:spacing w:line="249" w:lineRule="auto"/>
              <w:ind w:right="420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проводить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занятия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физической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культурой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  <w:t>использованием</w:t>
            </w:r>
          </w:p>
          <w:p w:rsidR="005454A4" w:rsidRDefault="00C45CEC">
            <w:pPr>
              <w:pStyle w:val="TableParagraph"/>
              <w:tabs>
                <w:tab w:val="left" w:pos="1348"/>
                <w:tab w:val="left" w:pos="1937"/>
                <w:tab w:val="left" w:pos="2026"/>
                <w:tab w:val="left" w:pos="2873"/>
                <w:tab w:val="left" w:pos="3216"/>
                <w:tab w:val="left" w:pos="3923"/>
              </w:tabs>
              <w:spacing w:line="249" w:lineRule="auto"/>
              <w:ind w:right="-15"/>
              <w:rPr>
                <w:i/>
                <w:sz w:val="23"/>
              </w:rPr>
            </w:pPr>
            <w:r>
              <w:rPr>
                <w:i/>
                <w:sz w:val="23"/>
              </w:rPr>
              <w:t>оздоровительной</w:t>
            </w:r>
            <w:r>
              <w:rPr>
                <w:i/>
                <w:sz w:val="23"/>
              </w:rPr>
              <w:tab/>
              <w:t>ходьбы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бега,</w:t>
            </w:r>
            <w:r>
              <w:rPr>
                <w:i/>
                <w:sz w:val="23"/>
              </w:rPr>
              <w:tab/>
              <w:t>лыжных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прогулок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  <w:t>туристических</w:t>
            </w:r>
            <w:r>
              <w:rPr>
                <w:i/>
                <w:sz w:val="23"/>
              </w:rPr>
              <w:tab/>
              <w:t>походов,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обеспечивать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их оздоровительную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направленность;</w:t>
            </w:r>
          </w:p>
          <w:p w:rsidR="005454A4" w:rsidRDefault="00C45CEC">
            <w:pPr>
              <w:pStyle w:val="TableParagraph"/>
              <w:tabs>
                <w:tab w:val="left" w:pos="1686"/>
                <w:tab w:val="left" w:pos="2146"/>
                <w:tab w:val="left" w:pos="2352"/>
                <w:tab w:val="left" w:pos="4053"/>
              </w:tabs>
              <w:spacing w:line="249" w:lineRule="auto"/>
              <w:ind w:right="1"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проводить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восстановительные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мероприятия</w:t>
            </w:r>
            <w:r>
              <w:rPr>
                <w:i/>
                <w:sz w:val="23"/>
              </w:rPr>
              <w:tab/>
              <w:t>с</w:t>
            </w:r>
            <w:r>
              <w:rPr>
                <w:i/>
                <w:sz w:val="23"/>
              </w:rPr>
              <w:tab/>
              <w:t>использованием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банных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процедур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сеансов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оздоровительного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массажа.</w:t>
            </w:r>
          </w:p>
        </w:tc>
        <w:tc>
          <w:tcPr>
            <w:tcW w:w="3149" w:type="dxa"/>
          </w:tcPr>
          <w:p w:rsidR="005454A4" w:rsidRDefault="00C45CEC">
            <w:pPr>
              <w:pStyle w:val="TableParagraph"/>
              <w:spacing w:before="9"/>
              <w:ind w:left="411"/>
            </w:pPr>
            <w:r>
              <w:t>Организовывать</w:t>
            </w:r>
          </w:p>
          <w:p w:rsidR="005454A4" w:rsidRDefault="00C45CEC">
            <w:pPr>
              <w:pStyle w:val="TableParagraph"/>
              <w:spacing w:before="25"/>
              <w:ind w:left="250"/>
            </w:pPr>
            <w:r>
              <w:t>индивидуальный</w:t>
            </w:r>
            <w:r>
              <w:rPr>
                <w:spacing w:val="-3"/>
              </w:rPr>
              <w:t xml:space="preserve"> </w:t>
            </w:r>
            <w:r>
              <w:t>отдых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25" w:line="261" w:lineRule="auto"/>
              <w:ind w:left="250" w:right="46"/>
            </w:pPr>
            <w:r>
              <w:t>досуг с помощью спортивных</w:t>
            </w:r>
            <w:r>
              <w:rPr>
                <w:spacing w:val="-52"/>
              </w:rPr>
              <w:t xml:space="preserve"> </w:t>
            </w:r>
            <w:r>
              <w:t>организаций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Мценска.</w:t>
            </w:r>
          </w:p>
        </w:tc>
      </w:tr>
      <w:tr w:rsidR="005454A4">
        <w:trPr>
          <w:trHeight w:val="340"/>
        </w:trPr>
        <w:tc>
          <w:tcPr>
            <w:tcW w:w="15337" w:type="dxa"/>
            <w:gridSpan w:val="3"/>
          </w:tcPr>
          <w:p w:rsidR="005454A4" w:rsidRDefault="00C45CEC">
            <w:pPr>
              <w:pStyle w:val="TableParagraph"/>
              <w:spacing w:line="235" w:lineRule="exact"/>
              <w:ind w:left="3295" w:right="3287"/>
              <w:jc w:val="center"/>
            </w:pPr>
            <w:r>
              <w:t>Физическое</w:t>
            </w:r>
            <w:r>
              <w:rPr>
                <w:spacing w:val="-6"/>
              </w:rPr>
              <w:t xml:space="preserve"> </w:t>
            </w:r>
            <w:r>
              <w:t>совершенствование</w:t>
            </w:r>
          </w:p>
        </w:tc>
      </w:tr>
    </w:tbl>
    <w:p w:rsidR="005454A4" w:rsidRDefault="005454A4">
      <w:pPr>
        <w:spacing w:line="235" w:lineRule="exact"/>
        <w:jc w:val="center"/>
        <w:sectPr w:rsidR="005454A4">
          <w:pgSz w:w="15840" w:h="12240" w:orient="landscape"/>
          <w:pgMar w:top="280" w:right="20" w:bottom="860" w:left="0" w:header="0" w:footer="678" w:gutter="0"/>
          <w:cols w:space="720"/>
        </w:sectPr>
      </w:pPr>
    </w:p>
    <w:tbl>
      <w:tblPr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7"/>
        <w:gridCol w:w="4781"/>
        <w:gridCol w:w="3149"/>
      </w:tblGrid>
      <w:tr w:rsidR="005454A4">
        <w:trPr>
          <w:trHeight w:val="300"/>
        </w:trPr>
        <w:tc>
          <w:tcPr>
            <w:tcW w:w="7407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49" w:line="232" w:lineRule="exact"/>
              <w:ind w:left="0" w:right="238"/>
              <w:jc w:val="right"/>
            </w:pPr>
            <w:r>
              <w:t>-выполнять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</w:t>
            </w:r>
            <w:r>
              <w:rPr>
                <w:spacing w:val="-2"/>
              </w:rPr>
              <w:t xml:space="preserve"> </w:t>
            </w:r>
            <w:r>
              <w:t>утомления</w:t>
            </w:r>
          </w:p>
        </w:tc>
        <w:tc>
          <w:tcPr>
            <w:tcW w:w="4781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37" w:line="244" w:lineRule="exact"/>
              <w:ind w:left="0" w:right="236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-выполнять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комплексы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упражнений</w:t>
            </w:r>
          </w:p>
        </w:tc>
        <w:tc>
          <w:tcPr>
            <w:tcW w:w="3149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49" w:line="232" w:lineRule="exact"/>
              <w:ind w:left="411"/>
            </w:pPr>
            <w:r>
              <w:t>Совершенствовать</w:t>
            </w:r>
          </w:p>
        </w:tc>
      </w:tr>
      <w:tr w:rsidR="005454A4">
        <w:trPr>
          <w:trHeight w:val="269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3" w:lineRule="exact"/>
              <w:ind w:left="0" w:right="234"/>
              <w:jc w:val="righ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перенапряжения</w:t>
            </w:r>
            <w:r>
              <w:rPr>
                <w:spacing w:val="-2"/>
              </w:rPr>
              <w:t xml:space="preserve"> </w:t>
            </w:r>
            <w:r>
              <w:t>организма,</w:t>
            </w:r>
            <w:r>
              <w:rPr>
                <w:spacing w:val="-2"/>
              </w:rPr>
              <w:t xml:space="preserve"> </w:t>
            </w:r>
            <w:r>
              <w:t>повышению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работоспособности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0" w:right="238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лечебной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физической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культуры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учётом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3" w:lineRule="exact"/>
              <w:ind w:left="411"/>
            </w:pPr>
            <w:r>
              <w:t>передвижения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лыжах</w:t>
            </w:r>
          </w:p>
        </w:tc>
      </w:tr>
      <w:tr w:rsidR="005454A4">
        <w:trPr>
          <w:trHeight w:val="279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50" w:lineRule="exact"/>
              <w:ind w:left="24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трудовой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7" w:line="253" w:lineRule="exact"/>
              <w:ind w:left="0" w:right="238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имеющихся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индивидуальных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нарушений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50" w:lineRule="exact"/>
              <w:ind w:left="2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условиях стадиона</w:t>
            </w:r>
          </w:p>
        </w:tc>
      </w:tr>
      <w:tr w:rsidR="005454A4">
        <w:trPr>
          <w:trHeight w:val="272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2" w:lineRule="exact"/>
              <w:ind w:left="170"/>
            </w:pPr>
            <w:r>
              <w:t>-выполнять</w:t>
            </w:r>
            <w:r>
              <w:rPr>
                <w:spacing w:val="-3"/>
              </w:rPr>
              <w:t xml:space="preserve"> </w:t>
            </w:r>
            <w:r>
              <w:t>общеразвивающие</w:t>
            </w:r>
            <w:r>
              <w:rPr>
                <w:spacing w:val="-3"/>
              </w:rPr>
              <w:t xml:space="preserve"> </w:t>
            </w:r>
            <w:r>
              <w:t>упражнения,</w:t>
            </w:r>
            <w:r>
              <w:rPr>
                <w:spacing w:val="-3"/>
              </w:rPr>
              <w:t xml:space="preserve"> </w:t>
            </w:r>
            <w:r>
              <w:t>целенаправленно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показателях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здоровья;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spacing w:line="252" w:lineRule="exact"/>
              <w:ind w:left="250"/>
            </w:pPr>
          </w:p>
        </w:tc>
      </w:tr>
      <w:tr w:rsidR="005454A4">
        <w:trPr>
          <w:trHeight w:val="283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/>
              <w:ind w:left="0" w:right="238"/>
              <w:jc w:val="right"/>
            </w:pPr>
            <w:r>
              <w:t>воздействующие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5"/>
              </w:rPr>
              <w:t xml:space="preserve"> </w:t>
            </w:r>
            <w:r>
              <w:t>физических</w:t>
            </w:r>
            <w:r>
              <w:rPr>
                <w:spacing w:val="-5"/>
              </w:rPr>
              <w:t xml:space="preserve"> </w:t>
            </w:r>
            <w:r>
              <w:t>качеств</w:t>
            </w:r>
            <w:r>
              <w:rPr>
                <w:spacing w:val="-6"/>
              </w:rPr>
              <w:t xml:space="preserve"> </w:t>
            </w:r>
            <w:r>
              <w:t>(силы,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1997"/>
                <w:tab w:val="left" w:pos="4051"/>
              </w:tabs>
              <w:spacing w:line="263" w:lineRule="exact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преодолевать</w:t>
            </w:r>
            <w:r>
              <w:rPr>
                <w:i/>
                <w:sz w:val="23"/>
              </w:rPr>
              <w:tab/>
              <w:t>естественные</w:t>
            </w:r>
            <w:r>
              <w:rPr>
                <w:i/>
                <w:sz w:val="23"/>
              </w:rPr>
              <w:tab/>
              <w:t>и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>
        <w:trPr>
          <w:trHeight w:val="273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1" w:line="233" w:lineRule="exact"/>
              <w:ind w:left="249"/>
            </w:pPr>
            <w:r>
              <w:t>быстроты,</w:t>
            </w:r>
            <w:r>
              <w:rPr>
                <w:spacing w:val="-2"/>
              </w:rPr>
              <w:t xml:space="preserve"> </w:t>
            </w:r>
            <w:r>
              <w:t>выносливости,</w:t>
            </w:r>
            <w:r>
              <w:rPr>
                <w:spacing w:val="-4"/>
              </w:rPr>
              <w:t xml:space="preserve"> </w:t>
            </w:r>
            <w:r>
              <w:t>гибкости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координации);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5" w:lineRule="exact"/>
              <w:ind w:left="0" w:right="238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искусственные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препятствия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>
        <w:trPr>
          <w:trHeight w:val="273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170"/>
            </w:pPr>
            <w:r>
              <w:t>-выполнять</w:t>
            </w:r>
            <w:r>
              <w:rPr>
                <w:spacing w:val="-2"/>
              </w:rPr>
              <w:t xml:space="preserve"> </w:t>
            </w:r>
            <w:r>
              <w:t>акробатические</w:t>
            </w:r>
            <w:r>
              <w:rPr>
                <w:spacing w:val="-2"/>
              </w:rPr>
              <w:t xml:space="preserve"> </w:t>
            </w:r>
            <w:r>
              <w:t>комбинации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хорошо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088"/>
                <w:tab w:val="left" w:pos="3504"/>
              </w:tabs>
              <w:spacing w:line="253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разнообразных</w:t>
            </w:r>
            <w:r>
              <w:rPr>
                <w:i/>
                <w:sz w:val="23"/>
              </w:rPr>
              <w:tab/>
              <w:t>способов</w:t>
            </w:r>
            <w:r>
              <w:rPr>
                <w:i/>
                <w:sz w:val="23"/>
              </w:rPr>
              <w:tab/>
              <w:t>лазания,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>
        <w:trPr>
          <w:trHeight w:val="278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1" w:line="247" w:lineRule="exact"/>
              <w:ind w:left="249"/>
            </w:pPr>
            <w:r>
              <w:t>освоенных</w:t>
            </w:r>
            <w:r>
              <w:rPr>
                <w:spacing w:val="-3"/>
              </w:rPr>
              <w:t xml:space="preserve"> </w:t>
            </w:r>
            <w:r>
              <w:t>упражнений;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9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прыжков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бега;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>
        <w:trPr>
          <w:trHeight w:val="278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170"/>
            </w:pPr>
            <w:r>
              <w:t>-выполнять</w:t>
            </w:r>
            <w:r>
              <w:rPr>
                <w:spacing w:val="-4"/>
              </w:rPr>
              <w:t xml:space="preserve"> </w:t>
            </w:r>
            <w:r>
              <w:t>гимнастические</w:t>
            </w:r>
            <w:r>
              <w:rPr>
                <w:spacing w:val="-4"/>
              </w:rPr>
              <w:t xml:space="preserve"> </w:t>
            </w:r>
            <w:r>
              <w:t>комбинации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8" w:lineRule="exact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осуществлять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судейство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одному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из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>
        <w:trPr>
          <w:trHeight w:val="283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1" w:line="252" w:lineRule="exact"/>
              <w:ind w:left="249"/>
            </w:pPr>
            <w:r>
              <w:t>снарядах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хорошо</w:t>
            </w:r>
            <w:r>
              <w:rPr>
                <w:spacing w:val="-2"/>
              </w:rPr>
              <w:t xml:space="preserve"> </w:t>
            </w:r>
            <w:r>
              <w:t>освоенных</w:t>
            </w:r>
            <w:r>
              <w:rPr>
                <w:spacing w:val="-2"/>
              </w:rPr>
              <w:t xml:space="preserve"> </w:t>
            </w:r>
            <w:r>
              <w:t>упражнений;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5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осваиваемых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видов спорта;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>
        <w:trPr>
          <w:trHeight w:val="261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33" w:lineRule="exact"/>
              <w:ind w:left="170"/>
            </w:pPr>
            <w:r>
              <w:t>-выполнять</w:t>
            </w:r>
            <w:r>
              <w:rPr>
                <w:spacing w:val="-2"/>
              </w:rPr>
              <w:t xml:space="preserve"> </w:t>
            </w:r>
            <w:r>
              <w:t>легкоатлетические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беге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прыжках</w:t>
            </w:r>
            <w:r>
              <w:rPr>
                <w:spacing w:val="-4"/>
              </w:rPr>
              <w:t xml:space="preserve"> </w:t>
            </w:r>
            <w:r>
              <w:t>(в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2" w:lineRule="exact"/>
              <w:ind w:left="0" w:right="237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-выполнять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тестовые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нормативы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</w:tr>
      <w:tr w:rsidR="005454A4">
        <w:trPr>
          <w:trHeight w:val="3303"/>
        </w:trPr>
        <w:tc>
          <w:tcPr>
            <w:tcW w:w="7407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ind w:left="249"/>
              <w:jc w:val="both"/>
            </w:pPr>
            <w:r>
              <w:t>высоту</w:t>
            </w:r>
            <w:r>
              <w:rPr>
                <w:spacing w:val="-4"/>
              </w:rPr>
              <w:t xml:space="preserve"> </w:t>
            </w:r>
            <w:r>
              <w:t>и длину);</w:t>
            </w:r>
          </w:p>
          <w:p w:rsidR="005454A4" w:rsidRDefault="00C45CEC">
            <w:pPr>
              <w:pStyle w:val="TableParagraph"/>
              <w:spacing w:before="21" w:line="259" w:lineRule="auto"/>
              <w:ind w:firstLine="160"/>
              <w:jc w:val="both"/>
            </w:pPr>
            <w:r>
              <w:t>-выполнять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лыжах</w:t>
            </w:r>
            <w:r>
              <w:rPr>
                <w:spacing w:val="1"/>
              </w:rPr>
              <w:t xml:space="preserve"> </w:t>
            </w:r>
            <w:r>
              <w:t>скользящими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ходьбы,</w:t>
            </w:r>
            <w:r>
              <w:rPr>
                <w:spacing w:val="1"/>
              </w:rPr>
              <w:t xml:space="preserve"> </w:t>
            </w:r>
            <w:r>
              <w:t>демонстрировать технику умения последовательно чередовать их в процессе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3"/>
              </w:rPr>
              <w:t xml:space="preserve"> </w:t>
            </w:r>
            <w:r>
              <w:t>тренировочных</w:t>
            </w:r>
            <w:r>
              <w:rPr>
                <w:spacing w:val="-1"/>
              </w:rPr>
              <w:t xml:space="preserve"> </w:t>
            </w:r>
            <w:r>
              <w:t>дистанций</w:t>
            </w:r>
            <w:r>
              <w:rPr>
                <w:spacing w:val="-5"/>
              </w:rPr>
              <w:t xml:space="preserve"> </w:t>
            </w:r>
            <w:r>
              <w:t>(для</w:t>
            </w:r>
            <w:r>
              <w:rPr>
                <w:spacing w:val="-4"/>
              </w:rPr>
              <w:t xml:space="preserve"> </w:t>
            </w:r>
            <w:r>
              <w:t>снежных</w:t>
            </w:r>
            <w:r>
              <w:rPr>
                <w:spacing w:val="-2"/>
              </w:rPr>
              <w:t xml:space="preserve"> </w:t>
            </w:r>
            <w:r>
              <w:t>регионов</w:t>
            </w:r>
            <w:r>
              <w:rPr>
                <w:spacing w:val="-3"/>
              </w:rPr>
              <w:t xml:space="preserve"> </w:t>
            </w:r>
            <w:r>
              <w:t>России);</w:t>
            </w:r>
          </w:p>
          <w:p w:rsidR="005454A4" w:rsidRDefault="00C45CEC">
            <w:pPr>
              <w:pStyle w:val="TableParagraph"/>
              <w:spacing w:before="1" w:line="259" w:lineRule="auto"/>
              <w:ind w:right="2" w:firstLine="160"/>
              <w:jc w:val="both"/>
            </w:pPr>
            <w:r>
              <w:t>-выполнять спуски и торможения на лыжах с пологого склона одним из</w:t>
            </w:r>
            <w:r>
              <w:rPr>
                <w:spacing w:val="1"/>
              </w:rPr>
              <w:t xml:space="preserve"> </w:t>
            </w:r>
            <w:r>
              <w:t>разученных</w:t>
            </w:r>
            <w:r>
              <w:rPr>
                <w:spacing w:val="-1"/>
              </w:rPr>
              <w:t xml:space="preserve"> </w:t>
            </w:r>
            <w:r>
              <w:t>способов;</w:t>
            </w:r>
          </w:p>
          <w:p w:rsidR="005454A4" w:rsidRDefault="00C45CEC">
            <w:pPr>
              <w:pStyle w:val="TableParagraph"/>
              <w:spacing w:before="3" w:line="259" w:lineRule="auto"/>
              <w:ind w:firstLine="160"/>
              <w:jc w:val="both"/>
            </w:pPr>
            <w:r>
              <w:t>-выполнять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футбол,</w:t>
            </w:r>
            <w:r>
              <w:rPr>
                <w:spacing w:val="1"/>
              </w:rPr>
              <w:t xml:space="preserve"> </w:t>
            </w:r>
            <w:r>
              <w:t>волейбол,</w:t>
            </w:r>
            <w:r>
              <w:rPr>
                <w:spacing w:val="-4"/>
              </w:rPr>
              <w:t xml:space="preserve"> </w:t>
            </w:r>
            <w:r>
              <w:t>баскетбол в</w:t>
            </w:r>
            <w:r>
              <w:rPr>
                <w:spacing w:val="-1"/>
              </w:rPr>
              <w:t xml:space="preserve"> </w:t>
            </w:r>
            <w:r>
              <w:t>условиях учебной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игровой деятельности;</w:t>
            </w:r>
          </w:p>
          <w:p w:rsidR="005454A4" w:rsidRDefault="00C45CEC">
            <w:pPr>
              <w:pStyle w:val="TableParagraph"/>
              <w:spacing w:before="1"/>
              <w:ind w:left="170"/>
              <w:jc w:val="both"/>
            </w:pPr>
            <w:r>
              <w:t>-выполнять</w:t>
            </w:r>
            <w:r>
              <w:rPr>
                <w:spacing w:val="-2"/>
              </w:rPr>
              <w:t xml:space="preserve"> </w:t>
            </w:r>
            <w:r>
              <w:t>тестовые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оценку</w:t>
            </w:r>
          </w:p>
          <w:p w:rsidR="005454A4" w:rsidRDefault="00C45CEC">
            <w:pPr>
              <w:pStyle w:val="TableParagraph"/>
              <w:spacing w:before="21" w:line="238" w:lineRule="exact"/>
              <w:ind w:left="170"/>
              <w:jc w:val="both"/>
            </w:pPr>
            <w:r>
              <w:t>уровня</w:t>
            </w:r>
            <w:r>
              <w:rPr>
                <w:spacing w:val="-6"/>
              </w:rPr>
              <w:t xml:space="preserve"> </w:t>
            </w:r>
            <w:r>
              <w:t>индивидуального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физических</w:t>
            </w:r>
            <w:r>
              <w:rPr>
                <w:spacing w:val="-6"/>
              </w:rPr>
              <w:t xml:space="preserve"> </w:t>
            </w:r>
            <w:r>
              <w:t>качеств.</w:t>
            </w:r>
          </w:p>
        </w:tc>
        <w:tc>
          <w:tcPr>
            <w:tcW w:w="4781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52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физической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подготовке.</w:t>
            </w:r>
          </w:p>
        </w:tc>
        <w:tc>
          <w:tcPr>
            <w:tcW w:w="3149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30"/>
        </w:trPr>
        <w:tc>
          <w:tcPr>
            <w:tcW w:w="15337" w:type="dxa"/>
            <w:gridSpan w:val="3"/>
          </w:tcPr>
          <w:p w:rsidR="005454A4" w:rsidRDefault="00C45CEC">
            <w:pPr>
              <w:pStyle w:val="TableParagraph"/>
              <w:spacing w:before="77" w:line="233" w:lineRule="exact"/>
              <w:ind w:left="4370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«Основы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жизнедеятельности»</w:t>
            </w:r>
          </w:p>
        </w:tc>
      </w:tr>
      <w:tr w:rsidR="005454A4">
        <w:trPr>
          <w:trHeight w:val="285"/>
        </w:trPr>
        <w:tc>
          <w:tcPr>
            <w:tcW w:w="15337" w:type="dxa"/>
            <w:gridSpan w:val="3"/>
          </w:tcPr>
          <w:p w:rsidR="005454A4" w:rsidRDefault="00C45CEC">
            <w:pPr>
              <w:pStyle w:val="TableParagraph"/>
              <w:spacing w:before="29" w:line="236" w:lineRule="exact"/>
              <w:ind w:left="3299" w:right="3287"/>
              <w:jc w:val="center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личности,</w:t>
            </w:r>
            <w:r>
              <w:rPr>
                <w:spacing w:val="-2"/>
              </w:rPr>
              <w:t xml:space="preserve"> </w:t>
            </w:r>
            <w:r>
              <w:t>общества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государства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комплексной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</w:tbl>
    <w:p w:rsidR="005454A4" w:rsidRDefault="005454A4">
      <w:pPr>
        <w:spacing w:line="236" w:lineRule="exact"/>
        <w:jc w:val="center"/>
        <w:sectPr w:rsidR="005454A4">
          <w:pgSz w:w="15840" w:h="12240" w:orient="landscape"/>
          <w:pgMar w:top="0" w:right="20" w:bottom="860" w:left="0" w:header="0" w:footer="678" w:gutter="0"/>
          <w:cols w:space="720"/>
        </w:sectPr>
      </w:pPr>
    </w:p>
    <w:tbl>
      <w:tblPr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7"/>
        <w:gridCol w:w="4781"/>
        <w:gridCol w:w="3149"/>
      </w:tblGrid>
      <w:tr w:rsidR="005454A4">
        <w:trPr>
          <w:trHeight w:val="7752"/>
        </w:trPr>
        <w:tc>
          <w:tcPr>
            <w:tcW w:w="7407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sz w:val="31"/>
              </w:rPr>
            </w:pPr>
          </w:p>
          <w:p w:rsidR="005454A4" w:rsidRDefault="00C45CEC">
            <w:pPr>
              <w:pStyle w:val="TableParagraph"/>
              <w:spacing w:line="261" w:lineRule="auto"/>
              <w:ind w:right="1" w:firstLine="160"/>
              <w:jc w:val="both"/>
            </w:pPr>
            <w:r>
              <w:t>-классифицировать и описывать потенциально опасные бытовые ситуации и</w:t>
            </w:r>
            <w:r>
              <w:rPr>
                <w:spacing w:val="-52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экономики,</w:t>
            </w:r>
            <w:r>
              <w:rPr>
                <w:spacing w:val="1"/>
              </w:rPr>
              <w:t xml:space="preserve"> </w:t>
            </w:r>
            <w:r>
              <w:t>расположенные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районе</w:t>
            </w:r>
            <w:r>
              <w:rPr>
                <w:spacing w:val="1"/>
              </w:rPr>
              <w:t xml:space="preserve"> </w:t>
            </w:r>
            <w:r>
              <w:t>проживания;</w:t>
            </w:r>
            <w:r>
              <w:rPr>
                <w:spacing w:val="1"/>
              </w:rPr>
              <w:t xml:space="preserve"> </w:t>
            </w:r>
            <w:r>
              <w:t>чрезвычайные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техногенного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вероятные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проживания;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-анализировать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последствия,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возможные</w:t>
            </w:r>
            <w:r>
              <w:t xml:space="preserve"> </w:t>
            </w:r>
            <w:r>
              <w:rPr>
                <w:spacing w:val="-1"/>
              </w:rPr>
              <w:t>причины</w:t>
            </w:r>
            <w:r>
              <w:rPr>
                <w:spacing w:val="-2"/>
              </w:rPr>
              <w:t xml:space="preserve"> </w:t>
            </w:r>
            <w:r>
              <w:t>и последствия</w:t>
            </w:r>
            <w:r>
              <w:rPr>
                <w:spacing w:val="-2"/>
              </w:rPr>
              <w:t xml:space="preserve"> </w:t>
            </w:r>
            <w:r>
              <w:t>пожаров,</w:t>
            </w:r>
            <w:r>
              <w:rPr>
                <w:spacing w:val="-16"/>
              </w:rPr>
              <w:t xml:space="preserve"> </w:t>
            </w:r>
            <w:r>
              <w:t>дорожно-транспортных</w:t>
            </w:r>
          </w:p>
          <w:p w:rsidR="005454A4" w:rsidRDefault="00C45CEC">
            <w:pPr>
              <w:pStyle w:val="TableParagraph"/>
              <w:tabs>
                <w:tab w:val="left" w:pos="4310"/>
              </w:tabs>
              <w:ind w:left="1406"/>
              <w:jc w:val="both"/>
            </w:pPr>
            <w:r>
              <w:t>происшествий</w:t>
            </w:r>
            <w:r>
              <w:tab/>
              <w:t>(ДТП),</w:t>
            </w:r>
          </w:p>
          <w:p w:rsidR="005454A4" w:rsidRDefault="00C45CEC">
            <w:pPr>
              <w:pStyle w:val="TableParagraph"/>
              <w:spacing w:before="18" w:line="259" w:lineRule="auto"/>
              <w:ind w:left="249" w:right="633"/>
              <w:jc w:val="both"/>
            </w:pPr>
            <w:r>
              <w:t>загрязнения окружающей природной среды, чрезвычайных ситуаций</w:t>
            </w:r>
            <w:r>
              <w:rPr>
                <w:spacing w:val="-5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 техногенного характера;</w:t>
            </w:r>
          </w:p>
          <w:p w:rsidR="005454A4" w:rsidRDefault="00C45CEC">
            <w:pPr>
              <w:pStyle w:val="TableParagraph"/>
              <w:spacing w:before="1" w:line="261" w:lineRule="auto"/>
              <w:ind w:right="-15" w:firstLine="160"/>
              <w:jc w:val="both"/>
            </w:pPr>
            <w:r>
              <w:t>-выявлять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1"/>
              </w:rPr>
              <w:t xml:space="preserve"> </w:t>
            </w:r>
            <w:r>
              <w:t>человеческого</w:t>
            </w:r>
            <w:r>
              <w:rPr>
                <w:spacing w:val="1"/>
              </w:rPr>
              <w:t xml:space="preserve"> </w:t>
            </w:r>
            <w:r>
              <w:t>фактора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возникновении опасных ситуаций, обосновывать необходимость повышения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условиях;</w:t>
            </w: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-формировать</w:t>
            </w:r>
            <w:r>
              <w:rPr>
                <w:spacing w:val="1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жизни;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поведению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дорогах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пешехода,</w:t>
            </w:r>
            <w:r>
              <w:rPr>
                <w:spacing w:val="1"/>
              </w:rPr>
              <w:t xml:space="preserve"> </w:t>
            </w:r>
            <w:r>
              <w:t>пассажира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водителя</w:t>
            </w:r>
            <w:r>
              <w:rPr>
                <w:spacing w:val="1"/>
              </w:rPr>
              <w:t xml:space="preserve"> </w:t>
            </w:r>
            <w:r>
              <w:t>велосипеда,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минимизации</w:t>
            </w:r>
            <w:r>
              <w:rPr>
                <w:spacing w:val="1"/>
              </w:rPr>
              <w:t xml:space="preserve"> </w:t>
            </w:r>
            <w:r>
              <w:t>отрицательного</w:t>
            </w:r>
            <w:r>
              <w:rPr>
                <w:spacing w:val="1"/>
              </w:rPr>
              <w:t xml:space="preserve"> </w:t>
            </w:r>
            <w:r>
              <w:t>влияния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неблагоприятной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среды;</w:t>
            </w:r>
          </w:p>
          <w:p w:rsidR="005454A4" w:rsidRDefault="00C45CEC">
            <w:pPr>
              <w:pStyle w:val="TableParagraph"/>
              <w:numPr>
                <w:ilvl w:val="0"/>
                <w:numId w:val="120"/>
              </w:numPr>
              <w:tabs>
                <w:tab w:val="left" w:pos="619"/>
              </w:tabs>
              <w:spacing w:line="259" w:lineRule="auto"/>
              <w:ind w:right="-15" w:firstLine="160"/>
              <w:jc w:val="both"/>
            </w:pPr>
            <w:r>
              <w:t>разрабатывать личный план по охране окружающей природной среды в</w:t>
            </w:r>
            <w:r>
              <w:rPr>
                <w:spacing w:val="-52"/>
              </w:rPr>
              <w:t xml:space="preserve"> </w:t>
            </w:r>
            <w:r>
              <w:t>местах</w:t>
            </w:r>
            <w:r>
              <w:rPr>
                <w:spacing w:val="33"/>
              </w:rPr>
              <w:t xml:space="preserve"> </w:t>
            </w:r>
            <w:r>
              <w:t>проживания;</w:t>
            </w:r>
            <w:r>
              <w:rPr>
                <w:spacing w:val="32"/>
              </w:rPr>
              <w:t xml:space="preserve"> </w:t>
            </w:r>
            <w:r>
              <w:t>план</w:t>
            </w:r>
            <w:r>
              <w:rPr>
                <w:spacing w:val="33"/>
              </w:rPr>
              <w:t xml:space="preserve"> </w:t>
            </w:r>
            <w:r>
              <w:t>самостоятельной</w:t>
            </w:r>
            <w:r>
              <w:rPr>
                <w:spacing w:val="32"/>
              </w:rPr>
              <w:t xml:space="preserve"> </w:t>
            </w:r>
            <w:r>
              <w:t>подготовки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активному</w:t>
            </w:r>
            <w:r>
              <w:rPr>
                <w:spacing w:val="31"/>
              </w:rPr>
              <w:t xml:space="preserve"> </w:t>
            </w:r>
            <w:r>
              <w:t>отдыху</w:t>
            </w:r>
            <w:r>
              <w:rPr>
                <w:spacing w:val="-53"/>
              </w:rPr>
              <w:t xml:space="preserve"> </w:t>
            </w:r>
            <w:r>
              <w:t>на природе и обеспечению безопасности отдыха; план безопасного поведения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обстановки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регионе;</w:t>
            </w:r>
          </w:p>
          <w:p w:rsidR="005454A4" w:rsidRDefault="00C45CEC">
            <w:pPr>
              <w:pStyle w:val="TableParagraph"/>
              <w:numPr>
                <w:ilvl w:val="0"/>
                <w:numId w:val="120"/>
              </w:numPr>
              <w:tabs>
                <w:tab w:val="left" w:pos="619"/>
              </w:tabs>
              <w:spacing w:before="1"/>
              <w:ind w:firstLine="160"/>
              <w:jc w:val="both"/>
            </w:pPr>
            <w:r>
              <w:t xml:space="preserve">руководствоваться    </w:t>
            </w:r>
            <w:r>
              <w:rPr>
                <w:spacing w:val="47"/>
              </w:rPr>
              <w:t xml:space="preserve"> </w:t>
            </w:r>
            <w:r>
              <w:t xml:space="preserve">рекомендациями    </w:t>
            </w:r>
            <w:r>
              <w:rPr>
                <w:spacing w:val="46"/>
              </w:rPr>
              <w:t xml:space="preserve"> </w:t>
            </w:r>
            <w:r>
              <w:t xml:space="preserve">специалистов    </w:t>
            </w:r>
            <w:r>
              <w:rPr>
                <w:spacing w:val="45"/>
              </w:rPr>
              <w:t xml:space="preserve"> </w:t>
            </w:r>
            <w:r>
              <w:t xml:space="preserve">в    </w:t>
            </w:r>
            <w:r>
              <w:rPr>
                <w:spacing w:val="46"/>
              </w:rPr>
              <w:t xml:space="preserve"> </w:t>
            </w:r>
            <w:r>
              <w:t>области</w:t>
            </w:r>
          </w:p>
          <w:p w:rsidR="005454A4" w:rsidRDefault="00C45CEC">
            <w:pPr>
              <w:pStyle w:val="TableParagraph"/>
              <w:spacing w:before="1" w:line="270" w:lineRule="atLeast"/>
              <w:jc w:val="both"/>
            </w:pPr>
            <w:r>
              <w:t>безопасности по правилам безопасного поведения в условиях чрезвычайных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природного и техногенного характера.</w:t>
            </w:r>
          </w:p>
        </w:tc>
        <w:tc>
          <w:tcPr>
            <w:tcW w:w="4781" w:type="dxa"/>
          </w:tcPr>
          <w:p w:rsidR="005454A4" w:rsidRDefault="00C45CEC">
            <w:pPr>
              <w:pStyle w:val="TableParagraph"/>
              <w:spacing w:line="247" w:lineRule="auto"/>
              <w:ind w:left="230" w:right="102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-систематизировать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основные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положения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нормативно-правовых актов Российской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Федерации в области б безопасность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Российской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Федерации;</w:t>
            </w:r>
          </w:p>
          <w:p w:rsidR="005454A4" w:rsidRDefault="00C45CEC">
            <w:pPr>
              <w:pStyle w:val="TableParagraph"/>
              <w:tabs>
                <w:tab w:val="left" w:pos="1762"/>
                <w:tab w:val="left" w:pos="2925"/>
                <w:tab w:val="left" w:pos="3386"/>
              </w:tabs>
              <w:spacing w:before="7" w:line="247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-прогнозировать</w:t>
            </w:r>
            <w:r>
              <w:rPr>
                <w:i/>
                <w:sz w:val="23"/>
              </w:rPr>
              <w:tab/>
              <w:t>возможность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возникновения</w:t>
            </w:r>
            <w:r>
              <w:rPr>
                <w:i/>
                <w:sz w:val="23"/>
              </w:rPr>
              <w:tab/>
              <w:t>опасных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чрезвычайных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ситуаций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 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характерным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признакам;</w:t>
            </w:r>
          </w:p>
          <w:p w:rsidR="005454A4" w:rsidRDefault="00C45CEC">
            <w:pPr>
              <w:pStyle w:val="TableParagraph"/>
              <w:tabs>
                <w:tab w:val="left" w:pos="2344"/>
                <w:tab w:val="left" w:pos="3118"/>
                <w:tab w:val="left" w:pos="4670"/>
              </w:tabs>
              <w:spacing w:before="3" w:line="247" w:lineRule="auto"/>
              <w:ind w:firstLine="180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характеризовать</w:t>
            </w:r>
            <w:r>
              <w:rPr>
                <w:i/>
                <w:sz w:val="23"/>
              </w:rPr>
              <w:tab/>
              <w:t>роль</w:t>
            </w:r>
            <w:r>
              <w:rPr>
                <w:i/>
                <w:sz w:val="23"/>
              </w:rPr>
              <w:tab/>
              <w:t>образования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6"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системе</w:t>
            </w:r>
            <w:r>
              <w:rPr>
                <w:i/>
                <w:spacing w:val="49"/>
                <w:sz w:val="23"/>
              </w:rPr>
              <w:t xml:space="preserve"> </w:t>
            </w:r>
            <w:r>
              <w:rPr>
                <w:i/>
                <w:sz w:val="23"/>
              </w:rPr>
              <w:t>формирования</w:t>
            </w:r>
            <w:r>
              <w:rPr>
                <w:i/>
                <w:spacing w:val="47"/>
                <w:sz w:val="23"/>
              </w:rPr>
              <w:t xml:space="preserve"> </w:t>
            </w:r>
            <w:r>
              <w:rPr>
                <w:i/>
                <w:sz w:val="23"/>
              </w:rPr>
              <w:t>современного</w:t>
            </w:r>
            <w:r>
              <w:rPr>
                <w:i/>
                <w:spacing w:val="49"/>
                <w:sz w:val="23"/>
              </w:rPr>
              <w:t xml:space="preserve"> </w:t>
            </w:r>
            <w:r>
              <w:rPr>
                <w:i/>
                <w:sz w:val="23"/>
              </w:rPr>
              <w:t>уровня</w:t>
            </w:r>
          </w:p>
          <w:p w:rsidR="005454A4" w:rsidRDefault="00C45CEC">
            <w:pPr>
              <w:pStyle w:val="TableParagraph"/>
              <w:tabs>
                <w:tab w:val="left" w:pos="2995"/>
              </w:tabs>
              <w:spacing w:before="3" w:line="249" w:lineRule="auto"/>
              <w:ind w:right="406" w:firstLine="1320"/>
              <w:rPr>
                <w:i/>
                <w:sz w:val="23"/>
              </w:rPr>
            </w:pPr>
            <w:r>
              <w:rPr>
                <w:i/>
                <w:sz w:val="23"/>
              </w:rPr>
              <w:t>культуры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безопасности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жизнедеятельности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населения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страны;</w:t>
            </w:r>
          </w:p>
          <w:p w:rsidR="005454A4" w:rsidRDefault="00C45CEC">
            <w:pPr>
              <w:pStyle w:val="TableParagraph"/>
              <w:tabs>
                <w:tab w:val="left" w:pos="2386"/>
                <w:tab w:val="left" w:pos="3593"/>
              </w:tabs>
              <w:spacing w:line="249" w:lineRule="auto"/>
              <w:ind w:left="230" w:right="220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-проектировать план по повышению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индивидуального</w:t>
            </w:r>
            <w:r>
              <w:rPr>
                <w:i/>
                <w:sz w:val="23"/>
              </w:rPr>
              <w:tab/>
              <w:t>уровня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культуры</w:t>
            </w:r>
          </w:p>
          <w:p w:rsidR="005454A4" w:rsidRDefault="00C45CEC">
            <w:pPr>
              <w:pStyle w:val="TableParagraph"/>
              <w:spacing w:line="247" w:lineRule="auto"/>
              <w:ind w:right="-1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безопасности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жизнедеятельности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защищённости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личных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жизненно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важных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интересов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от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внешних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внутренних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угроз.</w:t>
            </w:r>
          </w:p>
        </w:tc>
        <w:tc>
          <w:tcPr>
            <w:tcW w:w="3149" w:type="dxa"/>
          </w:tcPr>
          <w:p w:rsidR="005454A4" w:rsidRDefault="00C45CEC">
            <w:pPr>
              <w:pStyle w:val="TableParagraph"/>
              <w:numPr>
                <w:ilvl w:val="0"/>
                <w:numId w:val="119"/>
              </w:numPr>
              <w:tabs>
                <w:tab w:val="left" w:pos="720"/>
                <w:tab w:val="left" w:pos="721"/>
              </w:tabs>
              <w:spacing w:before="9" w:line="259" w:lineRule="auto"/>
              <w:ind w:right="163" w:firstLine="160"/>
            </w:pPr>
            <w:r>
              <w:t>классифицировать и</w:t>
            </w:r>
            <w:r>
              <w:rPr>
                <w:spacing w:val="1"/>
              </w:rPr>
              <w:t xml:space="preserve"> </w:t>
            </w:r>
            <w:r>
              <w:t>описывать потенциально</w:t>
            </w:r>
            <w:r>
              <w:rPr>
                <w:spacing w:val="1"/>
              </w:rPr>
              <w:t xml:space="preserve"> </w:t>
            </w:r>
            <w:r>
              <w:t>опасные промышленные</w:t>
            </w:r>
            <w:r>
              <w:rPr>
                <w:spacing w:val="1"/>
              </w:rPr>
              <w:t xml:space="preserve"> </w:t>
            </w:r>
            <w:r>
              <w:t xml:space="preserve">объекты </w:t>
            </w:r>
            <w:r w:rsidR="008F42A3">
              <w:t>региона</w:t>
            </w:r>
          </w:p>
          <w:p w:rsidR="005454A4" w:rsidRDefault="00C45CEC">
            <w:pPr>
              <w:pStyle w:val="TableParagraph"/>
              <w:spacing w:before="4"/>
              <w:ind w:left="250"/>
            </w:pPr>
            <w:r>
              <w:t>;</w:t>
            </w:r>
          </w:p>
          <w:p w:rsidR="009F678F" w:rsidRDefault="00C45CEC" w:rsidP="009F678F">
            <w:pPr>
              <w:pStyle w:val="TableParagraph"/>
              <w:numPr>
                <w:ilvl w:val="0"/>
                <w:numId w:val="119"/>
              </w:numPr>
              <w:tabs>
                <w:tab w:val="left" w:pos="606"/>
              </w:tabs>
              <w:spacing w:before="21" w:line="259" w:lineRule="auto"/>
              <w:ind w:right="255" w:firstLine="160"/>
              <w:jc w:val="both"/>
            </w:pPr>
            <w:r>
              <w:t>чрезвычайные ситуации</w:t>
            </w:r>
            <w:r>
              <w:rPr>
                <w:spacing w:val="-52"/>
              </w:rPr>
              <w:t xml:space="preserve"> </w:t>
            </w:r>
            <w:r>
              <w:t>природного и техногенного</w:t>
            </w:r>
            <w:r>
              <w:rPr>
                <w:spacing w:val="-52"/>
              </w:rPr>
              <w:t xml:space="preserve"> </w:t>
            </w:r>
            <w:r w:rsidR="009F678F">
              <w:t>характера</w:t>
            </w:r>
          </w:p>
          <w:p w:rsidR="005454A4" w:rsidRDefault="005454A4">
            <w:pPr>
              <w:pStyle w:val="TableParagraph"/>
              <w:spacing w:before="1" w:line="261" w:lineRule="auto"/>
              <w:ind w:left="250" w:right="789"/>
              <w:jc w:val="both"/>
            </w:pPr>
          </w:p>
        </w:tc>
      </w:tr>
      <w:tr w:rsidR="005454A4">
        <w:trPr>
          <w:trHeight w:val="278"/>
        </w:trPr>
        <w:tc>
          <w:tcPr>
            <w:tcW w:w="15337" w:type="dxa"/>
            <w:gridSpan w:val="3"/>
          </w:tcPr>
          <w:p w:rsidR="005454A4" w:rsidRDefault="00C45CEC">
            <w:pPr>
              <w:pStyle w:val="TableParagraph"/>
              <w:spacing w:before="16" w:line="242" w:lineRule="exact"/>
              <w:ind w:left="3297" w:right="3287"/>
              <w:jc w:val="center"/>
            </w:pPr>
            <w:r>
              <w:t>Защита</w:t>
            </w:r>
            <w:r>
              <w:rPr>
                <w:spacing w:val="-2"/>
              </w:rPr>
              <w:t xml:space="preserve"> </w:t>
            </w:r>
            <w:r>
              <w:t>населения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</w:tc>
      </w:tr>
      <w:tr w:rsidR="005454A4">
        <w:trPr>
          <w:trHeight w:val="1704"/>
        </w:trPr>
        <w:tc>
          <w:tcPr>
            <w:tcW w:w="7407" w:type="dxa"/>
          </w:tcPr>
          <w:p w:rsidR="005454A4" w:rsidRDefault="005454A4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spacing w:before="1" w:line="264" w:lineRule="auto"/>
              <w:ind w:right="1" w:firstLine="180"/>
              <w:jc w:val="both"/>
            </w:pPr>
            <w:r>
              <w:t>—характеризовать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1"/>
              </w:rPr>
              <w:t xml:space="preserve"> </w:t>
            </w:r>
            <w:r>
              <w:t>чертах</w:t>
            </w:r>
            <w:r>
              <w:rPr>
                <w:spacing w:val="1"/>
              </w:rPr>
              <w:t xml:space="preserve"> </w:t>
            </w:r>
            <w:r>
              <w:t>организационные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защите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мирного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военного времени; объяснять необходимость подготовки граждан к защите</w:t>
            </w:r>
            <w:r>
              <w:rPr>
                <w:spacing w:val="1"/>
              </w:rPr>
              <w:t xml:space="preserve"> </w:t>
            </w:r>
            <w:r>
              <w:t>Отечества;</w:t>
            </w:r>
            <w:r>
              <w:rPr>
                <w:spacing w:val="2"/>
              </w:rPr>
              <w:t xml:space="preserve"> </w:t>
            </w:r>
            <w:r>
              <w:t>устанавливать взаимосвязь</w:t>
            </w:r>
            <w:r>
              <w:rPr>
                <w:spacing w:val="1"/>
              </w:rPr>
              <w:t xml:space="preserve"> </w:t>
            </w:r>
            <w:r>
              <w:t>между нравственной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патриотической</w:t>
            </w:r>
          </w:p>
          <w:p w:rsidR="005454A4" w:rsidRDefault="00C45CEC">
            <w:pPr>
              <w:pStyle w:val="TableParagraph"/>
              <w:spacing w:line="247" w:lineRule="exact"/>
              <w:jc w:val="both"/>
            </w:pPr>
            <w:r>
              <w:t>проекцией</w:t>
            </w:r>
            <w:r>
              <w:rPr>
                <w:spacing w:val="-5"/>
              </w:rPr>
              <w:t xml:space="preserve"> </w:t>
            </w:r>
            <w:r>
              <w:t>личности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необходимостью</w:t>
            </w:r>
            <w:r>
              <w:rPr>
                <w:spacing w:val="-2"/>
              </w:rPr>
              <w:t xml:space="preserve"> </w:t>
            </w:r>
            <w:r>
              <w:t>обороны</w:t>
            </w:r>
            <w:r>
              <w:rPr>
                <w:spacing w:val="-2"/>
              </w:rPr>
              <w:t xml:space="preserve"> </w:t>
            </w:r>
            <w:r>
              <w:t>государства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внешних</w:t>
            </w:r>
          </w:p>
        </w:tc>
        <w:tc>
          <w:tcPr>
            <w:tcW w:w="4781" w:type="dxa"/>
          </w:tcPr>
          <w:p w:rsidR="005454A4" w:rsidRDefault="005454A4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tabs>
                <w:tab w:val="left" w:pos="1290"/>
                <w:tab w:val="left" w:pos="1416"/>
                <w:tab w:val="left" w:pos="1854"/>
                <w:tab w:val="left" w:pos="2124"/>
                <w:tab w:val="left" w:pos="2491"/>
                <w:tab w:val="left" w:pos="3386"/>
                <w:tab w:val="left" w:pos="3574"/>
              </w:tabs>
              <w:spacing w:line="252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—формировать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основные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задачи,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стоящие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перед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образовательным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учреждением,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защите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обучающихся</w:t>
            </w:r>
            <w:r>
              <w:rPr>
                <w:i/>
                <w:spacing w:val="9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ЗПР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персонала</w:t>
            </w:r>
            <w:r>
              <w:rPr>
                <w:i/>
                <w:sz w:val="23"/>
              </w:rPr>
              <w:tab/>
              <w:t>от</w:t>
            </w:r>
            <w:r>
              <w:rPr>
                <w:i/>
                <w:sz w:val="23"/>
              </w:rPr>
              <w:tab/>
              <w:t>последствий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чрезвычайных</w:t>
            </w:r>
          </w:p>
          <w:p w:rsidR="005454A4" w:rsidRDefault="00C45CEC">
            <w:pPr>
              <w:pStyle w:val="TableParagraph"/>
              <w:spacing w:line="259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ситуаций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мирного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военного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времени;</w:t>
            </w:r>
          </w:p>
        </w:tc>
        <w:tc>
          <w:tcPr>
            <w:tcW w:w="3149" w:type="dxa"/>
          </w:tcPr>
          <w:p w:rsidR="005454A4" w:rsidRDefault="00C45CEC">
            <w:pPr>
              <w:pStyle w:val="TableParagraph"/>
              <w:spacing w:before="69"/>
              <w:ind w:left="41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характеризовать в общих</w:t>
            </w:r>
          </w:p>
          <w:p w:rsidR="005454A4" w:rsidRDefault="00C45CEC">
            <w:pPr>
              <w:pStyle w:val="TableParagraph"/>
              <w:spacing w:before="21" w:line="261" w:lineRule="auto"/>
              <w:ind w:left="250" w:right="260" w:firstLine="2001"/>
            </w:pPr>
            <w:r>
              <w:t>чертах</w:t>
            </w:r>
            <w:r>
              <w:rPr>
                <w:spacing w:val="-52"/>
              </w:rPr>
              <w:t xml:space="preserve"> </w:t>
            </w:r>
            <w:r>
              <w:t>организационные</w:t>
            </w:r>
            <w:r>
              <w:rPr>
                <w:spacing w:val="4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 населения</w:t>
            </w:r>
          </w:p>
          <w:p w:rsidR="005454A4" w:rsidRDefault="008F42A3">
            <w:pPr>
              <w:pStyle w:val="TableParagraph"/>
              <w:spacing w:line="249" w:lineRule="exact"/>
              <w:ind w:left="250"/>
            </w:pPr>
            <w:r>
              <w:t>Орловской</w:t>
            </w:r>
            <w:r w:rsidR="00C45CEC">
              <w:rPr>
                <w:spacing w:val="-1"/>
              </w:rPr>
              <w:t xml:space="preserve"> </w:t>
            </w:r>
            <w:r w:rsidR="00C45CEC">
              <w:t>области</w:t>
            </w:r>
            <w:r w:rsidR="00C45CEC">
              <w:rPr>
                <w:spacing w:val="-3"/>
              </w:rPr>
              <w:t xml:space="preserve"> </w:t>
            </w:r>
            <w:r w:rsidR="00C45CEC">
              <w:t>от</w:t>
            </w:r>
          </w:p>
          <w:p w:rsidR="005454A4" w:rsidRDefault="00C45CEC">
            <w:pPr>
              <w:pStyle w:val="TableParagraph"/>
              <w:spacing w:before="20" w:line="244" w:lineRule="exact"/>
              <w:ind w:left="250"/>
            </w:pPr>
            <w:r>
              <w:t>чрезвычайных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</w:p>
        </w:tc>
      </w:tr>
    </w:tbl>
    <w:p w:rsidR="005454A4" w:rsidRDefault="005454A4">
      <w:pPr>
        <w:spacing w:line="244" w:lineRule="exact"/>
        <w:sectPr w:rsidR="005454A4">
          <w:pgSz w:w="15840" w:h="12240" w:orient="landscape"/>
          <w:pgMar w:top="280" w:right="20" w:bottom="860" w:left="0" w:header="0" w:footer="678" w:gutter="0"/>
          <w:cols w:space="720"/>
        </w:sectPr>
      </w:pPr>
    </w:p>
    <w:p w:rsidR="005454A4" w:rsidRDefault="00C45CEC">
      <w:pPr>
        <w:pStyle w:val="a3"/>
        <w:spacing w:before="115"/>
        <w:ind w:left="602"/>
        <w:jc w:val="left"/>
      </w:pPr>
      <w:r>
        <w:t>врагов;</w:t>
      </w:r>
    </w:p>
    <w:p w:rsidR="005454A4" w:rsidRDefault="00C45CEC">
      <w:pPr>
        <w:pStyle w:val="a3"/>
        <w:spacing w:before="19" w:line="264" w:lineRule="auto"/>
        <w:ind w:left="602" w:right="5" w:firstLine="199"/>
      </w:pPr>
      <w:r>
        <w:t>—характеризовать РСЧС классифицировать основные задачи, которые</w:t>
      </w:r>
      <w:r>
        <w:rPr>
          <w:spacing w:val="1"/>
        </w:rPr>
        <w:t xml:space="preserve"> </w:t>
      </w:r>
      <w:r>
        <w:t>решает РСЧС по защите населения страны от чрезвычайных 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функциональных и территориальных подсистем РСЧС; характеризовать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РСЧС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-5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 и техногенного характера;</w:t>
      </w:r>
    </w:p>
    <w:p w:rsidR="005454A4" w:rsidRDefault="00C45CEC">
      <w:pPr>
        <w:pStyle w:val="a3"/>
        <w:spacing w:line="264" w:lineRule="auto"/>
        <w:ind w:left="602" w:right="6" w:firstLine="199"/>
      </w:pPr>
      <w:r>
        <w:t>-характеризовать гражданскую оборону как составную часть 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возложенные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оборону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мирного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времени;</w:t>
      </w:r>
    </w:p>
    <w:p w:rsidR="005454A4" w:rsidRDefault="00C45CEC">
      <w:pPr>
        <w:pStyle w:val="a3"/>
        <w:spacing w:line="259" w:lineRule="auto"/>
        <w:ind w:left="602" w:right="6" w:firstLine="199"/>
      </w:pPr>
      <w:r>
        <w:t>-различать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обороны;</w:t>
      </w:r>
    </w:p>
    <w:p w:rsidR="005454A4" w:rsidRDefault="00C45CEC">
      <w:pPr>
        <w:pStyle w:val="a3"/>
        <w:spacing w:line="259" w:lineRule="auto"/>
        <w:ind w:left="602" w:firstLine="199"/>
      </w:pPr>
      <w:r>
        <w:t>- характеризовать МЧС России:</w:t>
      </w:r>
      <w:r>
        <w:rPr>
          <w:spacing w:val="1"/>
        </w:rPr>
        <w:t xml:space="preserve"> </w:t>
      </w:r>
      <w:r>
        <w:t>классифицировать основные 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 силам МЧС России, которые обеспечивают немедленное</w:t>
      </w:r>
      <w:r>
        <w:rPr>
          <w:spacing w:val="1"/>
        </w:rPr>
        <w:t xml:space="preserve"> </w:t>
      </w:r>
      <w:r>
        <w:t>реагирование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 чрезвычайных</w:t>
      </w:r>
      <w:r>
        <w:rPr>
          <w:spacing w:val="-1"/>
        </w:rPr>
        <w:t xml:space="preserve"> </w:t>
      </w:r>
      <w:r>
        <w:t>ситуаций;</w:t>
      </w:r>
    </w:p>
    <w:p w:rsidR="005454A4" w:rsidRDefault="00C45CEC">
      <w:pPr>
        <w:pStyle w:val="a3"/>
        <w:spacing w:before="3" w:line="259" w:lineRule="auto"/>
        <w:ind w:left="602" w:firstLine="199"/>
      </w:pPr>
      <w:r>
        <w:t>характеризовать основные мероприятия, которые проводятся в РФ, 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-52"/>
        </w:rPr>
        <w:t xml:space="preserve"> </w:t>
      </w:r>
      <w:r>
        <w:t>времени;</w:t>
      </w:r>
    </w:p>
    <w:p w:rsidR="005454A4" w:rsidRDefault="00C45CEC">
      <w:pPr>
        <w:pStyle w:val="a3"/>
        <w:spacing w:before="3" w:line="259" w:lineRule="auto"/>
        <w:ind w:left="602" w:firstLine="199"/>
      </w:pPr>
      <w:r>
        <w:t>-описывать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инженерных</w:t>
      </w:r>
      <w:r>
        <w:rPr>
          <w:spacing w:val="56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 и</w:t>
      </w:r>
      <w:r>
        <w:rPr>
          <w:spacing w:val="-1"/>
        </w:rPr>
        <w:t xml:space="preserve"> </w:t>
      </w:r>
      <w:r>
        <w:t>техногенного характера;</w:t>
      </w:r>
    </w:p>
    <w:p w:rsidR="005454A4" w:rsidRDefault="00C45CEC">
      <w:pPr>
        <w:pStyle w:val="a3"/>
        <w:spacing w:before="1" w:line="259" w:lineRule="auto"/>
        <w:ind w:left="602" w:right="2" w:firstLine="199"/>
      </w:pPr>
      <w:r>
        <w:t>-описывать существующую систему оповещения населения при 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чрезвычайной ситуации;</w:t>
      </w:r>
    </w:p>
    <w:p w:rsidR="005454A4" w:rsidRDefault="00C45CEC">
      <w:pPr>
        <w:pStyle w:val="a3"/>
        <w:spacing w:before="1" w:line="261" w:lineRule="auto"/>
        <w:ind w:left="602" w:firstLine="199"/>
      </w:pPr>
      <w:r>
        <w:t>-анализировать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современных технических средств</w:t>
      </w:r>
      <w:r>
        <w:rPr>
          <w:spacing w:val="-4"/>
        </w:rPr>
        <w:t xml:space="preserve"> </w:t>
      </w:r>
      <w:r>
        <w:t>для</w:t>
      </w:r>
    </w:p>
    <w:p w:rsidR="005454A4" w:rsidRDefault="00C45CEC">
      <w:pPr>
        <w:pStyle w:val="21"/>
        <w:spacing w:before="77" w:line="252" w:lineRule="auto"/>
        <w:ind w:left="323" w:firstLine="240"/>
      </w:pPr>
      <w:r>
        <w:rPr>
          <w:i w:val="0"/>
        </w:rPr>
        <w:br w:type="column"/>
      </w:r>
      <w:r>
        <w:t>-подбирать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гражданской обороны по защите 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5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 военного</w:t>
      </w:r>
      <w:r>
        <w:rPr>
          <w:spacing w:val="-1"/>
        </w:rPr>
        <w:t xml:space="preserve"> </w:t>
      </w:r>
      <w:r>
        <w:t>времени»;</w:t>
      </w:r>
    </w:p>
    <w:p w:rsidR="005454A4" w:rsidRDefault="00C45CEC">
      <w:pPr>
        <w:spacing w:before="1" w:line="252" w:lineRule="auto"/>
        <w:ind w:left="323" w:right="1" w:firstLine="240"/>
        <w:jc w:val="both"/>
        <w:rPr>
          <w:i/>
          <w:sz w:val="23"/>
        </w:rPr>
      </w:pPr>
      <w:r>
        <w:rPr>
          <w:i/>
          <w:sz w:val="23"/>
        </w:rPr>
        <w:t>-обсуждать тему «Ключевая роль МЧС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России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формировании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культуры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безопасности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жизнедеятельности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населения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Российской Федерации»;</w:t>
      </w:r>
    </w:p>
    <w:p w:rsidR="005454A4" w:rsidRDefault="00C45CEC">
      <w:pPr>
        <w:pStyle w:val="21"/>
        <w:tabs>
          <w:tab w:val="left" w:pos="1851"/>
          <w:tab w:val="left" w:pos="2119"/>
          <w:tab w:val="left" w:pos="2996"/>
          <w:tab w:val="left" w:pos="4643"/>
        </w:tabs>
        <w:spacing w:before="1" w:line="252" w:lineRule="auto"/>
        <w:ind w:left="323" w:firstLine="240"/>
        <w:jc w:val="left"/>
      </w:pPr>
      <w:r>
        <w:t>-различать</w:t>
      </w:r>
      <w:r>
        <w:tab/>
      </w:r>
      <w:r>
        <w:tab/>
        <w:t>инженерно-технические</w:t>
      </w:r>
      <w:r>
        <w:rPr>
          <w:spacing w:val="1"/>
        </w:rPr>
        <w:t xml:space="preserve"> </w:t>
      </w:r>
      <w:r>
        <w:t>сооружения,</w:t>
      </w:r>
      <w:r>
        <w:tab/>
        <w:t>которые</w:t>
      </w:r>
      <w:r>
        <w:tab/>
        <w:t>используются</w:t>
      </w:r>
      <w:r>
        <w:tab/>
      </w:r>
      <w:r>
        <w:rPr>
          <w:spacing w:val="-3"/>
        </w:rPr>
        <w:t>в</w:t>
      </w:r>
      <w:r>
        <w:rPr>
          <w:spacing w:val="-55"/>
        </w:rPr>
        <w:t xml:space="preserve"> </w:t>
      </w:r>
      <w:r>
        <w:t>районе</w:t>
      </w:r>
      <w:r>
        <w:rPr>
          <w:spacing w:val="25"/>
        </w:rPr>
        <w:t xml:space="preserve"> </w:t>
      </w:r>
      <w:r>
        <w:t>проживания,</w:t>
      </w:r>
      <w:r>
        <w:rPr>
          <w:spacing w:val="26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защиты</w:t>
      </w:r>
      <w:r>
        <w:rPr>
          <w:spacing w:val="28"/>
        </w:rPr>
        <w:t xml:space="preserve"> </w:t>
      </w:r>
      <w:r>
        <w:t>населения</w:t>
      </w:r>
      <w:r>
        <w:rPr>
          <w:spacing w:val="-55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чрезвычайных</w:t>
      </w:r>
      <w:r>
        <w:rPr>
          <w:spacing w:val="35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техногенного</w:t>
      </w:r>
    </w:p>
    <w:p w:rsidR="005454A4" w:rsidRDefault="00C45CEC">
      <w:pPr>
        <w:spacing w:before="3"/>
        <w:ind w:left="3516"/>
        <w:rPr>
          <w:i/>
          <w:sz w:val="23"/>
        </w:rPr>
      </w:pPr>
      <w:r>
        <w:rPr>
          <w:i/>
          <w:sz w:val="23"/>
        </w:rPr>
        <w:t>характера,</w:t>
      </w:r>
    </w:p>
    <w:p w:rsidR="005454A4" w:rsidRDefault="00C45CEC">
      <w:pPr>
        <w:pStyle w:val="21"/>
        <w:tabs>
          <w:tab w:val="left" w:pos="4403"/>
        </w:tabs>
        <w:spacing w:before="14" w:line="249" w:lineRule="auto"/>
        <w:ind w:left="323" w:right="109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их</w:t>
      </w:r>
      <w:r>
        <w:tab/>
      </w:r>
      <w:r>
        <w:rPr>
          <w:spacing w:val="-1"/>
        </w:rPr>
        <w:t>по</w:t>
      </w:r>
      <w:r>
        <w:rPr>
          <w:spacing w:val="-55"/>
        </w:rPr>
        <w:t xml:space="preserve"> </w:t>
      </w:r>
      <w:r>
        <w:t>предназначению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защитным</w:t>
      </w:r>
      <w:r>
        <w:rPr>
          <w:spacing w:val="-3"/>
        </w:rPr>
        <w:t xml:space="preserve"> </w:t>
      </w:r>
      <w:r>
        <w:t>свойствам</w:t>
      </w:r>
    </w:p>
    <w:p w:rsidR="005454A4" w:rsidRDefault="00C45CEC" w:rsidP="009F678F">
      <w:pPr>
        <w:pStyle w:val="a3"/>
        <w:tabs>
          <w:tab w:val="left" w:pos="1636"/>
          <w:tab w:val="left" w:pos="2241"/>
        </w:tabs>
        <w:spacing w:before="62" w:line="259" w:lineRule="auto"/>
        <w:ind w:left="352" w:right="283"/>
        <w:jc w:val="left"/>
        <w:sectPr w:rsidR="005454A4">
          <w:pgSz w:w="15840" w:h="12240" w:orient="landscape"/>
          <w:pgMar w:top="860" w:right="20" w:bottom="860" w:left="0" w:header="0" w:footer="678" w:gutter="0"/>
          <w:cols w:num="3" w:space="720" w:equalWidth="0">
            <w:col w:w="7608" w:space="40"/>
            <w:col w:w="4747" w:space="39"/>
            <w:col w:w="3386"/>
          </w:cols>
        </w:sectPr>
      </w:pPr>
      <w:r>
        <w:br w:type="column"/>
        <w:t>мирного</w:t>
      </w:r>
      <w:r>
        <w:tab/>
        <w:t>и</w:t>
      </w:r>
      <w:r>
        <w:tab/>
      </w:r>
      <w:r>
        <w:rPr>
          <w:spacing w:val="-1"/>
        </w:rPr>
        <w:t>военного</w:t>
      </w:r>
      <w:r>
        <w:rPr>
          <w:spacing w:val="-52"/>
        </w:rPr>
        <w:t xml:space="preserve"> </w:t>
      </w:r>
      <w:r w:rsidR="009F678F">
        <w:t>времени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3"/>
        <w:gridCol w:w="4787"/>
        <w:gridCol w:w="3149"/>
      </w:tblGrid>
      <w:tr w:rsidR="005454A4">
        <w:trPr>
          <w:trHeight w:val="4447"/>
        </w:trPr>
        <w:tc>
          <w:tcPr>
            <w:tcW w:w="7403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5454A4" w:rsidRDefault="00C45CEC">
            <w:pPr>
              <w:pStyle w:val="TableParagraph"/>
            </w:pP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населения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5454A4" w:rsidRDefault="00C45CEC">
            <w:pPr>
              <w:pStyle w:val="TableParagraph"/>
              <w:tabs>
                <w:tab w:val="left" w:pos="5842"/>
              </w:tabs>
              <w:spacing w:before="26" w:line="264" w:lineRule="auto"/>
              <w:ind w:firstLine="160"/>
            </w:pPr>
            <w:r>
              <w:t>-характеризовать</w:t>
            </w:r>
            <w:r>
              <w:rPr>
                <w:spacing w:val="16"/>
              </w:rPr>
              <w:t xml:space="preserve"> </w:t>
            </w:r>
            <w:r>
              <w:t>эвакуацию</w:t>
            </w:r>
            <w:r>
              <w:rPr>
                <w:spacing w:val="16"/>
              </w:rPr>
              <w:t xml:space="preserve"> </w:t>
            </w:r>
            <w:r>
              <w:t>населения</w:t>
            </w:r>
            <w:r>
              <w:rPr>
                <w:spacing w:val="15"/>
              </w:rPr>
              <w:t xml:space="preserve"> </w:t>
            </w:r>
            <w:r>
              <w:t>как</w:t>
            </w:r>
            <w:r>
              <w:rPr>
                <w:spacing w:val="16"/>
              </w:rPr>
              <w:t xml:space="preserve"> </w:t>
            </w:r>
            <w:r>
              <w:t>один</w:t>
            </w:r>
            <w:r>
              <w:rPr>
                <w:spacing w:val="15"/>
              </w:rPr>
              <w:t xml:space="preserve"> </w:t>
            </w:r>
            <w:r>
              <w:t>из</w:t>
            </w:r>
            <w:r>
              <w:rPr>
                <w:spacing w:val="14"/>
              </w:rPr>
              <w:t xml:space="preserve"> </w:t>
            </w:r>
            <w:r>
              <w:t>основных</w:t>
            </w:r>
            <w:r>
              <w:rPr>
                <w:spacing w:val="15"/>
              </w:rPr>
              <w:t xml:space="preserve"> </w:t>
            </w:r>
            <w:r>
              <w:t>способов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  <w:r>
              <w:rPr>
                <w:spacing w:val="25"/>
              </w:rPr>
              <w:t xml:space="preserve"> </w:t>
            </w:r>
            <w:r>
              <w:t>населения</w:t>
            </w:r>
            <w:r>
              <w:rPr>
                <w:spacing w:val="24"/>
              </w:rPr>
              <w:t xml:space="preserve"> </w:t>
            </w:r>
            <w:r>
              <w:t>от</w:t>
            </w:r>
            <w:r>
              <w:rPr>
                <w:spacing w:val="25"/>
              </w:rPr>
              <w:t xml:space="preserve"> </w:t>
            </w:r>
            <w:r>
              <w:t>чрезвычайных</w:t>
            </w:r>
            <w:r>
              <w:rPr>
                <w:spacing w:val="25"/>
              </w:rPr>
              <w:t xml:space="preserve"> </w:t>
            </w:r>
            <w:r>
              <w:t>ситуаций</w:t>
            </w:r>
            <w:r>
              <w:rPr>
                <w:spacing w:val="24"/>
              </w:rPr>
              <w:t xml:space="preserve"> </w:t>
            </w:r>
            <w:r>
              <w:t>мирного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военного</w:t>
            </w:r>
            <w:r>
              <w:rPr>
                <w:spacing w:val="25"/>
              </w:rPr>
              <w:t xml:space="preserve"> </w:t>
            </w:r>
            <w:r>
              <w:t>времени;</w:t>
            </w:r>
            <w:r>
              <w:rPr>
                <w:spacing w:val="-52"/>
              </w:rPr>
              <w:t xml:space="preserve"> </w:t>
            </w: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эвакуации;</w:t>
            </w:r>
            <w:r>
              <w:tab/>
              <w:t>составлять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случай</w:t>
            </w:r>
            <w:r>
              <w:rPr>
                <w:spacing w:val="-1"/>
              </w:rPr>
              <w:t xml:space="preserve"> </w:t>
            </w:r>
            <w:r>
              <w:t>эвакуации;</w:t>
            </w:r>
          </w:p>
          <w:p w:rsidR="005454A4" w:rsidRDefault="00C45CEC">
            <w:pPr>
              <w:pStyle w:val="TableParagraph"/>
              <w:numPr>
                <w:ilvl w:val="0"/>
                <w:numId w:val="118"/>
              </w:numPr>
              <w:tabs>
                <w:tab w:val="left" w:pos="686"/>
                <w:tab w:val="left" w:pos="687"/>
                <w:tab w:val="left" w:pos="2810"/>
                <w:tab w:val="left" w:pos="5671"/>
                <w:tab w:val="left" w:pos="6233"/>
              </w:tabs>
              <w:spacing w:line="264" w:lineRule="auto"/>
              <w:ind w:right="1" w:firstLine="160"/>
            </w:pPr>
            <w:r>
              <w:t>характеризовать</w:t>
            </w:r>
            <w:r>
              <w:tab/>
              <w:t>аварийно-спасательные</w:t>
            </w:r>
            <w:r>
              <w:tab/>
              <w:t>и</w:t>
            </w:r>
            <w:r>
              <w:tab/>
              <w:t>другие</w:t>
            </w:r>
            <w:r>
              <w:rPr>
                <w:spacing w:val="1"/>
              </w:rPr>
              <w:t xml:space="preserve"> </w:t>
            </w:r>
            <w:r>
              <w:t>неотложные</w:t>
            </w:r>
            <w:r>
              <w:rPr>
                <w:spacing w:val="37"/>
              </w:rPr>
              <w:t xml:space="preserve"> </w:t>
            </w:r>
            <w:r>
              <w:t>работы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очагах</w:t>
            </w:r>
            <w:r>
              <w:rPr>
                <w:spacing w:val="38"/>
              </w:rPr>
              <w:t xml:space="preserve"> </w:t>
            </w:r>
            <w:r>
              <w:t>поражения</w:t>
            </w:r>
            <w:r>
              <w:rPr>
                <w:spacing w:val="36"/>
              </w:rPr>
              <w:t xml:space="preserve"> </w:t>
            </w:r>
            <w:r>
              <w:t>как</w:t>
            </w:r>
            <w:r>
              <w:rPr>
                <w:spacing w:val="36"/>
              </w:rPr>
              <w:t xml:space="preserve"> </w:t>
            </w:r>
            <w:r>
              <w:t>совокупность</w:t>
            </w:r>
            <w:r>
              <w:rPr>
                <w:spacing w:val="37"/>
              </w:rPr>
              <w:t xml:space="preserve"> </w:t>
            </w:r>
            <w:r>
              <w:t>первоочередных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зоне чрезвычайной ситуации;</w:t>
            </w:r>
          </w:p>
          <w:p w:rsidR="005454A4" w:rsidRDefault="00C45CEC">
            <w:pPr>
              <w:pStyle w:val="TableParagraph"/>
              <w:numPr>
                <w:ilvl w:val="0"/>
                <w:numId w:val="118"/>
              </w:numPr>
              <w:tabs>
                <w:tab w:val="left" w:pos="710"/>
                <w:tab w:val="left" w:pos="711"/>
              </w:tabs>
              <w:spacing w:line="264" w:lineRule="auto"/>
              <w:ind w:right="-15" w:firstLine="160"/>
            </w:pP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основные</w:t>
            </w:r>
            <w:r>
              <w:rPr>
                <w:spacing w:val="25"/>
              </w:rPr>
              <w:t xml:space="preserve"> </w:t>
            </w:r>
            <w:r>
              <w:t>мероприятия,</w:t>
            </w:r>
            <w:r>
              <w:rPr>
                <w:spacing w:val="24"/>
              </w:rPr>
              <w:t xml:space="preserve"> </w:t>
            </w:r>
            <w:r>
              <w:t>которые</w:t>
            </w:r>
            <w:r>
              <w:rPr>
                <w:spacing w:val="25"/>
              </w:rPr>
              <w:t xml:space="preserve"> </w:t>
            </w:r>
            <w:r>
              <w:t>проводятся</w:t>
            </w:r>
            <w:r>
              <w:rPr>
                <w:spacing w:val="24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аварийно-спасательных</w:t>
            </w:r>
            <w:r>
              <w:rPr>
                <w:spacing w:val="-4"/>
              </w:rPr>
              <w:t xml:space="preserve"> </w:t>
            </w:r>
            <w:r>
              <w:t>работах в</w:t>
            </w:r>
            <w:r>
              <w:rPr>
                <w:spacing w:val="-1"/>
              </w:rPr>
              <w:t xml:space="preserve"> </w:t>
            </w:r>
            <w:r>
              <w:t>очагах поражения;</w:t>
            </w:r>
          </w:p>
          <w:p w:rsidR="005454A4" w:rsidRDefault="00C45CEC">
            <w:pPr>
              <w:pStyle w:val="TableParagraph"/>
              <w:numPr>
                <w:ilvl w:val="0"/>
                <w:numId w:val="118"/>
              </w:numPr>
              <w:tabs>
                <w:tab w:val="left" w:pos="710"/>
                <w:tab w:val="left" w:pos="711"/>
                <w:tab w:val="left" w:pos="1967"/>
                <w:tab w:val="left" w:pos="3133"/>
                <w:tab w:val="left" w:pos="4674"/>
                <w:tab w:val="left" w:pos="5718"/>
                <w:tab w:val="left" w:pos="7045"/>
              </w:tabs>
              <w:spacing w:line="264" w:lineRule="auto"/>
              <w:ind w:firstLine="160"/>
            </w:pPr>
            <w:r>
              <w:t>описывать</w:t>
            </w:r>
            <w:r>
              <w:tab/>
              <w:t>основные</w:t>
            </w:r>
            <w:r>
              <w:tab/>
              <w:t>мероприятия,</w:t>
            </w:r>
            <w:r>
              <w:tab/>
              <w:t>которые</w:t>
            </w:r>
            <w:r>
              <w:tab/>
              <w:t>проводятся</w:t>
            </w:r>
            <w:r>
              <w:tab/>
            </w:r>
            <w:r>
              <w:rPr>
                <w:spacing w:val="-2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неотложных</w:t>
            </w:r>
            <w:r>
              <w:rPr>
                <w:spacing w:val="-3"/>
              </w:rPr>
              <w:t xml:space="preserve"> </w:t>
            </w:r>
            <w:r>
              <w:t>работ;</w:t>
            </w:r>
          </w:p>
          <w:p w:rsidR="005454A4" w:rsidRDefault="00C45CEC">
            <w:pPr>
              <w:pStyle w:val="TableParagraph"/>
              <w:spacing w:line="264" w:lineRule="auto"/>
              <w:ind w:firstLine="160"/>
            </w:pPr>
            <w:r>
              <w:t>-моделировать</w:t>
            </w:r>
            <w:r>
              <w:rPr>
                <w:spacing w:val="13"/>
              </w:rPr>
              <w:t xml:space="preserve"> </w:t>
            </w:r>
            <w:r>
              <w:t>свои</w:t>
            </w:r>
            <w:r>
              <w:rPr>
                <w:spacing w:val="12"/>
              </w:rPr>
              <w:t xml:space="preserve"> </w:t>
            </w:r>
            <w:r>
              <w:t>действия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сигналам</w:t>
            </w:r>
            <w:r>
              <w:rPr>
                <w:spacing w:val="12"/>
              </w:rPr>
              <w:t xml:space="preserve"> </w:t>
            </w:r>
            <w:r>
              <w:t>оповещения</w:t>
            </w:r>
            <w:r>
              <w:rPr>
                <w:spacing w:val="12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чрезвычайных</w:t>
            </w:r>
            <w:r>
              <w:rPr>
                <w:spacing w:val="-52"/>
              </w:rPr>
              <w:t xml:space="preserve"> </w:t>
            </w:r>
            <w:r>
              <w:t>ситуациях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районе</w:t>
            </w:r>
            <w:r>
              <w:rPr>
                <w:spacing w:val="23"/>
              </w:rPr>
              <w:t xml:space="preserve"> </w:t>
            </w:r>
            <w:r>
              <w:t>проживания</w:t>
            </w:r>
            <w:r>
              <w:rPr>
                <w:spacing w:val="22"/>
              </w:rPr>
              <w:t xml:space="preserve"> </w:t>
            </w:r>
            <w:r>
              <w:t>при</w:t>
            </w:r>
            <w:r>
              <w:rPr>
                <w:spacing w:val="22"/>
              </w:rPr>
              <w:t xml:space="preserve"> </w:t>
            </w:r>
            <w:r>
              <w:t>нахождении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школе,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улице,</w:t>
            </w:r>
            <w:r>
              <w:rPr>
                <w:spacing w:val="21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line="240" w:lineRule="exact"/>
            </w:pPr>
            <w:r>
              <w:t>общественном</w:t>
            </w:r>
            <w:r>
              <w:rPr>
                <w:spacing w:val="-1"/>
              </w:rPr>
              <w:t xml:space="preserve"> </w:t>
            </w:r>
            <w:r>
              <w:t>месте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театре, библиотеке</w:t>
            </w:r>
            <w:r>
              <w:rPr>
                <w:spacing w:val="-1"/>
              </w:rPr>
              <w:t xml:space="preserve"> </w:t>
            </w:r>
            <w:r>
              <w:t>и др.),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4787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149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340"/>
        </w:trPr>
        <w:tc>
          <w:tcPr>
            <w:tcW w:w="7403" w:type="dxa"/>
          </w:tcPr>
          <w:p w:rsidR="005454A4" w:rsidRDefault="00C45CEC">
            <w:pPr>
              <w:pStyle w:val="TableParagraph"/>
              <w:spacing w:before="87" w:line="233" w:lineRule="exact"/>
              <w:ind w:left="170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противодействия</w:t>
            </w:r>
            <w:r>
              <w:rPr>
                <w:spacing w:val="-5"/>
              </w:rPr>
              <w:t xml:space="preserve"> </w:t>
            </w:r>
            <w:r>
              <w:t>терроризму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экстремизму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</w:t>
            </w:r>
          </w:p>
        </w:tc>
        <w:tc>
          <w:tcPr>
            <w:tcW w:w="7936" w:type="dxa"/>
            <w:gridSpan w:val="2"/>
          </w:tcPr>
          <w:p w:rsidR="005454A4" w:rsidRDefault="00C45CEC">
            <w:pPr>
              <w:pStyle w:val="TableParagraph"/>
              <w:spacing w:before="87" w:line="233" w:lineRule="exact"/>
            </w:pPr>
            <w:r>
              <w:t>Федерации</w:t>
            </w:r>
          </w:p>
        </w:tc>
      </w:tr>
    </w:tbl>
    <w:p w:rsidR="005454A4" w:rsidRDefault="005454A4">
      <w:pPr>
        <w:spacing w:line="233" w:lineRule="exact"/>
        <w:sectPr w:rsidR="005454A4">
          <w:pgSz w:w="15840" w:h="12240" w:orient="landscape"/>
          <w:pgMar w:top="840" w:right="20" w:bottom="860" w:left="0" w:header="0" w:footer="678" w:gutter="0"/>
          <w:cols w:space="720"/>
        </w:sect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7"/>
        <w:gridCol w:w="4781"/>
        <w:gridCol w:w="3148"/>
      </w:tblGrid>
      <w:tr w:rsidR="005454A4">
        <w:trPr>
          <w:trHeight w:val="5523"/>
        </w:trPr>
        <w:tc>
          <w:tcPr>
            <w:tcW w:w="7407" w:type="dxa"/>
          </w:tcPr>
          <w:p w:rsidR="005454A4" w:rsidRDefault="00C45CEC">
            <w:pPr>
              <w:pStyle w:val="TableParagraph"/>
              <w:spacing w:before="15" w:line="259" w:lineRule="auto"/>
              <w:ind w:firstLine="160"/>
              <w:jc w:val="both"/>
            </w:pPr>
            <w:r>
              <w:t>-негативно относиться к любым видам террористической и экстремистской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spacing w:before="1" w:line="259" w:lineRule="auto"/>
              <w:ind w:firstLine="160"/>
              <w:jc w:val="both"/>
            </w:pPr>
            <w:r>
              <w:t>-характеризовать</w:t>
            </w:r>
            <w:r>
              <w:rPr>
                <w:spacing w:val="1"/>
              </w:rPr>
              <w:t xml:space="preserve"> </w:t>
            </w:r>
            <w:r>
              <w:t>терроризм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экстремизм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явление,</w:t>
            </w:r>
            <w:r>
              <w:rPr>
                <w:spacing w:val="1"/>
              </w:rPr>
              <w:t xml:space="preserve"> </w:t>
            </w:r>
            <w:r>
              <w:t>представляющее</w:t>
            </w:r>
            <w:r>
              <w:rPr>
                <w:spacing w:val="1"/>
              </w:rPr>
              <w:t xml:space="preserve"> </w:t>
            </w:r>
            <w:r>
              <w:t>серьёзную</w:t>
            </w:r>
            <w:r>
              <w:rPr>
                <w:spacing w:val="1"/>
              </w:rPr>
              <w:t xml:space="preserve"> </w:t>
            </w:r>
            <w:r>
              <w:t>угрозу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обществу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5454A4" w:rsidRDefault="00C45CEC">
            <w:pPr>
              <w:pStyle w:val="TableParagraph"/>
              <w:spacing w:before="4" w:line="259" w:lineRule="auto"/>
              <w:ind w:right="-15" w:firstLine="160"/>
              <w:jc w:val="both"/>
            </w:pPr>
            <w:r>
              <w:t>-анализировать основные положения нормативно- правовых актов РФ по</w:t>
            </w:r>
            <w:r>
              <w:rPr>
                <w:spacing w:val="1"/>
              </w:rPr>
              <w:t xml:space="preserve"> </w:t>
            </w:r>
            <w:r>
              <w:t>противодействию терроризму и экстремизму и обосновывать необходимость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-1"/>
              </w:rPr>
              <w:t xml:space="preserve"> </w:t>
            </w:r>
            <w:r>
              <w:t>мер,</w:t>
            </w:r>
            <w:r>
              <w:rPr>
                <w:spacing w:val="-1"/>
              </w:rPr>
              <w:t xml:space="preserve"> </w:t>
            </w:r>
            <w:r>
              <w:t>принимаемых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РФ по</w:t>
            </w:r>
            <w:r>
              <w:rPr>
                <w:spacing w:val="-1"/>
              </w:rPr>
              <w:t xml:space="preserve"> </w:t>
            </w:r>
            <w:r>
              <w:t>противодействию</w:t>
            </w:r>
            <w:r>
              <w:rPr>
                <w:spacing w:val="-1"/>
              </w:rPr>
              <w:t xml:space="preserve"> </w:t>
            </w:r>
            <w:r>
              <w:t>терроризму;</w:t>
            </w:r>
          </w:p>
          <w:p w:rsidR="005454A4" w:rsidRDefault="00C45CEC">
            <w:pPr>
              <w:pStyle w:val="TableParagraph"/>
              <w:spacing w:before="1"/>
              <w:ind w:left="410"/>
              <w:jc w:val="both"/>
            </w:pPr>
            <w:r>
              <w:t>-воспитывать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личные</w:t>
            </w:r>
            <w:r>
              <w:rPr>
                <w:spacing w:val="-1"/>
              </w:rPr>
              <w:t xml:space="preserve"> </w:t>
            </w:r>
            <w:r>
              <w:t>убеждения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3"/>
              </w:rPr>
              <w:t xml:space="preserve"> </w:t>
            </w:r>
            <w:r>
              <w:t>которые</w:t>
            </w:r>
          </w:p>
          <w:p w:rsidR="005454A4" w:rsidRDefault="00C45CEC">
            <w:pPr>
              <w:pStyle w:val="TableParagraph"/>
              <w:spacing w:before="20" w:line="259" w:lineRule="auto"/>
              <w:ind w:left="249" w:right="861"/>
              <w:jc w:val="both"/>
            </w:pPr>
            <w:r>
              <w:t>способствуют формированию антитеррористического поведения и</w:t>
            </w:r>
            <w:r>
              <w:rPr>
                <w:spacing w:val="-52"/>
              </w:rPr>
              <w:t xml:space="preserve"> </w:t>
            </w:r>
            <w:r>
              <w:t>антиэкстремистского</w:t>
            </w:r>
            <w:r>
              <w:rPr>
                <w:spacing w:val="-1"/>
              </w:rPr>
              <w:t xml:space="preserve"> </w:t>
            </w:r>
            <w:r>
              <w:t>мышления;</w:t>
            </w:r>
          </w:p>
          <w:p w:rsidR="005454A4" w:rsidRDefault="00C45CEC">
            <w:pPr>
              <w:pStyle w:val="TableParagraph"/>
              <w:tabs>
                <w:tab w:val="left" w:pos="2373"/>
                <w:tab w:val="left" w:pos="3957"/>
                <w:tab w:val="left" w:pos="5590"/>
              </w:tabs>
              <w:spacing w:before="4" w:line="259" w:lineRule="auto"/>
              <w:ind w:firstLine="160"/>
            </w:pPr>
            <w:r>
              <w:t>-обосновывать</w:t>
            </w:r>
            <w:r>
              <w:tab/>
              <w:t>значение</w:t>
            </w:r>
            <w:r>
              <w:tab/>
              <w:t>культуры</w:t>
            </w:r>
            <w:r>
              <w:tab/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противодействии</w:t>
            </w:r>
            <w:r>
              <w:rPr>
                <w:spacing w:val="8"/>
              </w:rPr>
              <w:t xml:space="preserve"> </w:t>
            </w:r>
            <w:r>
              <w:t>идеологии</w:t>
            </w:r>
            <w:r>
              <w:rPr>
                <w:spacing w:val="6"/>
              </w:rPr>
              <w:t xml:space="preserve"> </w:t>
            </w:r>
            <w:r>
              <w:t>терроризма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экстремизма;</w:t>
            </w:r>
            <w:r>
              <w:rPr>
                <w:spacing w:val="-52"/>
              </w:rPr>
              <w:t xml:space="preserve"> </w:t>
            </w:r>
            <w:r>
              <w:t>характеризовать</w:t>
            </w:r>
            <w:r>
              <w:rPr>
                <w:spacing w:val="16"/>
              </w:rPr>
              <w:t xml:space="preserve"> </w:t>
            </w:r>
            <w:r>
              <w:t>основные</w:t>
            </w:r>
            <w:r>
              <w:rPr>
                <w:spacing w:val="19"/>
              </w:rPr>
              <w:t xml:space="preserve"> </w:t>
            </w:r>
            <w:r>
              <w:t>меры</w:t>
            </w:r>
            <w:r>
              <w:rPr>
                <w:spacing w:val="16"/>
              </w:rPr>
              <w:t xml:space="preserve"> </w:t>
            </w:r>
            <w:r>
              <w:t>уголовной</w:t>
            </w:r>
            <w:r>
              <w:rPr>
                <w:spacing w:val="17"/>
              </w:rPr>
              <w:t xml:space="preserve"> </w:t>
            </w:r>
            <w:r>
              <w:t>ответственности</w:t>
            </w:r>
            <w:r>
              <w:rPr>
                <w:spacing w:val="17"/>
              </w:rPr>
              <w:t xml:space="preserve"> </w:t>
            </w:r>
            <w:r>
              <w:t>за</w:t>
            </w:r>
            <w:r>
              <w:rPr>
                <w:spacing w:val="16"/>
              </w:rPr>
              <w:t xml:space="preserve"> </w:t>
            </w:r>
            <w:r>
              <w:t>участие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террористической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экстремистской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tabs>
                <w:tab w:val="left" w:pos="1874"/>
                <w:tab w:val="left" w:pos="4077"/>
                <w:tab w:val="left" w:pos="4941"/>
                <w:tab w:val="left" w:pos="6124"/>
                <w:tab w:val="left" w:pos="6793"/>
              </w:tabs>
              <w:spacing w:before="2" w:line="259" w:lineRule="auto"/>
              <w:ind w:right="-15" w:firstLine="160"/>
            </w:pPr>
            <w:r>
              <w:t>-моделировать</w:t>
            </w:r>
            <w:r>
              <w:tab/>
              <w:t>последовательность</w:t>
            </w:r>
            <w:r>
              <w:tab/>
              <w:t>своих</w:t>
            </w:r>
            <w:r>
              <w:tab/>
              <w:t>действий</w:t>
            </w:r>
            <w:r>
              <w:tab/>
              <w:t>при</w:t>
            </w:r>
            <w:r>
              <w:tab/>
              <w:t>угрозе</w:t>
            </w:r>
            <w:r>
              <w:rPr>
                <w:spacing w:val="-52"/>
              </w:rPr>
              <w:t xml:space="preserve"> </w:t>
            </w:r>
            <w:r>
              <w:t>террористического</w:t>
            </w:r>
            <w:r>
              <w:rPr>
                <w:spacing w:val="-1"/>
              </w:rPr>
              <w:t xml:space="preserve"> </w:t>
            </w:r>
            <w:r>
              <w:t>акта.</w:t>
            </w:r>
          </w:p>
        </w:tc>
        <w:tc>
          <w:tcPr>
            <w:tcW w:w="4781" w:type="dxa"/>
          </w:tcPr>
          <w:p w:rsidR="005454A4" w:rsidRDefault="00C45CEC">
            <w:pPr>
              <w:pStyle w:val="TableParagraph"/>
              <w:spacing w:before="6" w:line="249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-формировать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индивидуальные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основы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правовой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психологии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противостояния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идеологии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насилия;</w:t>
            </w:r>
          </w:p>
          <w:p w:rsidR="005454A4" w:rsidRDefault="00C45CEC">
            <w:pPr>
              <w:pStyle w:val="TableParagraph"/>
              <w:tabs>
                <w:tab w:val="left" w:pos="1675"/>
                <w:tab w:val="left" w:pos="2284"/>
                <w:tab w:val="left" w:pos="2338"/>
                <w:tab w:val="left" w:pos="2892"/>
                <w:tab w:val="left" w:pos="3625"/>
              </w:tabs>
              <w:spacing w:line="249" w:lineRule="auto"/>
              <w:ind w:right="1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-формировать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личные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убеждения,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способствующие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профилактике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вовлечения</w:t>
            </w:r>
            <w:r>
              <w:rPr>
                <w:i/>
                <w:sz w:val="23"/>
              </w:rPr>
              <w:tab/>
              <w:t>в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ab/>
              <w:t>террористическую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деятельность;</w:t>
            </w:r>
          </w:p>
          <w:p w:rsidR="005454A4" w:rsidRDefault="00C45CEC">
            <w:pPr>
              <w:pStyle w:val="TableParagraph"/>
              <w:tabs>
                <w:tab w:val="left" w:pos="2755"/>
              </w:tabs>
              <w:spacing w:line="261" w:lineRule="exact"/>
              <w:ind w:left="189"/>
              <w:rPr>
                <w:i/>
                <w:sz w:val="23"/>
              </w:rPr>
            </w:pPr>
            <w:r>
              <w:t>-</w:t>
            </w:r>
            <w:r>
              <w:rPr>
                <w:i/>
                <w:sz w:val="23"/>
              </w:rPr>
              <w:t>формировать</w:t>
            </w:r>
            <w:r>
              <w:rPr>
                <w:i/>
                <w:sz w:val="23"/>
              </w:rPr>
              <w:tab/>
              <w:t>индивидуальные</w:t>
            </w:r>
          </w:p>
          <w:p w:rsidR="005454A4" w:rsidRDefault="00C45CEC">
            <w:pPr>
              <w:pStyle w:val="TableParagraph"/>
              <w:tabs>
                <w:tab w:val="left" w:pos="2642"/>
              </w:tabs>
              <w:spacing w:before="5" w:line="249" w:lineRule="auto"/>
              <w:ind w:right="43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качества,</w:t>
            </w:r>
            <w:r>
              <w:rPr>
                <w:i/>
                <w:sz w:val="23"/>
              </w:rPr>
              <w:tab/>
              <w:t>способствующие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противодействию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экстремизму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терроризму;</w:t>
            </w:r>
          </w:p>
          <w:p w:rsidR="005454A4" w:rsidRDefault="00C45CEC">
            <w:pPr>
              <w:pStyle w:val="TableParagraph"/>
              <w:spacing w:line="247" w:lineRule="auto"/>
              <w:ind w:firstLine="18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знания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здоровом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образе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жизни,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социальных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нормах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законодательстве</w:t>
            </w:r>
          </w:p>
          <w:p w:rsidR="005454A4" w:rsidRDefault="00C45CEC">
            <w:pPr>
              <w:pStyle w:val="TableParagraph"/>
              <w:tabs>
                <w:tab w:val="left" w:pos="518"/>
                <w:tab w:val="left" w:pos="846"/>
                <w:tab w:val="left" w:pos="1600"/>
                <w:tab w:val="left" w:pos="2155"/>
                <w:tab w:val="left" w:pos="2590"/>
                <w:tab w:val="left" w:pos="3240"/>
                <w:tab w:val="left" w:pos="3920"/>
                <w:tab w:val="left" w:pos="4653"/>
              </w:tabs>
              <w:spacing w:before="1" w:line="249" w:lineRule="auto"/>
              <w:ind w:right="-15" w:firstLine="2381"/>
              <w:rPr>
                <w:i/>
                <w:sz w:val="23"/>
              </w:rPr>
            </w:pPr>
            <w:r>
              <w:rPr>
                <w:i/>
                <w:sz w:val="23"/>
              </w:rPr>
              <w:t>для</w:t>
            </w:r>
            <w:r>
              <w:rPr>
                <w:i/>
                <w:sz w:val="23"/>
              </w:rPr>
              <w:tab/>
              <w:t>выработки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осознанного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негативного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отношения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pacing w:val="43"/>
                <w:sz w:val="23"/>
              </w:rPr>
              <w:t xml:space="preserve"> </w:t>
            </w:r>
            <w:r>
              <w:rPr>
                <w:i/>
                <w:sz w:val="23"/>
              </w:rPr>
              <w:t>любым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видам</w:t>
            </w:r>
            <w:r>
              <w:rPr>
                <w:i/>
                <w:sz w:val="23"/>
              </w:rPr>
              <w:tab/>
              <w:t>нарушений</w:t>
            </w:r>
            <w:r>
              <w:rPr>
                <w:i/>
                <w:sz w:val="23"/>
              </w:rPr>
              <w:tab/>
              <w:t>общественного</w:t>
            </w:r>
            <w:r>
              <w:rPr>
                <w:i/>
                <w:sz w:val="23"/>
              </w:rPr>
              <w:tab/>
              <w:t>порядка,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употреблению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алкоголя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наркотиков,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а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i/>
                <w:sz w:val="23"/>
              </w:rPr>
              <w:t>также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</w:t>
            </w:r>
            <w:r>
              <w:rPr>
                <w:i/>
                <w:sz w:val="23"/>
              </w:rPr>
              <w:tab/>
              <w:t>любым</w:t>
            </w:r>
            <w:r>
              <w:rPr>
                <w:i/>
                <w:sz w:val="23"/>
              </w:rPr>
              <w:tab/>
              <w:t>видам</w:t>
            </w:r>
            <w:r>
              <w:rPr>
                <w:i/>
                <w:sz w:val="23"/>
              </w:rPr>
              <w:tab/>
              <w:t>экстремистской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террористической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деятельности.</w:t>
            </w:r>
          </w:p>
        </w:tc>
        <w:tc>
          <w:tcPr>
            <w:tcW w:w="3148" w:type="dxa"/>
          </w:tcPr>
          <w:p w:rsidR="005454A4" w:rsidRDefault="00C45CEC">
            <w:pPr>
              <w:pStyle w:val="TableParagraph"/>
              <w:spacing w:before="15" w:line="259" w:lineRule="auto"/>
              <w:ind w:left="10" w:right="-15" w:firstLine="160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направления работы Управления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борьбе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терроризмом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экстремизма</w:t>
            </w:r>
          </w:p>
          <w:p w:rsidR="005454A4" w:rsidRDefault="00C45CEC">
            <w:pPr>
              <w:pStyle w:val="TableParagraph"/>
              <w:spacing w:before="2"/>
              <w:ind w:left="250"/>
              <w:jc w:val="both"/>
            </w:pPr>
            <w:r>
              <w:t>области</w:t>
            </w:r>
            <w:r w:rsidR="009F678F">
              <w:t xml:space="preserve"> Орловской </w:t>
            </w:r>
          </w:p>
        </w:tc>
      </w:tr>
      <w:tr w:rsidR="005454A4">
        <w:trPr>
          <w:trHeight w:val="290"/>
        </w:trPr>
        <w:tc>
          <w:tcPr>
            <w:tcW w:w="15336" w:type="dxa"/>
            <w:gridSpan w:val="3"/>
          </w:tcPr>
          <w:p w:rsidR="005454A4" w:rsidRDefault="00C45CEC">
            <w:pPr>
              <w:pStyle w:val="TableParagraph"/>
              <w:spacing w:before="34" w:line="236" w:lineRule="exact"/>
              <w:ind w:left="410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медицинских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</w:t>
            </w:r>
          </w:p>
        </w:tc>
      </w:tr>
    </w:tbl>
    <w:p w:rsidR="005454A4" w:rsidRDefault="005454A4">
      <w:pPr>
        <w:spacing w:line="236" w:lineRule="exact"/>
        <w:sectPr w:rsidR="005454A4">
          <w:pgSz w:w="15840" w:h="12240" w:orient="landscape"/>
          <w:pgMar w:top="840" w:right="20" w:bottom="860" w:left="0" w:header="0" w:footer="678" w:gutter="0"/>
          <w:cols w:space="720"/>
        </w:sect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7"/>
        <w:gridCol w:w="4781"/>
        <w:gridCol w:w="3148"/>
      </w:tblGrid>
      <w:tr w:rsidR="005454A4">
        <w:trPr>
          <w:trHeight w:val="6075"/>
        </w:trPr>
        <w:tc>
          <w:tcPr>
            <w:tcW w:w="7407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5454A4" w:rsidRDefault="00C45CEC">
            <w:pPr>
              <w:pStyle w:val="TableParagraph"/>
              <w:tabs>
                <w:tab w:val="left" w:pos="5659"/>
              </w:tabs>
              <w:spacing w:line="259" w:lineRule="auto"/>
              <w:ind w:right="1" w:firstLine="160"/>
              <w:jc w:val="both"/>
            </w:pPr>
            <w:r>
              <w:t>-характеризовать здоровый образ жизни и его основные составляющие как</w:t>
            </w:r>
            <w:r>
              <w:rPr>
                <w:spacing w:val="1"/>
              </w:rPr>
              <w:t xml:space="preserve"> </w:t>
            </w:r>
            <w:r>
              <w:t>индивидуальную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обеспечивающую совершенствование его духовных и физических качеств;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знания о</w:t>
            </w:r>
            <w:r>
              <w:rPr>
                <w:spacing w:val="2"/>
              </w:rPr>
              <w:t xml:space="preserve"> </w:t>
            </w:r>
            <w:r>
              <w:t>здоровье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здоровом</w:t>
            </w:r>
            <w:r w:rsidR="00437B98">
              <w:t xml:space="preserve"> </w:t>
            </w:r>
            <w:r>
              <w:t>образе</w:t>
            </w:r>
            <w:r>
              <w:tab/>
              <w:t>жизни</w:t>
            </w:r>
            <w:r>
              <w:rPr>
                <w:spacing w:val="18"/>
              </w:rPr>
              <w:t xml:space="preserve"> </w:t>
            </w:r>
            <w:r>
              <w:t>как</w:t>
            </w:r>
          </w:p>
          <w:p w:rsidR="005454A4" w:rsidRDefault="00C45CEC">
            <w:pPr>
              <w:pStyle w:val="TableParagraph"/>
              <w:spacing w:before="4" w:line="259" w:lineRule="auto"/>
              <w:ind w:left="249" w:right="3709" w:firstLine="1152"/>
              <w:jc w:val="both"/>
            </w:pPr>
            <w:r>
              <w:t>средство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-52"/>
              </w:rPr>
              <w:t xml:space="preserve"> </w:t>
            </w:r>
            <w:r>
              <w:t>совершенствования;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  <w:jc w:val="both"/>
            </w:pPr>
            <w:r>
              <w:t>-анализировать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меры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сохранению,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и укрепления</w:t>
            </w:r>
            <w:r>
              <w:rPr>
                <w:spacing w:val="-3"/>
              </w:rPr>
              <w:t xml:space="preserve"> </w:t>
            </w:r>
            <w:r>
              <w:t>личного здоровья;</w:t>
            </w:r>
          </w:p>
          <w:p w:rsidR="005454A4" w:rsidRDefault="00C45CEC">
            <w:pPr>
              <w:pStyle w:val="TableParagraph"/>
              <w:spacing w:before="4" w:line="259" w:lineRule="auto"/>
              <w:ind w:firstLine="160"/>
              <w:jc w:val="both"/>
            </w:pPr>
            <w:r>
              <w:t>-классифицировать знания об основных факторах, разрушающих здоровье;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факторы,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(вредные</w:t>
            </w:r>
            <w:r>
              <w:rPr>
                <w:spacing w:val="1"/>
              </w:rPr>
              <w:t xml:space="preserve"> </w:t>
            </w:r>
            <w:r>
              <w:t>привычки,</w:t>
            </w:r>
            <w:r>
              <w:rPr>
                <w:spacing w:val="-1"/>
              </w:rPr>
              <w:t xml:space="preserve"> </w:t>
            </w:r>
            <w:r>
              <w:t>ранние половые</w:t>
            </w:r>
            <w:r>
              <w:rPr>
                <w:spacing w:val="-1"/>
              </w:rPr>
              <w:t xml:space="preserve"> </w:t>
            </w:r>
            <w:r>
              <w:t>связи и</w:t>
            </w:r>
            <w:r>
              <w:rPr>
                <w:spacing w:val="-2"/>
              </w:rPr>
              <w:t xml:space="preserve"> </w:t>
            </w:r>
            <w:r>
              <w:t>др.), 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возможные</w:t>
            </w:r>
            <w:r>
              <w:rPr>
                <w:spacing w:val="-1"/>
              </w:rPr>
              <w:t xml:space="preserve"> </w:t>
            </w:r>
            <w:r>
              <w:t>последствия;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  <w:jc w:val="both"/>
            </w:pPr>
            <w:r>
              <w:t>-систематизировать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репродуктивном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единой</w:t>
            </w:r>
            <w:r>
              <w:rPr>
                <w:spacing w:val="1"/>
              </w:rPr>
              <w:t xml:space="preserve"> </w:t>
            </w:r>
            <w:r>
              <w:t>составляющей здоровья личности и общества; формировать личные качества,</w:t>
            </w:r>
            <w:r>
              <w:rPr>
                <w:spacing w:val="1"/>
              </w:rPr>
              <w:t xml:space="preserve"> </w:t>
            </w:r>
            <w:r>
              <w:t>которыми</w:t>
            </w:r>
            <w:r>
              <w:rPr>
                <w:spacing w:val="-5"/>
              </w:rPr>
              <w:t xml:space="preserve"> </w:t>
            </w:r>
            <w:r>
              <w:t>должны обладать</w:t>
            </w:r>
            <w:r>
              <w:rPr>
                <w:spacing w:val="-1"/>
              </w:rPr>
              <w:t xml:space="preserve"> </w:t>
            </w:r>
            <w:r>
              <w:t>молодые люди,</w:t>
            </w:r>
            <w:r>
              <w:rPr>
                <w:spacing w:val="-1"/>
              </w:rPr>
              <w:t xml:space="preserve"> </w:t>
            </w:r>
            <w:r>
              <w:t>решившие вступить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брак;</w:t>
            </w:r>
          </w:p>
          <w:p w:rsidR="005454A4" w:rsidRDefault="00C45CEC">
            <w:pPr>
              <w:pStyle w:val="TableParagraph"/>
              <w:spacing w:before="4"/>
              <w:ind w:left="170"/>
              <w:jc w:val="both"/>
            </w:pPr>
            <w:r>
              <w:t>-анализировать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демографические</w:t>
            </w:r>
            <w:r>
              <w:rPr>
                <w:spacing w:val="-6"/>
              </w:rPr>
              <w:t xml:space="preserve"> </w:t>
            </w:r>
            <w:r>
              <w:t>процессы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before="20" w:line="259" w:lineRule="auto"/>
              <w:ind w:left="249" w:right="102"/>
            </w:pPr>
            <w:r>
              <w:t>Российской Федерации; описывать и комментировать основы семейного</w:t>
            </w:r>
            <w:r>
              <w:rPr>
                <w:spacing w:val="1"/>
              </w:rPr>
              <w:t xml:space="preserve"> </w:t>
            </w:r>
            <w:r>
              <w:t>законодательства в Российской Федерации; объяснить роль семьи в жизни</w:t>
            </w:r>
            <w:r>
              <w:rPr>
                <w:spacing w:val="-52"/>
              </w:rPr>
              <w:t xml:space="preserve"> </w:t>
            </w:r>
            <w:r>
              <w:t>личности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общества,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семьи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демографической</w:t>
            </w:r>
          </w:p>
          <w:p w:rsidR="005454A4" w:rsidRDefault="00C45CEC">
            <w:pPr>
              <w:pStyle w:val="TableParagraph"/>
              <w:spacing w:before="2" w:line="238" w:lineRule="exact"/>
              <w:ind w:left="249"/>
            </w:pP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государства.</w:t>
            </w:r>
          </w:p>
        </w:tc>
        <w:tc>
          <w:tcPr>
            <w:tcW w:w="4781" w:type="dxa"/>
          </w:tcPr>
          <w:p w:rsidR="005454A4" w:rsidRDefault="00C45CEC">
            <w:pPr>
              <w:pStyle w:val="TableParagraph"/>
              <w:tabs>
                <w:tab w:val="left" w:pos="1882"/>
              </w:tabs>
              <w:spacing w:before="6" w:line="249" w:lineRule="auto"/>
              <w:ind w:left="230" w:right="320" w:hanging="221"/>
              <w:rPr>
                <w:i/>
                <w:sz w:val="23"/>
              </w:rPr>
            </w:pPr>
            <w:r>
              <w:rPr>
                <w:i/>
                <w:sz w:val="23"/>
              </w:rPr>
              <w:t>-использовать</w:t>
            </w:r>
            <w:r>
              <w:rPr>
                <w:i/>
                <w:sz w:val="23"/>
              </w:rPr>
              <w:tab/>
              <w:t>здоровьесберегающие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технологии (совокупность методов 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процессов) для сохранения и укрепления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индивидуального здоровья, в том числе его</w:t>
            </w:r>
            <w:r>
              <w:rPr>
                <w:i/>
                <w:spacing w:val="-56"/>
                <w:sz w:val="23"/>
              </w:rPr>
              <w:t xml:space="preserve"> </w:t>
            </w:r>
            <w:r>
              <w:rPr>
                <w:i/>
                <w:sz w:val="23"/>
              </w:rPr>
              <w:t>духовной, физической и социальной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составляющих.</w:t>
            </w:r>
          </w:p>
        </w:tc>
        <w:tc>
          <w:tcPr>
            <w:tcW w:w="3148" w:type="dxa"/>
          </w:tcPr>
          <w:p w:rsidR="005454A4" w:rsidRDefault="00C45CEC">
            <w:pPr>
              <w:pStyle w:val="TableParagraph"/>
              <w:spacing w:before="15"/>
              <w:ind w:left="411"/>
            </w:pPr>
            <w:r>
              <w:t>анализировать</w:t>
            </w:r>
          </w:p>
          <w:p w:rsidR="005454A4" w:rsidRDefault="00C45CEC" w:rsidP="009F678F">
            <w:pPr>
              <w:pStyle w:val="TableParagraph"/>
              <w:spacing w:before="21" w:line="259" w:lineRule="auto"/>
              <w:ind w:left="250" w:right="265"/>
            </w:pPr>
            <w:r>
              <w:t>основные демографические</w:t>
            </w:r>
            <w:r>
              <w:rPr>
                <w:spacing w:val="-52"/>
              </w:rPr>
              <w:t xml:space="preserve"> </w:t>
            </w:r>
            <w:r>
              <w:t>процессы в регионе</w:t>
            </w:r>
          </w:p>
        </w:tc>
      </w:tr>
      <w:tr w:rsidR="005454A4">
        <w:trPr>
          <w:trHeight w:val="347"/>
        </w:trPr>
        <w:tc>
          <w:tcPr>
            <w:tcW w:w="15336" w:type="dxa"/>
            <w:gridSpan w:val="3"/>
          </w:tcPr>
          <w:p w:rsidR="005454A4" w:rsidRDefault="00C45CEC">
            <w:pPr>
              <w:pStyle w:val="TableParagraph"/>
              <w:spacing w:line="244" w:lineRule="exact"/>
              <w:ind w:left="410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медицинских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первой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</w:tr>
    </w:tbl>
    <w:p w:rsidR="005454A4" w:rsidRDefault="005454A4">
      <w:pPr>
        <w:spacing w:line="244" w:lineRule="exact"/>
        <w:sectPr w:rsidR="005454A4">
          <w:pgSz w:w="15840" w:h="12240" w:orient="landscape"/>
          <w:pgMar w:top="840" w:right="20" w:bottom="860" w:left="0" w:header="0" w:footer="678" w:gutter="0"/>
          <w:cols w:space="720"/>
        </w:sect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7"/>
        <w:gridCol w:w="4781"/>
        <w:gridCol w:w="3148"/>
      </w:tblGrid>
      <w:tr w:rsidR="005454A4">
        <w:trPr>
          <w:trHeight w:val="313"/>
        </w:trPr>
        <w:tc>
          <w:tcPr>
            <w:tcW w:w="7407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65" w:line="228" w:lineRule="exact"/>
              <w:ind w:left="0" w:right="237"/>
              <w:jc w:val="right"/>
            </w:pPr>
            <w:r>
              <w:t>-характеризовать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повреждения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травмы,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</w:p>
        </w:tc>
        <w:tc>
          <w:tcPr>
            <w:tcW w:w="4781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54" w:line="240" w:lineRule="exact"/>
              <w:ind w:left="0" w:right="236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-готовить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проводить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занятия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</w:p>
        </w:tc>
        <w:tc>
          <w:tcPr>
            <w:tcW w:w="3148" w:type="dxa"/>
            <w:vMerge w:val="restart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253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  <w:ind w:left="0" w:right="236"/>
              <w:jc w:val="right"/>
            </w:pPr>
            <w:r>
              <w:t>часто</w:t>
            </w:r>
            <w:r>
              <w:rPr>
                <w:spacing w:val="-1"/>
              </w:rPr>
              <w:t xml:space="preserve"> </w:t>
            </w:r>
            <w:r>
              <w:t>встречающиеся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быту,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возможные</w:t>
            </w:r>
            <w:r>
              <w:rPr>
                <w:spacing w:val="-1"/>
              </w:rPr>
              <w:t xml:space="preserve"> </w:t>
            </w:r>
            <w:r>
              <w:t>последствия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  <w:ind w:left="0" w:right="234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обучению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правилам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оказания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само-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</w:tc>
        <w:tc>
          <w:tcPr>
            <w:tcW w:w="314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4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249"/>
            </w:pPr>
            <w:r>
              <w:t>здоровья;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5" w:lineRule="exact"/>
              <w:ind w:left="0" w:right="236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взаимопомощи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наиболее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часто</w:t>
            </w:r>
          </w:p>
        </w:tc>
        <w:tc>
          <w:tcPr>
            <w:tcW w:w="314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265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  <w:ind w:left="170"/>
            </w:pPr>
            <w:r>
              <w:t>-анализировать</w:t>
            </w:r>
            <w:r>
              <w:rPr>
                <w:spacing w:val="-4"/>
              </w:rPr>
              <w:t xml:space="preserve"> </w:t>
            </w:r>
            <w:r>
              <w:t>возможные</w:t>
            </w:r>
            <w:r>
              <w:rPr>
                <w:spacing w:val="-3"/>
              </w:rPr>
              <w:t xml:space="preserve"> </w:t>
            </w:r>
            <w:r>
              <w:t>последствия</w:t>
            </w:r>
            <w:r>
              <w:rPr>
                <w:spacing w:val="-5"/>
              </w:rPr>
              <w:t xml:space="preserve"> </w:t>
            </w:r>
            <w:r>
              <w:t>неотложных</w:t>
            </w:r>
            <w:r>
              <w:rPr>
                <w:spacing w:val="-1"/>
              </w:rPr>
              <w:t xml:space="preserve"> </w:t>
            </w:r>
            <w:r>
              <w:t>состояний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6" w:lineRule="exact"/>
              <w:ind w:left="0" w:right="238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встречающихся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быту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повреждениях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</w:p>
        </w:tc>
        <w:tc>
          <w:tcPr>
            <w:tcW w:w="314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1110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4"/>
              <w:ind w:left="24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случаях, если</w:t>
            </w:r>
            <w:r>
              <w:rPr>
                <w:spacing w:val="-1"/>
              </w:rPr>
              <w:t xml:space="preserve"> </w:t>
            </w:r>
            <w:r>
              <w:t>не будет</w:t>
            </w:r>
            <w:r>
              <w:rPr>
                <w:spacing w:val="-4"/>
              </w:rPr>
              <w:t xml:space="preserve"> </w:t>
            </w:r>
            <w:r>
              <w:t>своевременно оказана первая</w:t>
            </w:r>
            <w:r>
              <w:rPr>
                <w:spacing w:val="-1"/>
              </w:rPr>
              <w:t xml:space="preserve"> </w:t>
            </w:r>
            <w:r>
              <w:t>помощь;</w:t>
            </w:r>
          </w:p>
          <w:p w:rsidR="005454A4" w:rsidRDefault="00C45CEC">
            <w:pPr>
              <w:pStyle w:val="TableParagraph"/>
              <w:tabs>
                <w:tab w:val="left" w:pos="2570"/>
                <w:tab w:val="left" w:pos="4802"/>
                <w:tab w:val="left" w:pos="6113"/>
              </w:tabs>
              <w:spacing w:before="3" w:line="270" w:lineRule="atLeast"/>
              <w:ind w:left="249" w:right="298" w:hanging="80"/>
            </w:pPr>
            <w:r>
              <w:t>-характеризовать</w:t>
            </w:r>
            <w:r>
              <w:tab/>
              <w:t>предназначение</w:t>
            </w:r>
            <w:r>
              <w:tab/>
              <w:t>первой</w:t>
            </w:r>
            <w:r>
              <w:tab/>
              <w:t>помощи</w:t>
            </w:r>
            <w:r>
              <w:rPr>
                <w:spacing w:val="1"/>
              </w:rPr>
              <w:t xml:space="preserve"> </w:t>
            </w:r>
            <w:r>
              <w:t>пострадавшим; классифицировать средства, используемые при оказании</w:t>
            </w:r>
            <w:r>
              <w:rPr>
                <w:spacing w:val="-52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помощи;</w:t>
            </w:r>
            <w:r>
              <w:rPr>
                <w:spacing w:val="-3"/>
              </w:rPr>
              <w:t xml:space="preserve"> </w:t>
            </w:r>
            <w:r>
              <w:t>соблюдать последовательность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60" w:lineRule="exact"/>
              <w:ind w:left="230"/>
              <w:rPr>
                <w:i/>
                <w:sz w:val="23"/>
              </w:rPr>
            </w:pPr>
            <w:r>
              <w:rPr>
                <w:i/>
                <w:sz w:val="23"/>
              </w:rPr>
              <w:t>травмах.</w:t>
            </w:r>
          </w:p>
        </w:tc>
        <w:tc>
          <w:tcPr>
            <w:tcW w:w="314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548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3"/>
              <w:ind w:left="249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оказании</w:t>
            </w:r>
            <w:r>
              <w:rPr>
                <w:spacing w:val="-1"/>
              </w:rPr>
              <w:t xml:space="preserve"> </w:t>
            </w:r>
            <w:r>
              <w:t>первой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повреждениях,</w:t>
            </w:r>
            <w:r>
              <w:rPr>
                <w:spacing w:val="-1"/>
              </w:rPr>
              <w:t xml:space="preserve"> </w:t>
            </w:r>
            <w:r>
              <w:t>травмах,</w:t>
            </w:r>
          </w:p>
          <w:p w:rsidR="005454A4" w:rsidRDefault="00C45CEC">
            <w:pPr>
              <w:pStyle w:val="TableParagraph"/>
              <w:spacing w:before="23" w:line="249" w:lineRule="exact"/>
              <w:ind w:left="249"/>
            </w:pPr>
            <w:r>
              <w:t>наиболее</w:t>
            </w:r>
            <w:r>
              <w:rPr>
                <w:spacing w:val="-1"/>
              </w:rPr>
              <w:t xml:space="preserve"> </w:t>
            </w:r>
            <w:r>
              <w:t>часто</w:t>
            </w:r>
            <w:r>
              <w:rPr>
                <w:spacing w:val="-4"/>
              </w:rPr>
              <w:t xml:space="preserve"> </w:t>
            </w:r>
            <w:r>
              <w:t>случающихся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быту; определять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14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1371"/>
        </w:trPr>
        <w:tc>
          <w:tcPr>
            <w:tcW w:w="740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7" w:line="259" w:lineRule="auto"/>
              <w:ind w:left="249" w:right="392"/>
            </w:pPr>
            <w:r>
              <w:t>последовательность оказания первой помощи и различать её средства в</w:t>
            </w:r>
            <w:r>
              <w:rPr>
                <w:spacing w:val="-52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5454A4" w:rsidRDefault="00C45CEC">
            <w:pPr>
              <w:pStyle w:val="TableParagraph"/>
              <w:spacing w:before="1"/>
              <w:ind w:right="-15" w:firstLine="160"/>
            </w:pPr>
            <w:r>
              <w:t>-анализировать</w:t>
            </w:r>
            <w:r>
              <w:rPr>
                <w:spacing w:val="57"/>
              </w:rPr>
              <w:t xml:space="preserve"> </w:t>
            </w:r>
            <w:r>
              <w:t>причины</w:t>
            </w:r>
            <w:r>
              <w:rPr>
                <w:spacing w:val="58"/>
              </w:rPr>
              <w:t xml:space="preserve"> </w:t>
            </w:r>
            <w:r>
              <w:t>массовых</w:t>
            </w:r>
            <w:r>
              <w:rPr>
                <w:spacing w:val="58"/>
              </w:rPr>
              <w:t xml:space="preserve"> </w:t>
            </w:r>
            <w:r>
              <w:t>поражений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условиях</w:t>
            </w:r>
            <w:r>
              <w:rPr>
                <w:spacing w:val="58"/>
              </w:rPr>
              <w:t xml:space="preserve"> </w:t>
            </w:r>
            <w:r>
              <w:t>чрезвычайных</w:t>
            </w:r>
          </w:p>
          <w:p w:rsidR="005454A4" w:rsidRDefault="00C45CEC">
            <w:pPr>
              <w:pStyle w:val="TableParagraph"/>
              <w:spacing w:before="3" w:line="270" w:lineRule="atLeast"/>
              <w:ind w:right="-2"/>
            </w:pPr>
            <w:r>
              <w:t>ситуаций</w:t>
            </w:r>
            <w:r>
              <w:rPr>
                <w:spacing w:val="23"/>
              </w:rPr>
              <w:t xml:space="preserve"> </w:t>
            </w:r>
            <w:r>
              <w:t>природного,</w:t>
            </w:r>
            <w:r>
              <w:rPr>
                <w:spacing w:val="23"/>
              </w:rPr>
              <w:t xml:space="preserve"> </w:t>
            </w:r>
            <w:r>
              <w:t>техногенного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социального</w:t>
            </w:r>
            <w:r>
              <w:rPr>
                <w:spacing w:val="25"/>
              </w:rPr>
              <w:t xml:space="preserve"> </w:t>
            </w:r>
            <w:r>
              <w:t>характера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систему</w:t>
            </w:r>
            <w:r>
              <w:rPr>
                <w:spacing w:val="22"/>
              </w:rPr>
              <w:t xml:space="preserve"> </w:t>
            </w:r>
            <w:r>
              <w:t>мер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 населения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условиях</w:t>
            </w:r>
          </w:p>
        </w:tc>
        <w:tc>
          <w:tcPr>
            <w:tcW w:w="478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14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  <w:tr w:rsidR="005454A4">
        <w:trPr>
          <w:trHeight w:val="578"/>
        </w:trPr>
        <w:tc>
          <w:tcPr>
            <w:tcW w:w="7407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before="8"/>
              <w:ind w:left="249"/>
            </w:pPr>
            <w:r>
              <w:t>чрезвычайных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минимизации</w:t>
            </w:r>
            <w:r>
              <w:rPr>
                <w:spacing w:val="-3"/>
              </w:rPr>
              <w:t xml:space="preserve"> </w:t>
            </w:r>
            <w:r>
              <w:t>массовых</w:t>
            </w:r>
            <w:r>
              <w:rPr>
                <w:spacing w:val="-5"/>
              </w:rPr>
              <w:t xml:space="preserve"> </w:t>
            </w:r>
            <w:r>
              <w:t>поражений;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before="23"/>
              <w:ind w:left="249"/>
            </w:pPr>
            <w:r>
              <w:t>паре/втроём</w:t>
            </w:r>
            <w:r>
              <w:rPr>
                <w:spacing w:val="-1"/>
              </w:rPr>
              <w:t xml:space="preserve"> </w:t>
            </w:r>
            <w:r>
              <w:t>приёмы</w:t>
            </w:r>
            <w:r>
              <w:rPr>
                <w:spacing w:val="-3"/>
              </w:rPr>
              <w:t xml:space="preserve"> </w:t>
            </w:r>
            <w:r>
              <w:t>оказания само-</w:t>
            </w:r>
            <w:r>
              <w:rPr>
                <w:spacing w:val="-5"/>
              </w:rPr>
              <w:t xml:space="preserve"> </w:t>
            </w:r>
            <w:r>
              <w:t>и взаимопомощи</w:t>
            </w:r>
          </w:p>
        </w:tc>
        <w:tc>
          <w:tcPr>
            <w:tcW w:w="4781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314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</w:tr>
    </w:tbl>
    <w:p w:rsidR="005454A4" w:rsidRDefault="00C45CEC">
      <w:pPr>
        <w:spacing w:before="6" w:line="252" w:lineRule="auto"/>
        <w:ind w:left="355" w:right="1392"/>
        <w:rPr>
          <w:i/>
          <w:sz w:val="23"/>
        </w:rPr>
      </w:pPr>
      <w:r>
        <w:rPr>
          <w:i/>
          <w:sz w:val="23"/>
        </w:rPr>
        <w:t xml:space="preserve">*курсивом </w:t>
      </w:r>
      <w:r>
        <w:t xml:space="preserve">выделены показатели (характеристики), расширяющие и углубляющие базовый уровень планируемых результатов </w:t>
      </w:r>
      <w:r>
        <w:rPr>
          <w:i/>
          <w:sz w:val="23"/>
        </w:rPr>
        <w:t>(«выпускник получит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возможность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научиться»).</w:t>
      </w:r>
    </w:p>
    <w:p w:rsidR="00D066E3" w:rsidRPr="00D066E3" w:rsidRDefault="00D066E3" w:rsidP="00D066E3">
      <w:pPr>
        <w:rPr>
          <w:sz w:val="23"/>
        </w:rPr>
      </w:pPr>
    </w:p>
    <w:p w:rsidR="00D066E3" w:rsidRPr="00A723D1" w:rsidRDefault="00D066E3" w:rsidP="00D066E3">
      <w:pPr>
        <w:shd w:val="clear" w:color="auto" w:fill="FFFFFF"/>
        <w:spacing w:line="294" w:lineRule="atLeast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sz w:val="23"/>
        </w:rPr>
        <w:tab/>
      </w:r>
      <w:r w:rsidRPr="00A723D1">
        <w:rPr>
          <w:b/>
          <w:bCs/>
          <w:color w:val="000000"/>
          <w:sz w:val="28"/>
          <w:szCs w:val="28"/>
          <w:lang w:eastAsia="ru-RU"/>
        </w:rPr>
        <w:t>«Основы духовно-нравственной культуры народов России»</w:t>
      </w:r>
    </w:p>
    <w:p w:rsidR="00D066E3" w:rsidRDefault="00D066E3">
      <w:pPr>
        <w:spacing w:before="6" w:line="252" w:lineRule="auto"/>
        <w:ind w:left="355" w:right="1392"/>
        <w:rPr>
          <w:i/>
          <w:sz w:val="23"/>
        </w:rPr>
      </w:pPr>
    </w:p>
    <w:p w:rsidR="00D066E3" w:rsidRDefault="00D066E3">
      <w:pPr>
        <w:spacing w:line="252" w:lineRule="auto"/>
        <w:rPr>
          <w:sz w:val="23"/>
        </w:rPr>
      </w:pPr>
    </w:p>
    <w:tbl>
      <w:tblPr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7"/>
        <w:gridCol w:w="4781"/>
        <w:gridCol w:w="3149"/>
      </w:tblGrid>
      <w:tr w:rsidR="00D066E3" w:rsidTr="00D00922">
        <w:trPr>
          <w:trHeight w:val="1152"/>
        </w:trPr>
        <w:tc>
          <w:tcPr>
            <w:tcW w:w="7407" w:type="dxa"/>
          </w:tcPr>
          <w:p w:rsidR="00D066E3" w:rsidRDefault="00D066E3" w:rsidP="00D00922">
            <w:pPr>
              <w:pStyle w:val="TableParagraph"/>
              <w:spacing w:line="242" w:lineRule="exact"/>
              <w:ind w:left="2698" w:right="2689"/>
              <w:jc w:val="center"/>
            </w:pPr>
            <w:r>
              <w:t>Выпускник</w:t>
            </w:r>
            <w:r>
              <w:rPr>
                <w:spacing w:val="-4"/>
              </w:rPr>
              <w:t xml:space="preserve"> </w:t>
            </w:r>
            <w:r>
              <w:t>научится</w:t>
            </w:r>
          </w:p>
        </w:tc>
        <w:tc>
          <w:tcPr>
            <w:tcW w:w="4781" w:type="dxa"/>
          </w:tcPr>
          <w:p w:rsidR="00D066E3" w:rsidRDefault="00D066E3" w:rsidP="00D00922">
            <w:pPr>
              <w:pStyle w:val="TableParagraph"/>
              <w:spacing w:before="6" w:line="247" w:lineRule="auto"/>
              <w:ind w:left="230" w:right="960" w:firstLine="180"/>
              <w:rPr>
                <w:i/>
                <w:sz w:val="23"/>
              </w:rPr>
            </w:pPr>
            <w:r>
              <w:rPr>
                <w:i/>
                <w:sz w:val="23"/>
              </w:rPr>
              <w:t>Выпускник получит возможность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научиться</w:t>
            </w:r>
          </w:p>
        </w:tc>
        <w:tc>
          <w:tcPr>
            <w:tcW w:w="3149" w:type="dxa"/>
          </w:tcPr>
          <w:p w:rsidR="00D066E3" w:rsidRDefault="00D066E3" w:rsidP="00D00922">
            <w:pPr>
              <w:pStyle w:val="TableParagraph"/>
              <w:spacing w:before="73" w:line="259" w:lineRule="auto"/>
              <w:ind w:left="490" w:right="549" w:firstLine="160"/>
            </w:pPr>
            <w:r>
              <w:t>Часть, 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</w:p>
          <w:p w:rsidR="00D066E3" w:rsidRDefault="00D066E3" w:rsidP="00D00922">
            <w:pPr>
              <w:pStyle w:val="TableParagraph"/>
              <w:ind w:left="490"/>
            </w:pPr>
            <w:r>
              <w:t>образовательного</w:t>
            </w:r>
            <w:r>
              <w:rPr>
                <w:spacing w:val="-4"/>
              </w:rPr>
              <w:t xml:space="preserve"> </w:t>
            </w:r>
            <w:r>
              <w:t>процесса:</w:t>
            </w:r>
          </w:p>
          <w:p w:rsidR="00D066E3" w:rsidRDefault="00D066E3" w:rsidP="00D00922">
            <w:pPr>
              <w:pStyle w:val="TableParagraph"/>
              <w:spacing w:before="21" w:line="238" w:lineRule="exact"/>
              <w:ind w:left="490"/>
            </w:pPr>
            <w:r>
              <w:t>Выпускник</w:t>
            </w:r>
          </w:p>
        </w:tc>
      </w:tr>
      <w:tr w:rsidR="00D066E3" w:rsidTr="00D00922">
        <w:trPr>
          <w:trHeight w:val="1152"/>
        </w:trPr>
        <w:tc>
          <w:tcPr>
            <w:tcW w:w="7407" w:type="dxa"/>
          </w:tcPr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готовности к нравственному саморазвитию; способности оценивать свои поступки, взаимоотношения со сверстниками;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формировани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основ российской гражданской идентичности, понимания особой роли многонациональной России в современном мире; воспитани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чувства гордости за свою Родину, российский народ и историю России; формировани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ценностей многонационального российского общества;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воспитани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понимани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роли человека в обществе, принятие норм нравственного поведения, правильного взаимодействия со взрослыми и сверстниками;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формировани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эстетических потребностей, ценностей и чувств.</w:t>
            </w:r>
          </w:p>
          <w:p w:rsidR="00D066E3" w:rsidRDefault="00D066E3" w:rsidP="00D00922">
            <w:pPr>
              <w:pStyle w:val="TableParagraph"/>
              <w:spacing w:line="242" w:lineRule="exact"/>
              <w:ind w:left="2698" w:right="2689"/>
              <w:jc w:val="center"/>
            </w:pPr>
          </w:p>
        </w:tc>
        <w:tc>
          <w:tcPr>
            <w:tcW w:w="4781" w:type="dxa"/>
          </w:tcPr>
          <w:p w:rsidR="00D066E3" w:rsidRDefault="002274C9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владению </w:t>
            </w:r>
            <w:r w:rsidR="00D066E3">
              <w:rPr>
                <w:color w:val="000000"/>
                <w:sz w:val="24"/>
                <w:szCs w:val="24"/>
                <w:lang w:eastAsia="ru-RU"/>
              </w:rPr>
              <w:t>коммуникативной деятельностью, активное и адекватное использование речевых средств для решения задач общения с учетом особенностей собеседнико</w:t>
            </w:r>
            <w:r>
              <w:rPr>
                <w:color w:val="000000"/>
                <w:sz w:val="24"/>
                <w:szCs w:val="24"/>
                <w:lang w:eastAsia="ru-RU"/>
              </w:rPr>
              <w:t>в и ситуации общения (готовности</w:t>
            </w:r>
            <w:r w:rsidR="00D066E3">
              <w:rPr>
                <w:color w:val="000000"/>
                <w:sz w:val="24"/>
                <w:szCs w:val="24"/>
                <w:lang w:eastAsia="ru-RU"/>
              </w:rPr>
              <w:t xml:space="preserve">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овладени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овладени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методами познания, логическими действиями и операциями (сравнение, анализ, обобщение, построение рассуждений);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освоени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способов решения проблем творческого и поискового характера;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умени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>ю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строить совместную деятельность в соответствии с учебной задачей и культурой коллективного труда.</w:t>
            </w:r>
          </w:p>
          <w:p w:rsidR="00D066E3" w:rsidRDefault="00D066E3" w:rsidP="002274C9">
            <w:pPr>
              <w:shd w:val="clear" w:color="auto" w:fill="FFFFFF"/>
              <w:ind w:firstLine="709"/>
              <w:jc w:val="both"/>
              <w:rPr>
                <w:i/>
                <w:sz w:val="23"/>
              </w:rPr>
            </w:pPr>
          </w:p>
        </w:tc>
        <w:tc>
          <w:tcPr>
            <w:tcW w:w="3149" w:type="dxa"/>
          </w:tcPr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осознание целостности окружающего мира, расширение знаний о российской многонациональной культуре, особенностях традиционных религий России;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расширение кругозора и культурного опыта школьника, формирование умения воспринимать мир не только рационально, но и образно.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– характер</w:t>
            </w:r>
            <w:r w:rsidR="002274C9">
              <w:rPr>
                <w:color w:val="000000"/>
                <w:sz w:val="24"/>
                <w:szCs w:val="24"/>
                <w:lang w:eastAsia="ru-RU"/>
              </w:rPr>
              <w:t xml:space="preserve">изовать понятие </w:t>
            </w:r>
            <w:r>
              <w:rPr>
                <w:color w:val="000000"/>
                <w:sz w:val="24"/>
                <w:szCs w:val="24"/>
                <w:lang w:eastAsia="ru-RU"/>
              </w:rPr>
              <w:t>«духовно-нравственная культура»;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– сравнивать нравственные ценности разных народов, представленные в фольклоре, искусстве, религиозных учениях;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– различать культовые сооружения разных религий;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– формулировать выводы и умозаключения на основе анализа учебных текстов.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Воспроизводить 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Сравнивать главную мысль литературных, фольклорных и религиозных текстов. Проводить аналогии между героями, сопоставлять их поведение с общечеловеческими духовно-нравственными ценностями.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Участвовать в диалоге: высказывать свои суждения, анализировать высказывания участников беседы, добавлять, приводить доказательства.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Создавать по изображениям (художественным полотнам, иконам, иллюстрациям) словесный портрет героя.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Оценивать поступки реальных лиц, героев произведений, высказывания известных личностей.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Работать с исторической картой: находить объекты в соответствии с учебной задачей.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Использовать информацию, полученную из разных источников, для решения учебных и практических задач.</w:t>
            </w:r>
          </w:p>
          <w:p w:rsidR="00D066E3" w:rsidRDefault="00D066E3" w:rsidP="00D066E3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Высказывать предположения о последствиях неправильного (безнравственного) поведения человека.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Оценивать свои поступки, соотнося их с правилами нравственности и этики; намечать способы саморазвития.</w:t>
            </w:r>
          </w:p>
          <w:p w:rsidR="00D066E3" w:rsidRDefault="00D066E3" w:rsidP="002274C9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• Работать с историческими источниками и документами.</w:t>
            </w:r>
          </w:p>
          <w:p w:rsidR="00D066E3" w:rsidRPr="000D61DF" w:rsidRDefault="00D066E3" w:rsidP="00D066E3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0D61DF">
              <w:rPr>
                <w:sz w:val="28"/>
                <w:szCs w:val="28"/>
              </w:rPr>
              <w:br w:type="page"/>
            </w:r>
          </w:p>
          <w:p w:rsidR="00D066E3" w:rsidRDefault="00D066E3" w:rsidP="00D00922">
            <w:pPr>
              <w:pStyle w:val="TableParagraph"/>
              <w:spacing w:before="73" w:line="259" w:lineRule="auto"/>
              <w:ind w:left="490" w:right="549" w:firstLine="160"/>
            </w:pPr>
          </w:p>
        </w:tc>
      </w:tr>
    </w:tbl>
    <w:p w:rsidR="00D066E3" w:rsidRPr="00D066E3" w:rsidRDefault="00D066E3" w:rsidP="00D066E3">
      <w:pPr>
        <w:rPr>
          <w:sz w:val="23"/>
        </w:rPr>
      </w:pPr>
    </w:p>
    <w:p w:rsidR="00D066E3" w:rsidRPr="00D066E3" w:rsidRDefault="00D066E3" w:rsidP="00D066E3">
      <w:pPr>
        <w:rPr>
          <w:sz w:val="23"/>
        </w:rPr>
      </w:pPr>
    </w:p>
    <w:p w:rsidR="00D066E3" w:rsidRDefault="00D066E3" w:rsidP="00D066E3">
      <w:pPr>
        <w:shd w:val="clear" w:color="auto" w:fill="FFFFFF"/>
        <w:ind w:firstLine="709"/>
        <w:jc w:val="both"/>
        <w:rPr>
          <w:b/>
          <w:bCs/>
          <w:color w:val="000000"/>
          <w:sz w:val="24"/>
          <w:szCs w:val="24"/>
          <w:lang w:eastAsia="ru-RU"/>
        </w:rPr>
      </w:pPr>
    </w:p>
    <w:p w:rsidR="00D066E3" w:rsidRDefault="00D066E3" w:rsidP="00D066E3">
      <w:pPr>
        <w:tabs>
          <w:tab w:val="left" w:pos="2130"/>
        </w:tabs>
        <w:rPr>
          <w:color w:val="000000"/>
          <w:sz w:val="24"/>
          <w:szCs w:val="24"/>
          <w:lang w:eastAsia="ru-RU"/>
        </w:rPr>
      </w:pPr>
    </w:p>
    <w:p w:rsidR="00D066E3" w:rsidRDefault="00D066E3" w:rsidP="00D066E3">
      <w:pPr>
        <w:tabs>
          <w:tab w:val="left" w:pos="2130"/>
        </w:tabs>
        <w:rPr>
          <w:sz w:val="23"/>
        </w:rPr>
      </w:pPr>
    </w:p>
    <w:p w:rsidR="00D066E3" w:rsidRDefault="00D066E3" w:rsidP="00D066E3">
      <w:pPr>
        <w:rPr>
          <w:sz w:val="23"/>
        </w:rPr>
      </w:pPr>
    </w:p>
    <w:p w:rsidR="005454A4" w:rsidRPr="00D066E3" w:rsidRDefault="005454A4" w:rsidP="00D066E3">
      <w:pPr>
        <w:rPr>
          <w:sz w:val="23"/>
        </w:rPr>
        <w:sectPr w:rsidR="005454A4" w:rsidRPr="00D066E3">
          <w:pgSz w:w="15840" w:h="12240" w:orient="landscape"/>
          <w:pgMar w:top="840" w:right="20" w:bottom="860" w:left="0" w:header="0" w:footer="678" w:gutter="0"/>
          <w:cols w:space="720"/>
        </w:sectPr>
      </w:pPr>
    </w:p>
    <w:p w:rsidR="005454A4" w:rsidRPr="00B2440F" w:rsidRDefault="00C45CEC">
      <w:pPr>
        <w:pStyle w:val="a3"/>
        <w:spacing w:before="65" w:line="259" w:lineRule="auto"/>
        <w:ind w:left="1275" w:right="677" w:firstLine="1104"/>
        <w:jc w:val="left"/>
      </w:pPr>
      <w:r w:rsidRPr="00B2440F">
        <w:t>1.3.</w:t>
      </w:r>
      <w:r w:rsidRPr="00B2440F">
        <w:rPr>
          <w:spacing w:val="1"/>
        </w:rPr>
        <w:t xml:space="preserve"> </w:t>
      </w:r>
      <w:r w:rsidRPr="00B2440F">
        <w:t>СИСТЕМА ОЦЕНКИ ДОСТИЖЕНИЯ ОБУЧАЮЩИМИСЯ С ЗПР</w:t>
      </w:r>
      <w:r w:rsidRPr="00B2440F">
        <w:rPr>
          <w:spacing w:val="1"/>
        </w:rPr>
        <w:t xml:space="preserve"> </w:t>
      </w:r>
      <w:r w:rsidRPr="00B2440F">
        <w:t>ПЛАНИРУЕМЫХ</w:t>
      </w:r>
      <w:r w:rsidRPr="00B2440F">
        <w:rPr>
          <w:spacing w:val="-7"/>
        </w:rPr>
        <w:t xml:space="preserve"> </w:t>
      </w:r>
      <w:r w:rsidRPr="00B2440F">
        <w:t>РЕЗУЛЬТАТОВ</w:t>
      </w:r>
      <w:r w:rsidRPr="00B2440F">
        <w:rPr>
          <w:spacing w:val="-8"/>
        </w:rPr>
        <w:t xml:space="preserve"> </w:t>
      </w:r>
      <w:r w:rsidRPr="00B2440F">
        <w:t>ОСВОЕНИЯ</w:t>
      </w:r>
      <w:r w:rsidRPr="00B2440F">
        <w:rPr>
          <w:spacing w:val="-7"/>
        </w:rPr>
        <w:t xml:space="preserve"> </w:t>
      </w:r>
      <w:r w:rsidRPr="00B2440F">
        <w:t>АДАПТИРОВАННОЙ</w:t>
      </w:r>
      <w:r w:rsidRPr="00B2440F">
        <w:rPr>
          <w:spacing w:val="-8"/>
        </w:rPr>
        <w:t xml:space="preserve"> </w:t>
      </w:r>
      <w:r w:rsidRPr="00B2440F">
        <w:t>ОСНОВНОЙ</w:t>
      </w:r>
    </w:p>
    <w:p w:rsidR="005454A4" w:rsidRPr="00B2440F" w:rsidRDefault="00C45CEC">
      <w:pPr>
        <w:pStyle w:val="a3"/>
        <w:spacing w:before="3" w:line="259" w:lineRule="auto"/>
        <w:ind w:left="4489" w:right="1950" w:hanging="2521"/>
        <w:jc w:val="left"/>
      </w:pPr>
      <w:r w:rsidRPr="00B2440F">
        <w:t>ОБЩЕОБРАЗОВАТЕЛЬНОЙ ПРОГРАММЫ ОСНОВНОГО ОБЩЕГО</w:t>
      </w:r>
      <w:r w:rsidRPr="00B2440F">
        <w:rPr>
          <w:spacing w:val="-52"/>
        </w:rPr>
        <w:t xml:space="preserve"> </w:t>
      </w:r>
      <w:r w:rsidRPr="00B2440F">
        <w:t>ОБРАЗОВАНИЯ</w:t>
      </w:r>
    </w:p>
    <w:p w:rsidR="005454A4" w:rsidRDefault="00C45CEC">
      <w:pPr>
        <w:pStyle w:val="a3"/>
        <w:tabs>
          <w:tab w:val="left" w:pos="2473"/>
          <w:tab w:val="left" w:pos="3750"/>
          <w:tab w:val="left" w:pos="6314"/>
          <w:tab w:val="left" w:pos="7716"/>
          <w:tab w:val="left" w:pos="9175"/>
        </w:tabs>
        <w:spacing w:before="1" w:line="259" w:lineRule="auto"/>
        <w:ind w:left="591" w:right="677" w:firstLine="199"/>
        <w:jc w:val="left"/>
      </w:pPr>
      <w:r w:rsidRPr="00B2440F">
        <w:t>Система</w:t>
      </w:r>
      <w:r w:rsidRPr="00B2440F">
        <w:rPr>
          <w:spacing w:val="20"/>
        </w:rPr>
        <w:t xml:space="preserve"> </w:t>
      </w:r>
      <w:r w:rsidRPr="00B2440F">
        <w:t>оценки</w:t>
      </w:r>
      <w:r w:rsidRPr="00B2440F">
        <w:rPr>
          <w:spacing w:val="19"/>
        </w:rPr>
        <w:t xml:space="preserve"> </w:t>
      </w:r>
      <w:r w:rsidRPr="00B2440F">
        <w:t>достижения</w:t>
      </w:r>
      <w:r w:rsidRPr="00B2440F">
        <w:rPr>
          <w:spacing w:val="19"/>
        </w:rPr>
        <w:t xml:space="preserve"> </w:t>
      </w:r>
      <w:r w:rsidRPr="00B2440F">
        <w:t>обучающимися</w:t>
      </w:r>
      <w:r w:rsidRPr="00B2440F">
        <w:rPr>
          <w:spacing w:val="16"/>
        </w:rPr>
        <w:t xml:space="preserve"> </w:t>
      </w:r>
      <w:r w:rsidRPr="00B2440F">
        <w:t>с</w:t>
      </w:r>
      <w:r w:rsidRPr="00B2440F">
        <w:rPr>
          <w:spacing w:val="20"/>
        </w:rPr>
        <w:t xml:space="preserve"> </w:t>
      </w:r>
      <w:r w:rsidRPr="00B2440F">
        <w:t>ЗПР</w:t>
      </w:r>
      <w:r w:rsidRPr="00B2440F">
        <w:rPr>
          <w:spacing w:val="19"/>
        </w:rPr>
        <w:t xml:space="preserve"> </w:t>
      </w:r>
      <w:r w:rsidRPr="00B2440F"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адаптированной</w:t>
      </w:r>
      <w:r>
        <w:tab/>
        <w:t>основной</w:t>
      </w:r>
      <w:r>
        <w:tab/>
        <w:t>общеобразовательной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 обучающихся с</w:t>
      </w:r>
      <w:r>
        <w:rPr>
          <w:spacing w:val="-1"/>
        </w:rPr>
        <w:t xml:space="preserve"> </w:t>
      </w:r>
      <w:r>
        <w:t>задержкой психического развития:</w:t>
      </w:r>
    </w:p>
    <w:p w:rsidR="005454A4" w:rsidRDefault="00C45CEC" w:rsidP="007D3BFE">
      <w:pPr>
        <w:pStyle w:val="a4"/>
        <w:numPr>
          <w:ilvl w:val="2"/>
          <w:numId w:val="169"/>
        </w:numPr>
        <w:tabs>
          <w:tab w:val="left" w:pos="1563"/>
          <w:tab w:val="left" w:pos="1564"/>
        </w:tabs>
        <w:spacing w:before="1" w:line="261" w:lineRule="auto"/>
        <w:ind w:right="583" w:firstLine="199"/>
      </w:pPr>
      <w:r>
        <w:t>закрепляет основные направления и цели оценочной деятельности, описание объекта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результатов, условия</w:t>
      </w:r>
      <w:r>
        <w:rPr>
          <w:spacing w:val="-2"/>
        </w:rPr>
        <w:t xml:space="preserve"> </w:t>
      </w:r>
      <w:r>
        <w:t>и границы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системы оценки;</w:t>
      </w:r>
    </w:p>
    <w:p w:rsidR="005454A4" w:rsidRDefault="00C45CEC" w:rsidP="007D3BFE">
      <w:pPr>
        <w:pStyle w:val="a4"/>
        <w:numPr>
          <w:ilvl w:val="2"/>
          <w:numId w:val="169"/>
        </w:numPr>
        <w:tabs>
          <w:tab w:val="left" w:pos="1563"/>
          <w:tab w:val="left" w:pos="1564"/>
        </w:tabs>
        <w:spacing w:line="259" w:lineRule="auto"/>
        <w:ind w:right="579" w:firstLine="199"/>
      </w:pPr>
      <w:r>
        <w:t>ориентирует образовательный процесс на духовно-нравственное развитие и 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действий;</w:t>
      </w:r>
    </w:p>
    <w:p w:rsidR="005454A4" w:rsidRDefault="00C45CEC" w:rsidP="007D3BFE">
      <w:pPr>
        <w:pStyle w:val="a4"/>
        <w:numPr>
          <w:ilvl w:val="2"/>
          <w:numId w:val="169"/>
        </w:numPr>
        <w:tabs>
          <w:tab w:val="left" w:pos="1563"/>
          <w:tab w:val="left" w:pos="1564"/>
          <w:tab w:val="left" w:pos="6038"/>
        </w:tabs>
        <w:ind w:left="1563" w:hanging="774"/>
      </w:pPr>
      <w:r>
        <w:t>обеспечивает</w:t>
      </w:r>
      <w:r>
        <w:rPr>
          <w:spacing w:val="-2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tab/>
        <w:t>к</w:t>
      </w:r>
      <w:r>
        <w:rPr>
          <w:spacing w:val="-1"/>
        </w:rPr>
        <w:t xml:space="preserve"> </w:t>
      </w:r>
      <w:r>
        <w:t>оценке результатов</w:t>
      </w:r>
      <w:r>
        <w:rPr>
          <w:spacing w:val="-3"/>
        </w:rPr>
        <w:t xml:space="preserve"> </w:t>
      </w:r>
      <w:r>
        <w:t>освоения</w:t>
      </w:r>
    </w:p>
    <w:p w:rsidR="005454A4" w:rsidRDefault="00C45CEC">
      <w:pPr>
        <w:pStyle w:val="a3"/>
        <w:tabs>
          <w:tab w:val="left" w:pos="2473"/>
          <w:tab w:val="left" w:pos="3750"/>
          <w:tab w:val="left" w:pos="6314"/>
          <w:tab w:val="left" w:pos="7716"/>
          <w:tab w:val="left" w:pos="9175"/>
        </w:tabs>
        <w:spacing w:before="21" w:line="259" w:lineRule="auto"/>
        <w:ind w:left="591" w:right="584"/>
        <w:jc w:val="left"/>
      </w:pPr>
      <w:r>
        <w:t>адаптированной</w:t>
      </w:r>
      <w:r>
        <w:tab/>
        <w:t>основной</w:t>
      </w:r>
      <w:r>
        <w:tab/>
        <w:t>общеобразовательной</w:t>
      </w:r>
      <w:r>
        <w:tab/>
        <w:t>программы</w:t>
      </w:r>
      <w:r>
        <w:tab/>
        <w:t>начального</w:t>
      </w:r>
      <w:r>
        <w:tab/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8"/>
        </w:rPr>
        <w:t xml:space="preserve"> </w:t>
      </w:r>
      <w:r>
        <w:t>позволяющий</w:t>
      </w:r>
      <w:r>
        <w:rPr>
          <w:spacing w:val="18"/>
        </w:rPr>
        <w:t xml:space="preserve"> </w:t>
      </w:r>
      <w:r>
        <w:t>вести</w:t>
      </w:r>
      <w:r>
        <w:rPr>
          <w:spacing w:val="19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предметных,</w:t>
      </w:r>
      <w:r>
        <w:rPr>
          <w:spacing w:val="19"/>
        </w:rPr>
        <w:t xml:space="preserve"> </w:t>
      </w:r>
      <w:r>
        <w:t>метапредметных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личностных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5454A4" w:rsidRDefault="00C45CEC" w:rsidP="007D3BFE">
      <w:pPr>
        <w:pStyle w:val="a4"/>
        <w:numPr>
          <w:ilvl w:val="2"/>
          <w:numId w:val="169"/>
        </w:numPr>
        <w:tabs>
          <w:tab w:val="left" w:pos="1563"/>
          <w:tab w:val="left" w:pos="1564"/>
        </w:tabs>
        <w:spacing w:before="1" w:line="259" w:lineRule="auto"/>
        <w:ind w:right="584" w:firstLine="199"/>
      </w:pP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эффективности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МБОУ</w:t>
      </w:r>
      <w:r w:rsidR="00B06756">
        <w:t xml:space="preserve"> «ЖИЛИНСКАЯ СРЕДНЯЯ </w:t>
      </w:r>
      <w:r w:rsidR="00B2440F">
        <w:t xml:space="preserve">ОБЩЕОБРАЗОВАТЕЛЬНАЯ ШКОЛА» </w:t>
      </w:r>
      <w:r>
        <w:rPr>
          <w:spacing w:val="37"/>
        </w:rPr>
        <w:t xml:space="preserve"> </w:t>
      </w:r>
    </w:p>
    <w:p w:rsidR="005454A4" w:rsidRDefault="00C45CEC" w:rsidP="007D3BFE">
      <w:pPr>
        <w:pStyle w:val="a4"/>
        <w:numPr>
          <w:ilvl w:val="2"/>
          <w:numId w:val="169"/>
        </w:numPr>
        <w:tabs>
          <w:tab w:val="left" w:pos="1563"/>
          <w:tab w:val="left" w:pos="1564"/>
        </w:tabs>
        <w:spacing w:before="20" w:line="259" w:lineRule="auto"/>
        <w:ind w:right="589" w:firstLine="199"/>
      </w:pPr>
      <w:r>
        <w:t>позволяет осуществлять оценку динамики учебных достижений обучающихся с ЗПР 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компетенции.</w:t>
      </w:r>
    </w:p>
    <w:p w:rsidR="005454A4" w:rsidRDefault="00C45CEC">
      <w:pPr>
        <w:pStyle w:val="a3"/>
        <w:spacing w:before="1" w:line="259" w:lineRule="auto"/>
        <w:ind w:left="591" w:right="581" w:firstLine="19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-52"/>
        </w:rPr>
        <w:t xml:space="preserve"> </w:t>
      </w:r>
      <w:r>
        <w:t>(стандартизированные письменные и устные работы, проекты,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самоанализ</w:t>
      </w:r>
      <w:r>
        <w:rPr>
          <w:spacing w:val="-1"/>
        </w:rPr>
        <w:t xml:space="preserve"> </w:t>
      </w:r>
      <w:r>
        <w:t>и самооценка, наблюдения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5454A4" w:rsidRDefault="00C45CEC">
      <w:pPr>
        <w:pStyle w:val="a3"/>
        <w:spacing w:before="5"/>
        <w:ind w:left="790"/>
      </w:pP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</w:p>
    <w:p w:rsidR="005454A4" w:rsidRDefault="00C45CEC">
      <w:pPr>
        <w:pStyle w:val="a3"/>
        <w:spacing w:before="20" w:line="259" w:lineRule="auto"/>
        <w:ind w:left="591" w:right="589" w:firstLine="199"/>
      </w:pPr>
      <w:r>
        <w:t>Оценка предметных результатов представляет собой оценку достижения обучающимся с 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отдельным предметам.</w:t>
      </w:r>
    </w:p>
    <w:p w:rsidR="005454A4" w:rsidRDefault="00C45CEC">
      <w:pPr>
        <w:pStyle w:val="a3"/>
        <w:spacing w:before="1" w:line="261" w:lineRule="auto"/>
        <w:ind w:left="591" w:right="586" w:firstLine="199"/>
      </w:pPr>
      <w:r>
        <w:t>Формирование этих результатов обеспечивается за счёт основных компонентов образовательного</w:t>
      </w:r>
      <w:r>
        <w:rPr>
          <w:spacing w:val="-5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учебных предметов.</w:t>
      </w:r>
    </w:p>
    <w:p w:rsidR="005454A4" w:rsidRDefault="00C45CEC">
      <w:pPr>
        <w:pStyle w:val="a3"/>
        <w:spacing w:line="259" w:lineRule="auto"/>
        <w:ind w:left="591" w:right="582" w:firstLine="199"/>
      </w:pPr>
      <w:r>
        <w:t>Основным объектом оценки предметных результатов в соответствии с требованиями Стандарта</w:t>
      </w:r>
      <w:r>
        <w:rPr>
          <w:spacing w:val="1"/>
        </w:rPr>
        <w:t xml:space="preserve"> </w:t>
      </w:r>
      <w:r>
        <w:t>является способность к решению учебно-познавательных и учебнопрактических задач, основанных</w:t>
      </w:r>
      <w:r>
        <w:rPr>
          <w:spacing w:val="1"/>
        </w:rPr>
        <w:t xml:space="preserve"> </w:t>
      </w:r>
      <w:r>
        <w:t>на изучаемом учебном материале, с использованием способов действий, релевантных 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результатов.</w:t>
      </w:r>
    </w:p>
    <w:p w:rsidR="005454A4" w:rsidRDefault="00C45CEC">
      <w:pPr>
        <w:pStyle w:val="a3"/>
        <w:spacing w:line="259" w:lineRule="auto"/>
        <w:ind w:left="591" w:right="581" w:firstLine="19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подхода, принятого в Стандарте, предполагает выделение базового уровня достижений как точки</w:t>
      </w:r>
      <w:r>
        <w:rPr>
          <w:spacing w:val="1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ЗПР.</w:t>
      </w:r>
    </w:p>
    <w:p w:rsidR="005454A4" w:rsidRDefault="00C45CEC">
      <w:pPr>
        <w:pStyle w:val="a3"/>
        <w:spacing w:before="4" w:line="259" w:lineRule="auto"/>
        <w:ind w:left="591" w:right="586" w:firstLine="199"/>
      </w:pP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-52"/>
        </w:rPr>
        <w:t xml:space="preserve"> </w:t>
      </w:r>
      <w:r>
        <w:t>отличаться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 как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превышения, так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недостижения.</w:t>
      </w:r>
    </w:p>
    <w:p w:rsidR="005454A4" w:rsidRDefault="00C45CEC">
      <w:pPr>
        <w:pStyle w:val="a3"/>
        <w:spacing w:before="1" w:line="261" w:lineRule="auto"/>
        <w:ind w:left="591" w:right="585" w:firstLine="199"/>
      </w:pP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следующие пять уровней.</w:t>
      </w:r>
    </w:p>
    <w:p w:rsidR="005454A4" w:rsidRDefault="00C45CEC">
      <w:pPr>
        <w:pStyle w:val="a3"/>
        <w:spacing w:line="259" w:lineRule="auto"/>
        <w:ind w:left="591" w:right="583" w:firstLine="199"/>
      </w:pPr>
      <w:r>
        <w:t>Базовый уровень достижений - уровень, который демонстрирует освоение учебных действий с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 является достаточным для продолжения обучения на следующей ступени образования, но</w:t>
      </w:r>
      <w:r>
        <w:rPr>
          <w:spacing w:val="1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профильному</w:t>
      </w:r>
      <w:r>
        <w:rPr>
          <w:spacing w:val="39"/>
        </w:rPr>
        <w:t xml:space="preserve"> </w:t>
      </w:r>
      <w:r>
        <w:t>направлению.</w:t>
      </w:r>
      <w:r>
        <w:rPr>
          <w:spacing w:val="40"/>
        </w:rPr>
        <w:t xml:space="preserve"> </w:t>
      </w:r>
      <w:r>
        <w:t>Достижению</w:t>
      </w:r>
      <w:r>
        <w:rPr>
          <w:spacing w:val="42"/>
        </w:rPr>
        <w:t xml:space="preserve"> </w:t>
      </w:r>
      <w:r>
        <w:t>базового</w:t>
      </w:r>
      <w:r>
        <w:rPr>
          <w:spacing w:val="42"/>
        </w:rPr>
        <w:t xml:space="preserve"> </w:t>
      </w:r>
      <w:r>
        <w:t>уровня</w:t>
      </w:r>
      <w:r>
        <w:rPr>
          <w:spacing w:val="41"/>
        </w:rPr>
        <w:t xml:space="preserve"> </w:t>
      </w:r>
      <w:r>
        <w:t>соответствует</w:t>
      </w:r>
      <w:r>
        <w:rPr>
          <w:spacing w:val="42"/>
        </w:rPr>
        <w:t xml:space="preserve"> </w:t>
      </w:r>
      <w:r>
        <w:t>отметка</w:t>
      </w:r>
    </w:p>
    <w:p w:rsidR="005454A4" w:rsidRDefault="00C45CEC">
      <w:pPr>
        <w:pStyle w:val="a3"/>
        <w:ind w:left="591"/>
      </w:pPr>
      <w:r>
        <w:t>«удовлетворительно»</w:t>
      </w:r>
      <w:r>
        <w:rPr>
          <w:spacing w:val="-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«3»,</w:t>
      </w:r>
      <w:r>
        <w:rPr>
          <w:spacing w:val="-2"/>
        </w:rPr>
        <w:t xml:space="preserve"> </w:t>
      </w:r>
      <w:r>
        <w:t>отметка «зачтено»).</w:t>
      </w:r>
    </w:p>
    <w:p w:rsidR="005454A4" w:rsidRDefault="00C45CEC">
      <w:pPr>
        <w:pStyle w:val="a3"/>
        <w:spacing w:before="23" w:line="259" w:lineRule="auto"/>
        <w:ind w:left="591" w:right="582" w:firstLine="199"/>
      </w:pPr>
      <w:r>
        <w:t>Превышение базового уровня свидетельствует об усвоении опорной системы знаний на уровне</w:t>
      </w:r>
      <w:r>
        <w:rPr>
          <w:spacing w:val="1"/>
        </w:rPr>
        <w:t xml:space="preserve"> </w:t>
      </w:r>
      <w:r>
        <w:t>осознанного произвольного овладения учебными действиями, а также о кругозоре, широте 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-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превышающие базовый:</w:t>
      </w:r>
    </w:p>
    <w:p w:rsidR="005454A4" w:rsidRDefault="005454A4">
      <w:pPr>
        <w:spacing w:line="259" w:lineRule="auto"/>
        <w:sectPr w:rsidR="005454A4">
          <w:footerReference w:type="default" r:id="rId20"/>
          <w:pgSz w:w="11900" w:h="16850"/>
          <w:pgMar w:top="840" w:right="500" w:bottom="820" w:left="760" w:header="0" w:footer="625" w:gutter="0"/>
          <w:cols w:space="720"/>
        </w:sectPr>
      </w:pPr>
    </w:p>
    <w:p w:rsidR="005454A4" w:rsidRDefault="00C45CEC">
      <w:pPr>
        <w:pStyle w:val="a3"/>
        <w:spacing w:before="105"/>
        <w:ind w:left="790"/>
      </w:pPr>
      <w:r>
        <w:rPr>
          <w:vertAlign w:val="superscript"/>
        </w:rPr>
        <w:t>_</w:t>
      </w:r>
      <w:r>
        <w:rPr>
          <w:spacing w:val="-2"/>
        </w:rPr>
        <w:t xml:space="preserve"> </w:t>
      </w:r>
      <w:r>
        <w:t>повышенный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«хорошо»</w:t>
      </w:r>
      <w:r>
        <w:rPr>
          <w:spacing w:val="-6"/>
        </w:rPr>
        <w:t xml:space="preserve"> </w:t>
      </w:r>
      <w:r>
        <w:t>(отметка</w:t>
      </w:r>
      <w:r>
        <w:rPr>
          <w:spacing w:val="-2"/>
        </w:rPr>
        <w:t xml:space="preserve"> </w:t>
      </w:r>
      <w:r>
        <w:t>«4»);</w:t>
      </w:r>
    </w:p>
    <w:p w:rsidR="005454A4" w:rsidRDefault="00C45CEC">
      <w:pPr>
        <w:pStyle w:val="a3"/>
        <w:spacing w:before="20"/>
        <w:ind w:left="790"/>
      </w:pPr>
      <w:r>
        <w:rPr>
          <w:vertAlign w:val="superscript"/>
        </w:rPr>
        <w:t>_</w:t>
      </w:r>
      <w:r>
        <w:rPr>
          <w:spacing w:val="-2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«отлично»</w:t>
      </w:r>
      <w:r>
        <w:rPr>
          <w:spacing w:val="-5"/>
        </w:rPr>
        <w:t xml:space="preserve"> </w:t>
      </w:r>
      <w:r>
        <w:t>(отметка</w:t>
      </w:r>
      <w:r>
        <w:rPr>
          <w:spacing w:val="-2"/>
        </w:rPr>
        <w:t xml:space="preserve"> </w:t>
      </w:r>
      <w:r>
        <w:t>«5»).</w:t>
      </w:r>
    </w:p>
    <w:p w:rsidR="005454A4" w:rsidRDefault="00C45CEC">
      <w:pPr>
        <w:pStyle w:val="a3"/>
        <w:spacing w:before="24" w:line="259" w:lineRule="auto"/>
        <w:ind w:left="591" w:right="585" w:firstLine="199"/>
      </w:pP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уровню овладения учебными действиями и сформированностью интересов к 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5454A4" w:rsidRDefault="00C45CEC">
      <w:pPr>
        <w:pStyle w:val="a3"/>
        <w:spacing w:before="1" w:line="259" w:lineRule="auto"/>
        <w:ind w:left="591" w:right="584" w:firstLine="199"/>
      </w:pPr>
      <w:r>
        <w:t>Индивидуальные траектории обучения обучающихся с ЗПР, демонстрирующих повышенный и</w:t>
      </w:r>
      <w:r>
        <w:rPr>
          <w:spacing w:val="1"/>
        </w:rPr>
        <w:t xml:space="preserve"> </w:t>
      </w:r>
      <w:r>
        <w:t>высокий уровни достижений, формируются с учётом интересов этих обучающихся с ЗПР и их</w:t>
      </w:r>
      <w:r>
        <w:rPr>
          <w:spacing w:val="1"/>
        </w:rPr>
        <w:t xml:space="preserve"> </w:t>
      </w:r>
      <w:r>
        <w:t>планов на будущее. При наличии устойчивых интересов к учебному предмету и основательной</w:t>
      </w:r>
      <w:r>
        <w:rPr>
          <w:spacing w:val="1"/>
        </w:rPr>
        <w:t xml:space="preserve"> </w:t>
      </w:r>
      <w:r>
        <w:t>подготовки по нему такие обучающиеся с ЗПР с ЗПР вовлечены в проектную деятельность по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сориентированы</w:t>
      </w:r>
      <w:r>
        <w:rPr>
          <w:spacing w:val="-1"/>
        </w:rPr>
        <w:t xml:space="preserve"> </w:t>
      </w:r>
      <w:r>
        <w:t>на продолжение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профилю.</w:t>
      </w:r>
    </w:p>
    <w:p w:rsidR="005454A4" w:rsidRDefault="00C45CEC">
      <w:pPr>
        <w:pStyle w:val="a3"/>
        <w:spacing w:before="4" w:line="259" w:lineRule="auto"/>
        <w:ind w:left="591" w:right="585" w:firstLine="199"/>
      </w:pPr>
      <w:r>
        <w:t>Для описания подготовки обучающихся с ЗПР, уровень достижений которых ниже базового,</w:t>
      </w:r>
      <w:r>
        <w:rPr>
          <w:spacing w:val="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два уровня:</w:t>
      </w:r>
    </w:p>
    <w:p w:rsidR="005454A4" w:rsidRDefault="00C45CEC">
      <w:pPr>
        <w:pStyle w:val="a3"/>
        <w:spacing w:before="1"/>
        <w:ind w:left="790"/>
      </w:pPr>
      <w:r>
        <w:rPr>
          <w:vertAlign w:val="superscript"/>
        </w:rPr>
        <w:t>_</w:t>
      </w:r>
      <w:r>
        <w:rPr>
          <w:spacing w:val="-3"/>
        </w:rPr>
        <w:t xml:space="preserve"> </w:t>
      </w:r>
      <w:r>
        <w:t>низкий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«неудовлетворительно»</w:t>
      </w:r>
      <w:r>
        <w:rPr>
          <w:spacing w:val="-8"/>
        </w:rPr>
        <w:t xml:space="preserve"> </w:t>
      </w:r>
      <w:r>
        <w:t>(отметка</w:t>
      </w:r>
      <w:r>
        <w:rPr>
          <w:spacing w:val="-2"/>
        </w:rPr>
        <w:t xml:space="preserve"> </w:t>
      </w:r>
      <w:r>
        <w:t>«2»);</w:t>
      </w:r>
    </w:p>
    <w:p w:rsidR="005454A4" w:rsidRDefault="00C45CEC">
      <w:pPr>
        <w:pStyle w:val="a3"/>
        <w:spacing w:before="21" w:line="259" w:lineRule="auto"/>
        <w:ind w:left="591" w:right="581" w:firstLine="199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56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отдельных фрагментарных знаний по предмету, дальнейшее обучение практически невозможно.</w:t>
      </w:r>
      <w:r>
        <w:rPr>
          <w:spacing w:val="1"/>
        </w:rPr>
        <w:t xml:space="preserve"> </w:t>
      </w:r>
      <w:r>
        <w:t>Обучающимся с ЗПР, которые демонстрируют низкий уровень достижений, требуется специальная</w:t>
      </w:r>
      <w:r>
        <w:rPr>
          <w:spacing w:val="1"/>
        </w:rPr>
        <w:t xml:space="preserve"> </w:t>
      </w:r>
      <w:r>
        <w:t xml:space="preserve">помощь не только по учебному предмету, но и по </w:t>
      </w:r>
      <w:r>
        <w:rPr>
          <w:u w:val="single"/>
        </w:rPr>
        <w:t>формированию мотивации к обучению,</w:t>
      </w:r>
      <w:r>
        <w:t xml:space="preserve"> 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2"/>
        </w:rPr>
        <w:t xml:space="preserve"> </w:t>
      </w:r>
      <w:r>
        <w:t>Только наличие положительной мотивации может стать основой ликвидации пробелов в обучении</w:t>
      </w:r>
      <w:r>
        <w:rPr>
          <w:spacing w:val="1"/>
        </w:rPr>
        <w:t xml:space="preserve"> </w:t>
      </w:r>
      <w:r>
        <w:t>для данной группы обучающихся с ЗПР. Описанный выше подход применяется в ходе 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оценивания:</w:t>
      </w:r>
      <w:r>
        <w:rPr>
          <w:spacing w:val="1"/>
        </w:rPr>
        <w:t xml:space="preserve"> </w:t>
      </w:r>
      <w:r>
        <w:t>текущего, 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итогового.</w:t>
      </w:r>
    </w:p>
    <w:p w:rsidR="005454A4" w:rsidRDefault="005454A4">
      <w:pPr>
        <w:spacing w:line="259" w:lineRule="auto"/>
        <w:sectPr w:rsidR="005454A4">
          <w:pgSz w:w="11900" w:h="16850"/>
          <w:pgMar w:top="800" w:right="500" w:bottom="900" w:left="760" w:header="0" w:footer="625" w:gutter="0"/>
          <w:cols w:space="720"/>
        </w:sectPr>
      </w:pPr>
    </w:p>
    <w:p w:rsidR="005454A4" w:rsidRDefault="00C45CEC">
      <w:pPr>
        <w:pStyle w:val="a3"/>
        <w:spacing w:before="78"/>
        <w:ind w:left="3745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5454A4" w:rsidRDefault="00C45CEC">
      <w:pPr>
        <w:pStyle w:val="a4"/>
        <w:numPr>
          <w:ilvl w:val="1"/>
          <w:numId w:val="117"/>
        </w:numPr>
        <w:tabs>
          <w:tab w:val="left" w:pos="1871"/>
        </w:tabs>
        <w:spacing w:before="21" w:line="259" w:lineRule="auto"/>
        <w:ind w:right="1061" w:hanging="132"/>
        <w:jc w:val="left"/>
      </w:pPr>
      <w:r>
        <w:t>ПРОГРАММА ФОРМИРОВАНИЯ УНИВЕРСАЛЬНЫХ УЧЕБНЫХ ДЕЙСТВИЙ</w:t>
      </w:r>
      <w:r>
        <w:rPr>
          <w:spacing w:val="-5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</w:p>
    <w:p w:rsidR="005454A4" w:rsidRDefault="00C45CEC">
      <w:pPr>
        <w:pStyle w:val="a3"/>
        <w:spacing w:before="1"/>
        <w:ind w:left="3208"/>
        <w:jc w:val="left"/>
      </w:pP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:rsidR="005454A4" w:rsidRDefault="00C45CEC">
      <w:pPr>
        <w:pStyle w:val="a3"/>
        <w:spacing w:before="23" w:line="259" w:lineRule="auto"/>
        <w:ind w:left="152" w:right="297" w:firstLine="199"/>
      </w:pPr>
      <w:r>
        <w:t>Программа формирования универсальных учебных действий (программа формирования 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навыков)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ступени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МБОУ</w:t>
      </w:r>
      <w:r w:rsidR="00B06756">
        <w:t xml:space="preserve"> «ЖИЛИНСКАЯ</w:t>
      </w:r>
      <w:r w:rsidR="00F63811">
        <w:t xml:space="preserve"> СРЕДНЯЯ ОБЩЕОБРАЗОВАТЕЛЬНАЯ ШКОЛА» </w:t>
      </w:r>
      <w:r>
        <w:rPr>
          <w:spacing w:val="13"/>
        </w:rPr>
        <w:t xml:space="preserve"> </w:t>
      </w:r>
    </w:p>
    <w:p w:rsidR="005454A4" w:rsidRDefault="00C45CEC">
      <w:pPr>
        <w:pStyle w:val="a3"/>
        <w:spacing w:before="1" w:line="256" w:lineRule="auto"/>
        <w:ind w:left="152" w:right="290"/>
      </w:pPr>
      <w:r>
        <w:t>№3» (далее Программа развития УУД) разработана с учётом положений ФГОС ООО, конкретизирует его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rPr>
          <w:i/>
          <w:sz w:val="23"/>
        </w:rPr>
        <w:t>коррекционно-развивающий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потенциал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образования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обучающихся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ЗПР</w:t>
      </w:r>
      <w:r>
        <w:rPr>
          <w:i/>
          <w:spacing w:val="1"/>
          <w:sz w:val="2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обеспечивающих обучающимся</w:t>
      </w:r>
      <w:r>
        <w:rPr>
          <w:spacing w:val="-1"/>
        </w:rPr>
        <w:t xml:space="preserve"> </w:t>
      </w:r>
      <w:r>
        <w:t>с ЗПР умение учиться.</w:t>
      </w:r>
    </w:p>
    <w:p w:rsidR="005454A4" w:rsidRDefault="00C45CEC">
      <w:pPr>
        <w:pStyle w:val="a3"/>
        <w:spacing w:before="2"/>
        <w:ind w:left="323" w:right="524"/>
        <w:jc w:val="center"/>
      </w:pPr>
      <w:r>
        <w:rPr>
          <w:u w:val="single"/>
        </w:rPr>
        <w:t>Пояснительная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записка.</w:t>
      </w:r>
    </w:p>
    <w:p w:rsidR="005454A4" w:rsidRDefault="00C45CEC">
      <w:pPr>
        <w:pStyle w:val="a3"/>
        <w:spacing w:before="11" w:line="256" w:lineRule="auto"/>
        <w:ind w:left="152" w:right="292" w:firstLine="199"/>
      </w:pPr>
      <w:r>
        <w:rPr>
          <w:i/>
          <w:sz w:val="23"/>
        </w:rPr>
        <w:t>Актуальность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реализации</w:t>
      </w:r>
      <w:r>
        <w:rPr>
          <w:i/>
          <w:spacing w:val="1"/>
          <w:sz w:val="2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rPr>
          <w:i/>
          <w:sz w:val="23"/>
        </w:rPr>
        <w:t>об</w:t>
      </w:r>
      <w:r>
        <w:rPr>
          <w:i/>
          <w:spacing w:val="1"/>
          <w:sz w:val="23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прилагаемых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характеристики идеального типа личности находят свое выражение в ценностных ориентациях образования</w:t>
      </w:r>
      <w:r>
        <w:rPr>
          <w:spacing w:val="-52"/>
        </w:rPr>
        <w:t xml:space="preserve"> </w:t>
      </w:r>
      <w:r>
        <w:t>как ведущего института социализации личности, направленного на формирование соответствующего этим</w:t>
      </w:r>
      <w:r>
        <w:rPr>
          <w:spacing w:val="1"/>
        </w:rPr>
        <w:t xml:space="preserve"> </w:t>
      </w:r>
      <w:r>
        <w:t>ориентациям репертуара социальных установок, обеспечивающих формирование личности как идеального</w:t>
      </w:r>
      <w:r>
        <w:rPr>
          <w:spacing w:val="1"/>
        </w:rPr>
        <w:t xml:space="preserve"> </w:t>
      </w:r>
      <w:r>
        <w:t>представителя гражданского общества. Важнейшей задачей современной системы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  <w:sz w:val="23"/>
        </w:rPr>
        <w:t>умения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учиться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общении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сверстниками</w:t>
      </w:r>
      <w:r>
        <w:t>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 и активного присвоения нового социального опыта, а не только освоение обучающимися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конкретных 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отдельных</w:t>
      </w:r>
      <w:r>
        <w:rPr>
          <w:spacing w:val="-1"/>
        </w:rPr>
        <w:t xml:space="preserve"> </w:t>
      </w:r>
      <w:r>
        <w:t>учебных предметов.</w:t>
      </w:r>
    </w:p>
    <w:p w:rsidR="005454A4" w:rsidRDefault="00C45CEC">
      <w:pPr>
        <w:pStyle w:val="a3"/>
        <w:spacing w:line="251" w:lineRule="exact"/>
        <w:ind w:left="351"/>
      </w:pPr>
      <w:r>
        <w:t>Программа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определяет:</w:t>
      </w:r>
    </w:p>
    <w:p w:rsidR="005454A4" w:rsidRDefault="00C45CEC">
      <w:pPr>
        <w:pStyle w:val="a4"/>
        <w:numPr>
          <w:ilvl w:val="0"/>
          <w:numId w:val="116"/>
        </w:numPr>
        <w:tabs>
          <w:tab w:val="left" w:pos="777"/>
        </w:tabs>
        <w:spacing w:before="21" w:line="259" w:lineRule="auto"/>
        <w:ind w:right="296" w:firstLine="19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52"/>
        </w:rPr>
        <w:t xml:space="preserve"> </w:t>
      </w:r>
      <w:r>
        <w:t>общеобразовательной школе, описание основных подходов, обеспечивающих эффективное их усвоение и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 по развитию УУД;</w:t>
      </w:r>
    </w:p>
    <w:p w:rsidR="005454A4" w:rsidRDefault="00C45CEC">
      <w:pPr>
        <w:pStyle w:val="a4"/>
        <w:numPr>
          <w:ilvl w:val="0"/>
          <w:numId w:val="116"/>
        </w:numPr>
        <w:tabs>
          <w:tab w:val="left" w:pos="777"/>
        </w:tabs>
        <w:spacing w:before="1" w:line="261" w:lineRule="auto"/>
        <w:ind w:right="293" w:firstLine="19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 и коммуникативных УУД, показатели уровней и степени владения ими, их взаимосвязь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ООО;</w:t>
      </w:r>
    </w:p>
    <w:p w:rsidR="005454A4" w:rsidRDefault="00C45CEC">
      <w:pPr>
        <w:pStyle w:val="a4"/>
        <w:numPr>
          <w:ilvl w:val="0"/>
          <w:numId w:val="116"/>
        </w:numPr>
        <w:tabs>
          <w:tab w:val="left" w:pos="777"/>
        </w:tabs>
        <w:spacing w:line="259" w:lineRule="auto"/>
        <w:ind w:right="293" w:firstLine="199"/>
      </w:pPr>
      <w:r>
        <w:t>ценностные ориентиры развития УУД, место и формы развития УУД: предметные области / учебные</w:t>
      </w:r>
      <w:r>
        <w:rPr>
          <w:spacing w:val="-52"/>
        </w:rPr>
        <w:t xml:space="preserve"> </w:t>
      </w:r>
      <w:r>
        <w:t>предметы, внеурочные занятия и т. п. Связь УУД с содержанием учебных предметов, курсов и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116"/>
        </w:numPr>
        <w:tabs>
          <w:tab w:val="left" w:pos="777"/>
        </w:tabs>
        <w:spacing w:line="261" w:lineRule="auto"/>
        <w:ind w:right="297" w:firstLine="199"/>
      </w:pPr>
      <w:r>
        <w:t>основные направления деятельности по развитию УУД в ООО, описание технологии включения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урочную,</w:t>
      </w:r>
      <w:r>
        <w:rPr>
          <w:spacing w:val="-1"/>
        </w:rPr>
        <w:t xml:space="preserve"> </w:t>
      </w:r>
      <w:r>
        <w:t>так и внеурочную 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ЗПР;</w:t>
      </w:r>
    </w:p>
    <w:p w:rsidR="005454A4" w:rsidRDefault="00C45CEC">
      <w:pPr>
        <w:pStyle w:val="a4"/>
        <w:numPr>
          <w:ilvl w:val="0"/>
          <w:numId w:val="116"/>
        </w:numPr>
        <w:tabs>
          <w:tab w:val="left" w:pos="777"/>
        </w:tabs>
        <w:spacing w:line="225" w:lineRule="exact"/>
        <w:ind w:left="776"/>
      </w:pPr>
      <w:r>
        <w:t>условия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:rsidR="005454A4" w:rsidRDefault="00C45CEC">
      <w:pPr>
        <w:pStyle w:val="a4"/>
        <w:numPr>
          <w:ilvl w:val="0"/>
          <w:numId w:val="116"/>
        </w:numPr>
        <w:tabs>
          <w:tab w:val="left" w:pos="777"/>
        </w:tabs>
        <w:spacing w:before="13" w:line="261" w:lineRule="auto"/>
        <w:ind w:right="295" w:firstLine="199"/>
      </w:pPr>
      <w:r>
        <w:t>преемственность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образованию.</w:t>
      </w:r>
    </w:p>
    <w:p w:rsidR="005454A4" w:rsidRDefault="00C45CEC">
      <w:pPr>
        <w:spacing w:line="254" w:lineRule="auto"/>
        <w:ind w:left="152" w:right="289" w:firstLine="199"/>
        <w:jc w:val="both"/>
      </w:pPr>
      <w:r>
        <w:t>Целями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rPr>
          <w:i/>
          <w:sz w:val="23"/>
        </w:rPr>
        <w:t>формирование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обучающегося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ЗПР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субъекта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учебной</w:t>
      </w:r>
      <w:r>
        <w:rPr>
          <w:i/>
          <w:spacing w:val="18"/>
          <w:sz w:val="23"/>
        </w:rPr>
        <w:t xml:space="preserve"> </w:t>
      </w:r>
      <w:r>
        <w:rPr>
          <w:i/>
          <w:sz w:val="23"/>
        </w:rPr>
        <w:t>деятельности,</w:t>
      </w:r>
      <w:r>
        <w:rPr>
          <w:i/>
          <w:spacing w:val="18"/>
          <w:sz w:val="23"/>
        </w:rPr>
        <w:t xml:space="preserve"> </w:t>
      </w:r>
      <w:r>
        <w:rPr>
          <w:i/>
          <w:sz w:val="23"/>
        </w:rPr>
        <w:t>развитие</w:t>
      </w:r>
      <w:r>
        <w:rPr>
          <w:i/>
          <w:spacing w:val="20"/>
          <w:sz w:val="23"/>
        </w:rPr>
        <w:t xml:space="preserve"> </w:t>
      </w:r>
      <w:r>
        <w:rPr>
          <w:i/>
          <w:sz w:val="23"/>
        </w:rPr>
        <w:t>умения</w:t>
      </w:r>
      <w:r>
        <w:rPr>
          <w:i/>
          <w:spacing w:val="19"/>
          <w:sz w:val="23"/>
        </w:rPr>
        <w:t xml:space="preserve"> </w:t>
      </w:r>
      <w:r>
        <w:rPr>
          <w:i/>
          <w:sz w:val="23"/>
        </w:rPr>
        <w:t>школьников</w:t>
      </w:r>
      <w:r>
        <w:rPr>
          <w:i/>
          <w:spacing w:val="19"/>
          <w:sz w:val="23"/>
        </w:rPr>
        <w:t xml:space="preserve"> </w:t>
      </w:r>
      <w:r>
        <w:rPr>
          <w:i/>
          <w:sz w:val="23"/>
        </w:rPr>
        <w:t>учиться</w:t>
      </w:r>
      <w:r>
        <w:t>;</w:t>
      </w:r>
      <w:r>
        <w:rPr>
          <w:spacing w:val="20"/>
        </w:rPr>
        <w:t xml:space="preserve"> </w:t>
      </w:r>
      <w:r>
        <w:t>обеспечение</w:t>
      </w:r>
      <w:r>
        <w:rPr>
          <w:spacing w:val="18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учиться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общении</w:t>
      </w:r>
      <w:r>
        <w:rPr>
          <w:spacing w:val="-5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системно-деятельностного подхода,</w:t>
      </w:r>
      <w:r>
        <w:rPr>
          <w:spacing w:val="-1"/>
        </w:rPr>
        <w:t xml:space="preserve"> </w:t>
      </w:r>
      <w:r>
        <w:t>положенного в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5454A4" w:rsidRDefault="00C45CEC">
      <w:pPr>
        <w:pStyle w:val="a3"/>
        <w:ind w:left="351"/>
      </w:pPr>
      <w:r>
        <w:t>Задачами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являются:</w:t>
      </w:r>
    </w:p>
    <w:p w:rsidR="005454A4" w:rsidRDefault="00C45CEC">
      <w:pPr>
        <w:pStyle w:val="a4"/>
        <w:numPr>
          <w:ilvl w:val="0"/>
          <w:numId w:val="116"/>
        </w:numPr>
        <w:tabs>
          <w:tab w:val="left" w:pos="777"/>
        </w:tabs>
        <w:spacing w:before="20" w:line="261" w:lineRule="auto"/>
        <w:ind w:right="294" w:firstLine="199"/>
      </w:pPr>
      <w:r>
        <w:t>реализация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ЗПР, системно-деятельностного подхода;</w:t>
      </w:r>
    </w:p>
    <w:p w:rsidR="005454A4" w:rsidRDefault="00C45CEC">
      <w:pPr>
        <w:pStyle w:val="21"/>
        <w:numPr>
          <w:ilvl w:val="0"/>
          <w:numId w:val="116"/>
        </w:numPr>
        <w:tabs>
          <w:tab w:val="left" w:pos="777"/>
        </w:tabs>
        <w:spacing w:line="235" w:lineRule="exact"/>
        <w:ind w:left="776"/>
      </w:pPr>
      <w:r>
        <w:t>формирование</w:t>
      </w:r>
      <w:r>
        <w:rPr>
          <w:spacing w:val="-4"/>
        </w:rPr>
        <w:t xml:space="preserve"> </w:t>
      </w:r>
      <w:r>
        <w:t>мотивационного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ЗПР;</w:t>
      </w:r>
    </w:p>
    <w:p w:rsidR="005454A4" w:rsidRDefault="00C45CEC">
      <w:pPr>
        <w:pStyle w:val="a3"/>
        <w:spacing w:before="2" w:line="232" w:lineRule="auto"/>
        <w:ind w:left="152" w:right="293" w:firstLine="199"/>
      </w:pPr>
      <w:r>
        <w:t>—повышение эффективности освоения обучающимися с ЗПР АООП ООО, усвоения знаний и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научном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проектировании,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5454A4" w:rsidRDefault="00C45CEC">
      <w:pPr>
        <w:pStyle w:val="21"/>
        <w:numPr>
          <w:ilvl w:val="0"/>
          <w:numId w:val="116"/>
        </w:numPr>
        <w:tabs>
          <w:tab w:val="left" w:pos="767"/>
        </w:tabs>
        <w:spacing w:before="6" w:line="247" w:lineRule="auto"/>
        <w:ind w:right="294" w:firstLine="240"/>
      </w:pPr>
      <w:r>
        <w:t>овладение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операционный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обучающихся</w:t>
      </w:r>
      <w:r>
        <w:rPr>
          <w:spacing w:val="-2"/>
        </w:rPr>
        <w:t xml:space="preserve"> </w:t>
      </w:r>
      <w:r>
        <w:t>с ЗПР;</w:t>
      </w:r>
    </w:p>
    <w:p w:rsidR="005454A4" w:rsidRDefault="00C45CEC">
      <w:pPr>
        <w:pStyle w:val="a4"/>
        <w:numPr>
          <w:ilvl w:val="0"/>
          <w:numId w:val="116"/>
        </w:numPr>
        <w:tabs>
          <w:tab w:val="left" w:pos="767"/>
        </w:tabs>
        <w:spacing w:before="12" w:line="259" w:lineRule="auto"/>
        <w:ind w:right="293" w:firstLine="240"/>
      </w:pPr>
      <w:r>
        <w:t>развитие умений принимать цель и готовый план деятельности, планировать знакомую деятельность,</w:t>
      </w:r>
      <w:r>
        <w:rPr>
          <w:spacing w:val="-5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ее</w:t>
      </w:r>
      <w:r>
        <w:rPr>
          <w:spacing w:val="-1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опоре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организационную помощь</w:t>
      </w:r>
      <w:r>
        <w:rPr>
          <w:spacing w:val="-1"/>
        </w:rPr>
        <w:t xml:space="preserve"> </w:t>
      </w:r>
      <w:r>
        <w:t>педагога;</w:t>
      </w:r>
    </w:p>
    <w:p w:rsidR="005454A4" w:rsidRDefault="005454A4">
      <w:pPr>
        <w:spacing w:line="259" w:lineRule="auto"/>
        <w:jc w:val="both"/>
        <w:sectPr w:rsidR="005454A4">
          <w:pgSz w:w="11900" w:h="16850"/>
          <w:pgMar w:top="860" w:right="500" w:bottom="900" w:left="760" w:header="0" w:footer="625" w:gutter="0"/>
          <w:cols w:space="720"/>
        </w:sectPr>
      </w:pPr>
    </w:p>
    <w:p w:rsidR="005454A4" w:rsidRDefault="00C45CEC">
      <w:pPr>
        <w:pStyle w:val="a4"/>
        <w:numPr>
          <w:ilvl w:val="0"/>
          <w:numId w:val="116"/>
        </w:numPr>
        <w:tabs>
          <w:tab w:val="left" w:pos="767"/>
        </w:tabs>
        <w:spacing w:before="78" w:line="259" w:lineRule="auto"/>
        <w:ind w:right="294" w:firstLine="240"/>
      </w:pPr>
      <w:r>
        <w:t>формирование у обучающихся с ЗПР основ культуры исследовательской и проектной деятельности и</w:t>
      </w:r>
      <w:r>
        <w:rPr>
          <w:spacing w:val="-5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 предметного или межпредметного учебного проекта, направленного на решение научной,</w:t>
      </w:r>
      <w:r>
        <w:rPr>
          <w:spacing w:val="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и (или) социально значимой проблемы.</w:t>
      </w:r>
    </w:p>
    <w:p w:rsidR="005454A4" w:rsidRDefault="00C45CEC">
      <w:pPr>
        <w:pStyle w:val="a3"/>
        <w:spacing w:before="5" w:line="256" w:lineRule="auto"/>
        <w:ind w:left="152" w:right="292" w:firstLine="240"/>
      </w:pPr>
      <w:r>
        <w:t>Развитие системы УУД в составе личностных, регулятивных, познавательных и коммуникативных УУД,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rPr>
          <w:i/>
          <w:sz w:val="23"/>
        </w:rPr>
        <w:t>развитие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психологических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способностей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личности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ЗПР,</w:t>
      </w:r>
      <w:r>
        <w:rPr>
          <w:i/>
          <w:spacing w:val="1"/>
          <w:sz w:val="2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УУД</w:t>
      </w:r>
      <w:r>
        <w:rPr>
          <w:spacing w:val="55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развития.</w:t>
      </w:r>
    </w:p>
    <w:p w:rsidR="005454A4" w:rsidRDefault="00C45CEC">
      <w:pPr>
        <w:pStyle w:val="a3"/>
        <w:spacing w:before="2"/>
      </w:pP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определяет 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ООО:</w:t>
      </w:r>
    </w:p>
    <w:p w:rsidR="005454A4" w:rsidRDefault="00C45CEC">
      <w:pPr>
        <w:pStyle w:val="a4"/>
        <w:numPr>
          <w:ilvl w:val="0"/>
          <w:numId w:val="115"/>
        </w:numPr>
        <w:tabs>
          <w:tab w:val="left" w:pos="2888"/>
          <w:tab w:val="left" w:pos="2889"/>
        </w:tabs>
        <w:spacing w:before="23" w:line="259" w:lineRule="auto"/>
        <w:ind w:right="437" w:firstLine="240"/>
      </w:pPr>
      <w:r>
        <w:t>Формирование основ гражданской идентичности личности, включая: чувство</w:t>
      </w:r>
      <w:r>
        <w:rPr>
          <w:spacing w:val="-53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</w:t>
      </w:r>
      <w:r>
        <w:rPr>
          <w:spacing w:val="-1"/>
        </w:rPr>
        <w:t xml:space="preserve"> </w:t>
      </w:r>
      <w:r>
        <w:t>Родину, народ</w:t>
      </w:r>
      <w:r>
        <w:rPr>
          <w:spacing w:val="-4"/>
        </w:rPr>
        <w:t xml:space="preserve"> </w:t>
      </w:r>
      <w:r>
        <w:t>и историю; осознание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человека за</w:t>
      </w:r>
    </w:p>
    <w:p w:rsidR="005454A4" w:rsidRDefault="00C45CEC">
      <w:pPr>
        <w:pStyle w:val="a3"/>
        <w:spacing w:before="1" w:line="259" w:lineRule="auto"/>
        <w:ind w:left="152" w:right="452"/>
      </w:pPr>
      <w:r>
        <w:t>благосостояние общества; восприятие мира как единого и целостного при разнообразии культур, религий;</w:t>
      </w:r>
      <w:r>
        <w:rPr>
          <w:spacing w:val="-5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 каждого народа.</w:t>
      </w:r>
    </w:p>
    <w:p w:rsidR="005454A4" w:rsidRDefault="00C45CEC">
      <w:pPr>
        <w:pStyle w:val="a4"/>
        <w:numPr>
          <w:ilvl w:val="0"/>
          <w:numId w:val="115"/>
        </w:numPr>
        <w:tabs>
          <w:tab w:val="left" w:pos="767"/>
        </w:tabs>
        <w:spacing w:before="1" w:line="259" w:lineRule="auto"/>
        <w:ind w:right="292" w:firstLine="240"/>
      </w:pPr>
      <w:r>
        <w:t>Формирование у обучающихся с ЗПР данного возраста психологических условий развития общения,</w:t>
      </w:r>
      <w:r>
        <w:rPr>
          <w:spacing w:val="1"/>
        </w:rPr>
        <w:t xml:space="preserve"> </w:t>
      </w:r>
      <w:r>
        <w:t>кооперации,</w:t>
      </w:r>
      <w:r>
        <w:rPr>
          <w:spacing w:val="1"/>
        </w:rPr>
        <w:t xml:space="preserve"> </w:t>
      </w:r>
      <w:r>
        <w:t>сотрудничества: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 и дружбе, оказанию помощи тем, кто в ней нуждается; уважение к окружающим - 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t>собеседника, 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каждого на собственное</w:t>
      </w:r>
      <w:r>
        <w:rPr>
          <w:spacing w:val="-3"/>
        </w:rPr>
        <w:t xml:space="preserve"> </w:t>
      </w:r>
      <w:r>
        <w:t>мнение.</w:t>
      </w:r>
    </w:p>
    <w:p w:rsidR="005454A4" w:rsidRDefault="00C45CEC">
      <w:pPr>
        <w:pStyle w:val="a4"/>
        <w:numPr>
          <w:ilvl w:val="0"/>
          <w:numId w:val="115"/>
        </w:numPr>
        <w:tabs>
          <w:tab w:val="left" w:pos="767"/>
        </w:tabs>
        <w:spacing w:before="4" w:line="259" w:lineRule="auto"/>
        <w:ind w:right="291" w:firstLine="240"/>
      </w:pPr>
      <w:r>
        <w:t>Развитие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гуманизма: принятие и уважение ценностей семьи и общества, школы и коллектива и стремление следовать</w:t>
      </w:r>
      <w:r>
        <w:rPr>
          <w:spacing w:val="-52"/>
        </w:rPr>
        <w:t xml:space="preserve"> </w:t>
      </w:r>
      <w:r>
        <w:t>им; ориентация в нравственном содержании и смысле поступков как собственных, так и окружающих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отечественной культурой.</w:t>
      </w:r>
    </w:p>
    <w:p w:rsidR="005454A4" w:rsidRDefault="00C45CEC">
      <w:pPr>
        <w:pStyle w:val="a4"/>
        <w:numPr>
          <w:ilvl w:val="0"/>
          <w:numId w:val="115"/>
        </w:numPr>
        <w:tabs>
          <w:tab w:val="left" w:pos="767"/>
        </w:tabs>
        <w:spacing w:before="4" w:line="259" w:lineRule="auto"/>
        <w:ind w:right="293" w:firstLine="240"/>
      </w:pPr>
      <w:r>
        <w:t>Развитие умения учиться и формирование умения учиться в общении со сверстниками как первого</w:t>
      </w:r>
      <w:r>
        <w:rPr>
          <w:spacing w:val="1"/>
        </w:rPr>
        <w:t xml:space="preserve"> </w:t>
      </w:r>
      <w:r>
        <w:t>шага к самообразованию, самосовершенствованию и самовоспитанию: развитие широких 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5"/>
        </w:rPr>
        <w:t xml:space="preserve"> </w:t>
      </w:r>
      <w:r>
        <w:t>организации своей</w:t>
      </w:r>
      <w:r>
        <w:rPr>
          <w:spacing w:val="-3"/>
        </w:rPr>
        <w:t xml:space="preserve"> </w:t>
      </w:r>
      <w:r>
        <w:t>деятельности.</w:t>
      </w:r>
    </w:p>
    <w:p w:rsidR="005454A4" w:rsidRDefault="00C45CEC">
      <w:pPr>
        <w:pStyle w:val="a4"/>
        <w:numPr>
          <w:ilvl w:val="0"/>
          <w:numId w:val="115"/>
        </w:numPr>
        <w:tabs>
          <w:tab w:val="left" w:pos="623"/>
        </w:tabs>
        <w:spacing w:before="2" w:line="259" w:lineRule="auto"/>
        <w:ind w:right="293" w:firstLine="240"/>
      </w:pP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самоактуализации: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критичность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оценивать;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преодолению</w:t>
      </w:r>
      <w:r>
        <w:rPr>
          <w:spacing w:val="-3"/>
        </w:rPr>
        <w:t xml:space="preserve"> </w:t>
      </w:r>
      <w:r>
        <w:t>трудностей и</w:t>
      </w:r>
      <w:r>
        <w:rPr>
          <w:spacing w:val="-2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оптимизма.</w:t>
      </w:r>
    </w:p>
    <w:p w:rsidR="005454A4" w:rsidRDefault="005454A4">
      <w:pPr>
        <w:spacing w:line="259" w:lineRule="auto"/>
        <w:jc w:val="both"/>
        <w:sectPr w:rsidR="005454A4">
          <w:pgSz w:w="11900" w:h="16850"/>
          <w:pgMar w:top="860" w:right="500" w:bottom="900" w:left="760" w:header="0" w:footer="625" w:gutter="0"/>
          <w:cols w:space="720"/>
        </w:sectPr>
      </w:pPr>
    </w:p>
    <w:p w:rsidR="005454A4" w:rsidRPr="006442CF" w:rsidRDefault="00C45CEC">
      <w:pPr>
        <w:pStyle w:val="a3"/>
        <w:spacing w:before="67" w:line="261" w:lineRule="auto"/>
        <w:ind w:left="831" w:right="309" w:hanging="440"/>
        <w:rPr>
          <w:b/>
        </w:rPr>
      </w:pPr>
      <w:r>
        <w:t xml:space="preserve">2.1.1. </w:t>
      </w:r>
      <w:r w:rsidRPr="006442CF">
        <w:rPr>
          <w:b/>
          <w:u w:val="single"/>
        </w:rPr>
        <w:t xml:space="preserve">Описание </w:t>
      </w:r>
      <w:r w:rsidR="002274C9">
        <w:rPr>
          <w:b/>
          <w:u w:val="single"/>
        </w:rPr>
        <w:t xml:space="preserve"> </w:t>
      </w:r>
      <w:r w:rsidRPr="006442CF">
        <w:rPr>
          <w:b/>
          <w:u w:val="single"/>
        </w:rPr>
        <w:t xml:space="preserve">понятий, </w:t>
      </w:r>
      <w:r w:rsidR="002274C9">
        <w:rPr>
          <w:b/>
          <w:u w:val="single"/>
        </w:rPr>
        <w:t xml:space="preserve"> </w:t>
      </w:r>
      <w:r w:rsidRPr="006442CF">
        <w:rPr>
          <w:b/>
          <w:u w:val="single"/>
        </w:rPr>
        <w:t xml:space="preserve">функций, состава и характеристик универсальных учебных </w:t>
      </w:r>
      <w:r w:rsidRPr="006442CF">
        <w:rPr>
          <w:b/>
        </w:rPr>
        <w:t>действий и их связи</w:t>
      </w:r>
      <w:r w:rsidRPr="006442CF">
        <w:rPr>
          <w:b/>
          <w:spacing w:val="-52"/>
        </w:rPr>
        <w:t xml:space="preserve"> </w:t>
      </w:r>
      <w:r w:rsidRPr="006442CF">
        <w:rPr>
          <w:b/>
        </w:rPr>
        <w:t>с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содержанием отдельных учебных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предметов, внеурочной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и</w:t>
      </w:r>
    </w:p>
    <w:p w:rsidR="005454A4" w:rsidRPr="006442CF" w:rsidRDefault="00C45CEC">
      <w:pPr>
        <w:pStyle w:val="a3"/>
        <w:spacing w:line="259" w:lineRule="auto"/>
        <w:ind w:left="2499" w:right="1419" w:hanging="1229"/>
        <w:rPr>
          <w:b/>
        </w:rPr>
      </w:pPr>
      <w:r w:rsidRPr="006442CF">
        <w:rPr>
          <w:b/>
        </w:rPr>
        <w:t>внешкольной деятельностью, а также места отдельных компонентов универсальных</w:t>
      </w:r>
      <w:r w:rsidRPr="006442CF">
        <w:rPr>
          <w:b/>
          <w:spacing w:val="-52"/>
        </w:rPr>
        <w:t xml:space="preserve"> </w:t>
      </w:r>
      <w:r w:rsidRPr="006442CF">
        <w:rPr>
          <w:b/>
        </w:rPr>
        <w:t>учебных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действий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в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структуре образовательного процесса</w:t>
      </w:r>
    </w:p>
    <w:p w:rsidR="005454A4" w:rsidRDefault="00C45CEC">
      <w:pPr>
        <w:pStyle w:val="a3"/>
        <w:spacing w:line="259" w:lineRule="auto"/>
        <w:ind w:left="171" w:right="301" w:firstLine="221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изучения всех без исключения предметов обучающиеся с ЗПР получат дальнейшее развитие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ИКТ-компетентность;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приобретён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читательской компетенции</w:t>
      </w:r>
      <w:r>
        <w:rPr>
          <w:spacing w:val="-2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информацией.</w:t>
      </w:r>
    </w:p>
    <w:p w:rsidR="005454A4" w:rsidRDefault="00C45CEC">
      <w:pPr>
        <w:pStyle w:val="a3"/>
        <w:spacing w:line="259" w:lineRule="auto"/>
        <w:ind w:left="171" w:right="301" w:firstLine="221"/>
      </w:pPr>
      <w:r>
        <w:rPr>
          <w:i/>
          <w:sz w:val="23"/>
        </w:rPr>
        <w:t xml:space="preserve">Функции </w:t>
      </w:r>
      <w:r>
        <w:t>УУД состоят, во-первых, в обеспечении возможностей обучающегося с ЗПР самостоятельно</w:t>
      </w:r>
      <w:r>
        <w:rPr>
          <w:spacing w:val="1"/>
        </w:rPr>
        <w:t xml:space="preserve"> </w:t>
      </w:r>
      <w:r>
        <w:t>осуществлять деятельность обучения, ставить учебные цели, искать и использовать необходимые средства</w:t>
      </w:r>
      <w:r>
        <w:rPr>
          <w:spacing w:val="1"/>
        </w:rPr>
        <w:t xml:space="preserve"> </w:t>
      </w:r>
      <w:r>
        <w:t>и способы достижения, контролировать и оценивать процесс и результаты деятельности; во-вторых,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толерантных установок личности, высокой социальной и профессиональной мобильности; в-третьих, 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52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предметной области познания.</w:t>
      </w:r>
    </w:p>
    <w:p w:rsidR="005454A4" w:rsidRDefault="00C45CEC">
      <w:pPr>
        <w:pStyle w:val="a3"/>
        <w:tabs>
          <w:tab w:val="left" w:pos="8400"/>
        </w:tabs>
        <w:spacing w:line="259" w:lineRule="auto"/>
        <w:ind w:left="171" w:right="534" w:firstLine="221"/>
      </w:pPr>
      <w:r>
        <w:t>Среди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четыре</w:t>
      </w:r>
      <w:r>
        <w:rPr>
          <w:spacing w:val="-1"/>
        </w:rPr>
        <w:t xml:space="preserve"> </w:t>
      </w:r>
      <w:r w:rsidR="00F63811">
        <w:t>блока:</w:t>
      </w:r>
      <w:r>
        <w:t>личностные УУД;</w:t>
      </w:r>
      <w:r>
        <w:rPr>
          <w:spacing w:val="-52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познавательные УУД; коммуникативные УУД.</w:t>
      </w:r>
    </w:p>
    <w:p w:rsidR="005454A4" w:rsidRDefault="00C45CEC">
      <w:pPr>
        <w:pStyle w:val="a3"/>
        <w:tabs>
          <w:tab w:val="left" w:pos="10111"/>
        </w:tabs>
        <w:spacing w:line="259" w:lineRule="auto"/>
        <w:ind w:left="171" w:right="299" w:firstLine="221"/>
      </w:pPr>
      <w:r>
        <w:rPr>
          <w:i/>
          <w:sz w:val="23"/>
        </w:rPr>
        <w:t>Личностные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УУД</w:t>
      </w:r>
      <w:r>
        <w:rPr>
          <w:i/>
          <w:spacing w:val="1"/>
          <w:sz w:val="23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 поступки и события с принятыми этическими принципами, знание моральных норм и умение</w:t>
      </w:r>
      <w:r>
        <w:rPr>
          <w:spacing w:val="1"/>
        </w:rPr>
        <w:t xml:space="preserve"> </w:t>
      </w:r>
      <w:r>
        <w:t>выделить нравственный аспект поведения), а также ориентацию в с</w:t>
      </w:r>
      <w:r>
        <w:rPr>
          <w:u w:val="single"/>
        </w:rPr>
        <w:t>оциальных ролях и межличностных</w:t>
      </w:r>
      <w:r>
        <w:rPr>
          <w:spacing w:val="1"/>
        </w:rPr>
        <w:t xml:space="preserve"> </w:t>
      </w:r>
      <w:r>
        <w:rPr>
          <w:u w:val="single"/>
        </w:rPr>
        <w:t>отношениях.</w:t>
      </w:r>
      <w:r>
        <w:rPr>
          <w:spacing w:val="1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54A4" w:rsidRDefault="005454A4">
      <w:pPr>
        <w:pStyle w:val="a3"/>
        <w:spacing w:before="3"/>
        <w:ind w:left="0"/>
        <w:jc w:val="left"/>
        <w:rPr>
          <w:sz w:val="25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0"/>
        <w:gridCol w:w="6078"/>
      </w:tblGrid>
      <w:tr w:rsidR="005454A4">
        <w:trPr>
          <w:trHeight w:val="556"/>
        </w:trPr>
        <w:tc>
          <w:tcPr>
            <w:tcW w:w="3610" w:type="dxa"/>
          </w:tcPr>
          <w:p w:rsidR="005454A4" w:rsidRDefault="00C45CEC">
            <w:pPr>
              <w:pStyle w:val="TableParagraph"/>
              <w:spacing w:line="276" w:lineRule="exact"/>
              <w:ind w:left="1190" w:right="506" w:hanging="761"/>
            </w:pPr>
            <w:r>
              <w:t>Вариант начального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6078" w:type="dxa"/>
          </w:tcPr>
          <w:p w:rsidR="005454A4" w:rsidRDefault="00C45CEC">
            <w:pPr>
              <w:pStyle w:val="TableParagraph"/>
              <w:spacing w:line="242" w:lineRule="exact"/>
              <w:ind w:left="1152"/>
            </w:pP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 образования</w:t>
            </w:r>
          </w:p>
        </w:tc>
      </w:tr>
      <w:tr w:rsidR="005454A4">
        <w:trPr>
          <w:trHeight w:val="4195"/>
        </w:trPr>
        <w:tc>
          <w:tcPr>
            <w:tcW w:w="3610" w:type="dxa"/>
          </w:tcPr>
          <w:p w:rsidR="005454A4" w:rsidRDefault="00C45CEC">
            <w:pPr>
              <w:pStyle w:val="TableParagraph"/>
              <w:spacing w:before="15"/>
              <w:ind w:left="429"/>
            </w:pPr>
            <w:r>
              <w:t>1.Личностное,</w:t>
            </w:r>
          </w:p>
          <w:p w:rsidR="005454A4" w:rsidRDefault="00C45CEC">
            <w:pPr>
              <w:pStyle w:val="TableParagraph"/>
              <w:spacing w:before="21"/>
              <w:ind w:left="249"/>
            </w:pPr>
            <w:r>
              <w:t>профессиональное,</w:t>
            </w:r>
            <w:r>
              <w:rPr>
                <w:spacing w:val="-9"/>
              </w:rPr>
              <w:t xml:space="preserve"> </w:t>
            </w:r>
            <w:r>
              <w:t>жизненное</w:t>
            </w:r>
          </w:p>
          <w:p w:rsidR="005454A4" w:rsidRDefault="00C45CEC">
            <w:pPr>
              <w:pStyle w:val="TableParagraph"/>
              <w:spacing w:before="11"/>
              <w:ind w:left="249"/>
              <w:rPr>
                <w:i/>
                <w:sz w:val="23"/>
              </w:rPr>
            </w:pPr>
            <w:r>
              <w:rPr>
                <w:i/>
                <w:sz w:val="23"/>
              </w:rPr>
              <w:t>самоопределение.</w:t>
            </w:r>
          </w:p>
        </w:tc>
        <w:tc>
          <w:tcPr>
            <w:tcW w:w="6078" w:type="dxa"/>
          </w:tcPr>
          <w:p w:rsidR="005454A4" w:rsidRDefault="00C45CEC">
            <w:pPr>
              <w:pStyle w:val="TableParagraph"/>
              <w:numPr>
                <w:ilvl w:val="0"/>
                <w:numId w:val="114"/>
              </w:numPr>
              <w:tabs>
                <w:tab w:val="left" w:pos="184"/>
              </w:tabs>
              <w:spacing w:before="6"/>
              <w:ind w:hanging="175"/>
              <w:rPr>
                <w:i/>
                <w:sz w:val="23"/>
              </w:rPr>
            </w:pPr>
            <w:r>
              <w:rPr>
                <w:i/>
                <w:sz w:val="23"/>
              </w:rPr>
              <w:t>Самоопределение</w:t>
            </w:r>
          </w:p>
          <w:p w:rsidR="005454A4" w:rsidRDefault="00C45CEC">
            <w:pPr>
              <w:pStyle w:val="TableParagraph"/>
              <w:numPr>
                <w:ilvl w:val="1"/>
                <w:numId w:val="114"/>
              </w:numPr>
              <w:tabs>
                <w:tab w:val="left" w:pos="494"/>
                <w:tab w:val="left" w:pos="495"/>
              </w:tabs>
              <w:spacing w:before="23" w:line="264" w:lineRule="auto"/>
              <w:ind w:right="99" w:firstLine="0"/>
            </w:pPr>
            <w:r>
              <w:t>.Формирование основ гражданской идентичности</w:t>
            </w:r>
            <w:r>
              <w:rPr>
                <w:spacing w:val="1"/>
              </w:rPr>
              <w:t xml:space="preserve"> </w:t>
            </w:r>
            <w:r>
              <w:t>личности (чувство сопричастности к своей Родине, осознание</w:t>
            </w:r>
            <w:r>
              <w:rPr>
                <w:spacing w:val="1"/>
              </w:rPr>
              <w:t xml:space="preserve"> </w:t>
            </w:r>
            <w:r>
              <w:t>своей этнической принадлежности и культурной идентичности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 осознания</w:t>
            </w:r>
            <w:r>
              <w:rPr>
                <w:spacing w:val="-3"/>
              </w:rPr>
              <w:t xml:space="preserve"> </w:t>
            </w:r>
            <w:r>
              <w:t>«Я»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гражданина</w:t>
            </w:r>
            <w:r>
              <w:rPr>
                <w:spacing w:val="-1"/>
              </w:rPr>
              <w:t xml:space="preserve"> </w:t>
            </w:r>
            <w:r>
              <w:t>России).</w:t>
            </w:r>
          </w:p>
          <w:p w:rsidR="005454A4" w:rsidRDefault="00C45CEC">
            <w:pPr>
              <w:pStyle w:val="TableParagraph"/>
              <w:numPr>
                <w:ilvl w:val="1"/>
                <w:numId w:val="114"/>
              </w:numPr>
              <w:tabs>
                <w:tab w:val="left" w:pos="494"/>
                <w:tab w:val="left" w:pos="495"/>
              </w:tabs>
              <w:spacing w:line="264" w:lineRule="auto"/>
              <w:ind w:right="3" w:firstLine="0"/>
            </w:pPr>
            <w:r>
              <w:t>.Формирование картины мира культуры как порождения</w:t>
            </w:r>
            <w:r>
              <w:rPr>
                <w:spacing w:val="1"/>
              </w:rPr>
              <w:t xml:space="preserve"> </w:t>
            </w:r>
            <w:r>
              <w:t>трудовой предметно-преобразующей деятельности человека</w:t>
            </w:r>
            <w:r>
              <w:rPr>
                <w:spacing w:val="1"/>
              </w:rPr>
              <w:t xml:space="preserve"> </w:t>
            </w:r>
            <w:r>
              <w:t>(ознакомление с миром профессий, их социальной значимостью</w:t>
            </w:r>
            <w:r>
              <w:rPr>
                <w:spacing w:val="-52"/>
              </w:rPr>
              <w:t xml:space="preserve"> </w:t>
            </w:r>
            <w:r>
              <w:t>и содержанием).</w:t>
            </w:r>
          </w:p>
          <w:p w:rsidR="005454A4" w:rsidRDefault="00C45CEC">
            <w:pPr>
              <w:pStyle w:val="TableParagraph"/>
              <w:numPr>
                <w:ilvl w:val="1"/>
                <w:numId w:val="114"/>
              </w:numPr>
              <w:tabs>
                <w:tab w:val="left" w:pos="633"/>
                <w:tab w:val="left" w:pos="634"/>
              </w:tabs>
              <w:spacing w:line="261" w:lineRule="auto"/>
              <w:ind w:right="198" w:firstLine="0"/>
            </w:pPr>
            <w:r>
              <w:t>Развитие «Я-концепции» и самооценки личности</w:t>
            </w:r>
            <w:r>
              <w:rPr>
                <w:spacing w:val="1"/>
              </w:rPr>
              <w:t xml:space="preserve"> </w:t>
            </w:r>
            <w:r>
              <w:t>(формирование</w:t>
            </w:r>
            <w:r>
              <w:rPr>
                <w:spacing w:val="-8"/>
              </w:rPr>
              <w:t xml:space="preserve"> </w:t>
            </w:r>
            <w:r>
              <w:t>самоиндентификации,</w:t>
            </w:r>
            <w:r>
              <w:rPr>
                <w:spacing w:val="-7"/>
              </w:rPr>
              <w:t xml:space="preserve"> </w:t>
            </w:r>
            <w:r>
              <w:t>адекватной</w:t>
            </w:r>
            <w:r>
              <w:rPr>
                <w:spacing w:val="-11"/>
              </w:rPr>
              <w:t xml:space="preserve"> </w:t>
            </w:r>
            <w:r>
              <w:t>позитивной</w:t>
            </w:r>
            <w:r>
              <w:rPr>
                <w:spacing w:val="-52"/>
              </w:rPr>
              <w:t xml:space="preserve"> </w:t>
            </w:r>
            <w:r>
              <w:t>самооценки,</w:t>
            </w:r>
            <w:r>
              <w:rPr>
                <w:spacing w:val="-1"/>
              </w:rPr>
              <w:t xml:space="preserve"> </w:t>
            </w:r>
            <w:r>
              <w:t>самоуважения</w:t>
            </w:r>
            <w:r>
              <w:rPr>
                <w:spacing w:val="-2"/>
              </w:rPr>
              <w:t xml:space="preserve"> </w:t>
            </w:r>
            <w:r>
              <w:t>и самопринятия).</w:t>
            </w:r>
          </w:p>
        </w:tc>
      </w:tr>
      <w:tr w:rsidR="005454A4">
        <w:trPr>
          <w:trHeight w:val="3047"/>
        </w:trPr>
        <w:tc>
          <w:tcPr>
            <w:tcW w:w="3610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5454A4" w:rsidRDefault="00C45CEC" w:rsidP="00437B98">
            <w:pPr>
              <w:pStyle w:val="TableParagraph"/>
              <w:tabs>
                <w:tab w:val="left" w:pos="2553"/>
              </w:tabs>
              <w:spacing w:line="259" w:lineRule="auto"/>
              <w:ind w:left="249" w:right="73" w:firstLine="180"/>
              <w:jc w:val="both"/>
            </w:pPr>
            <w:r>
              <w:t xml:space="preserve">2.Действие </w:t>
            </w:r>
            <w:r>
              <w:rPr>
                <w:i/>
                <w:sz w:val="23"/>
              </w:rPr>
              <w:t>смыслообразования,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t>т.е.установление обучающимися с</w:t>
            </w:r>
            <w:r>
              <w:rPr>
                <w:spacing w:val="-52"/>
              </w:rPr>
              <w:t xml:space="preserve"> </w:t>
            </w:r>
            <w:r>
              <w:t>ЗПР</w:t>
            </w:r>
            <w:r>
              <w:rPr>
                <w:spacing w:val="-1"/>
              </w:rPr>
              <w:t xml:space="preserve"> </w:t>
            </w:r>
            <w:r w:rsidR="00437B98">
              <w:t xml:space="preserve">связи между </w:t>
            </w:r>
            <w:r>
              <w:t>целью</w:t>
            </w:r>
            <w:r w:rsidR="00437B98">
              <w:t xml:space="preserve"> </w:t>
            </w:r>
            <w:r>
              <w:t>учебной</w:t>
            </w:r>
          </w:p>
          <w:p w:rsidR="005454A4" w:rsidRDefault="00C45CEC">
            <w:pPr>
              <w:pStyle w:val="TableParagraph"/>
              <w:spacing w:before="20"/>
              <w:ind w:left="249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мотивом.</w:t>
            </w:r>
          </w:p>
          <w:p w:rsidR="005454A4" w:rsidRDefault="00437B98">
            <w:pPr>
              <w:pStyle w:val="TableParagraph"/>
              <w:tabs>
                <w:tab w:val="left" w:pos="2630"/>
              </w:tabs>
              <w:spacing w:before="21" w:line="259" w:lineRule="auto"/>
              <w:ind w:left="249" w:right="266"/>
            </w:pPr>
            <w:r>
              <w:t xml:space="preserve">Обучающийся </w:t>
            </w:r>
            <w:r w:rsidR="00C45CEC">
              <w:rPr>
                <w:spacing w:val="-1"/>
              </w:rPr>
              <w:t>должен</w:t>
            </w:r>
            <w:r w:rsidR="00C45CEC">
              <w:rPr>
                <w:spacing w:val="-52"/>
              </w:rPr>
              <w:t xml:space="preserve"> </w:t>
            </w:r>
            <w:r w:rsidR="00C45CEC">
              <w:t>задаваться</w:t>
            </w:r>
            <w:r w:rsidR="00C45CEC">
              <w:rPr>
                <w:spacing w:val="-1"/>
              </w:rPr>
              <w:t xml:space="preserve"> </w:t>
            </w:r>
            <w:r w:rsidR="00C45CEC">
              <w:t>вопросом о</w:t>
            </w:r>
            <w:r w:rsidR="00C45CEC">
              <w:rPr>
                <w:spacing w:val="-1"/>
              </w:rPr>
              <w:t xml:space="preserve"> </w:t>
            </w:r>
            <w:r w:rsidR="00C45CEC">
              <w:t>том,</w:t>
            </w:r>
          </w:p>
          <w:p w:rsidR="005454A4" w:rsidRDefault="00C45CEC">
            <w:pPr>
              <w:pStyle w:val="TableParagraph"/>
              <w:spacing w:before="1" w:line="261" w:lineRule="auto"/>
              <w:ind w:left="249" w:right="119"/>
            </w:pPr>
            <w:r>
              <w:t>«какое значение, смысл имеет для</w:t>
            </w:r>
            <w:r>
              <w:rPr>
                <w:spacing w:val="-52"/>
              </w:rPr>
              <w:t xml:space="preserve"> </w:t>
            </w:r>
            <w:r>
              <w:t>меня</w:t>
            </w:r>
            <w:r>
              <w:rPr>
                <w:spacing w:val="-2"/>
              </w:rPr>
              <w:t xml:space="preserve"> </w:t>
            </w:r>
            <w:r>
              <w:t>учение», и</w:t>
            </w:r>
            <w:r>
              <w:rPr>
                <w:spacing w:val="1"/>
              </w:rPr>
              <w:t xml:space="preserve"> </w:t>
            </w:r>
            <w:r>
              <w:t>уметь</w:t>
            </w:r>
          </w:p>
          <w:p w:rsidR="005454A4" w:rsidRDefault="00C45CEC">
            <w:pPr>
              <w:pStyle w:val="TableParagraph"/>
              <w:spacing w:line="236" w:lineRule="exact"/>
              <w:ind w:left="249"/>
            </w:pP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ответ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него.</w:t>
            </w:r>
          </w:p>
        </w:tc>
        <w:tc>
          <w:tcPr>
            <w:tcW w:w="6078" w:type="dxa"/>
          </w:tcPr>
          <w:p w:rsidR="005454A4" w:rsidRDefault="00C45CEC">
            <w:pPr>
              <w:pStyle w:val="TableParagraph"/>
              <w:numPr>
                <w:ilvl w:val="0"/>
                <w:numId w:val="113"/>
              </w:numPr>
              <w:tabs>
                <w:tab w:val="left" w:pos="184"/>
              </w:tabs>
              <w:spacing w:before="6"/>
              <w:ind w:hanging="175"/>
              <w:rPr>
                <w:i/>
                <w:sz w:val="23"/>
              </w:rPr>
            </w:pPr>
            <w:r>
              <w:rPr>
                <w:i/>
                <w:sz w:val="23"/>
              </w:rPr>
              <w:t>Смыслообразование:</w:t>
            </w:r>
          </w:p>
          <w:p w:rsidR="005454A4" w:rsidRDefault="00C45CEC">
            <w:pPr>
              <w:pStyle w:val="TableParagraph"/>
              <w:spacing w:before="18" w:line="259" w:lineRule="auto"/>
            </w:pPr>
            <w:r>
              <w:t>Формирование</w:t>
            </w:r>
            <w:r>
              <w:rPr>
                <w:spacing w:val="36"/>
              </w:rPr>
              <w:t xml:space="preserve"> </w:t>
            </w:r>
            <w:r>
              <w:t>ценностных</w:t>
            </w:r>
            <w:r>
              <w:rPr>
                <w:spacing w:val="35"/>
              </w:rPr>
              <w:t xml:space="preserve"> </w:t>
            </w:r>
            <w:r>
              <w:t>ориентиров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смыслов</w:t>
            </w:r>
            <w:r>
              <w:rPr>
                <w:spacing w:val="34"/>
              </w:rPr>
              <w:t xml:space="preserve"> </w:t>
            </w:r>
            <w:r>
              <w:t>учебной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на основе:</w:t>
            </w:r>
          </w:p>
          <w:p w:rsidR="005454A4" w:rsidRDefault="00C45CEC">
            <w:pPr>
              <w:pStyle w:val="TableParagraph"/>
              <w:numPr>
                <w:ilvl w:val="1"/>
                <w:numId w:val="113"/>
              </w:numPr>
              <w:tabs>
                <w:tab w:val="left" w:pos="523"/>
                <w:tab w:val="left" w:pos="524"/>
              </w:tabs>
              <w:spacing w:before="1"/>
              <w:ind w:hanging="515"/>
              <w:jc w:val="left"/>
            </w:pPr>
            <w:r>
              <w:t>.развития</w:t>
            </w:r>
            <w:r>
              <w:rPr>
                <w:spacing w:val="-5"/>
              </w:rPr>
              <w:t xml:space="preserve"> </w:t>
            </w:r>
            <w:r>
              <w:t>познавательных</w:t>
            </w:r>
            <w:r>
              <w:rPr>
                <w:spacing w:val="-5"/>
              </w:rPr>
              <w:t xml:space="preserve"> </w:t>
            </w:r>
            <w:r>
              <w:t>интересов,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мотивов;</w:t>
            </w:r>
          </w:p>
          <w:p w:rsidR="005454A4" w:rsidRDefault="00C45CEC">
            <w:pPr>
              <w:pStyle w:val="TableParagraph"/>
              <w:numPr>
                <w:ilvl w:val="1"/>
                <w:numId w:val="113"/>
              </w:numPr>
              <w:tabs>
                <w:tab w:val="left" w:pos="671"/>
                <w:tab w:val="left" w:pos="672"/>
                <w:tab w:val="left" w:pos="2645"/>
                <w:tab w:val="left" w:pos="3908"/>
                <w:tab w:val="left" w:pos="5550"/>
              </w:tabs>
              <w:spacing w:before="23" w:line="259" w:lineRule="auto"/>
              <w:ind w:left="9" w:right="397" w:firstLine="0"/>
              <w:jc w:val="left"/>
            </w:pPr>
            <w:r>
              <w:t>.формирования</w:t>
            </w:r>
            <w:r>
              <w:tab/>
              <w:t>мотивов</w:t>
            </w:r>
            <w:r>
              <w:tab/>
              <w:t>достижения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-1"/>
              </w:rPr>
              <w:t xml:space="preserve"> </w:t>
            </w:r>
            <w:r>
              <w:t>признания;</w:t>
            </w:r>
          </w:p>
          <w:p w:rsidR="005454A4" w:rsidRDefault="00C45CEC">
            <w:pPr>
              <w:pStyle w:val="TableParagraph"/>
              <w:numPr>
                <w:ilvl w:val="1"/>
                <w:numId w:val="113"/>
              </w:numPr>
              <w:tabs>
                <w:tab w:val="left" w:pos="729"/>
                <w:tab w:val="left" w:pos="730"/>
              </w:tabs>
              <w:spacing w:before="1"/>
              <w:ind w:left="729" w:hanging="500"/>
              <w:jc w:val="left"/>
            </w:pP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1"/>
              </w:rPr>
              <w:t xml:space="preserve"> </w:t>
            </w:r>
            <w:r>
              <w:t>собственного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21"/>
              <w:ind w:left="230"/>
            </w:pPr>
            <w:r>
              <w:t>«незнания».</w:t>
            </w:r>
          </w:p>
        </w:tc>
      </w:tr>
    </w:tbl>
    <w:p w:rsidR="005454A4" w:rsidRDefault="005454A4">
      <w:pPr>
        <w:sectPr w:rsidR="005454A4">
          <w:pgSz w:w="11900" w:h="16850"/>
          <w:pgMar w:top="900" w:right="500" w:bottom="900" w:left="760" w:header="0" w:footer="625" w:gutter="0"/>
          <w:cols w:space="720"/>
        </w:sectPr>
      </w:pPr>
    </w:p>
    <w:tbl>
      <w:tblPr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6079"/>
      </w:tblGrid>
      <w:tr w:rsidR="005454A4">
        <w:trPr>
          <w:trHeight w:val="556"/>
        </w:trPr>
        <w:tc>
          <w:tcPr>
            <w:tcW w:w="3611" w:type="dxa"/>
          </w:tcPr>
          <w:p w:rsidR="005454A4" w:rsidRDefault="00C45CEC">
            <w:pPr>
              <w:pStyle w:val="TableParagraph"/>
              <w:spacing w:before="12"/>
              <w:ind w:left="413" w:right="505"/>
              <w:jc w:val="center"/>
            </w:pP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</w:p>
          <w:p w:rsidR="005454A4" w:rsidRDefault="00C45CEC">
            <w:pPr>
              <w:pStyle w:val="TableParagraph"/>
              <w:spacing w:before="25" w:line="246" w:lineRule="exact"/>
              <w:ind w:left="413" w:right="463"/>
              <w:jc w:val="center"/>
            </w:pPr>
            <w:r>
              <w:t>образования</w:t>
            </w:r>
          </w:p>
        </w:tc>
        <w:tc>
          <w:tcPr>
            <w:tcW w:w="6079" w:type="dxa"/>
          </w:tcPr>
          <w:p w:rsidR="005454A4" w:rsidRDefault="00C45CEC">
            <w:pPr>
              <w:pStyle w:val="TableParagraph"/>
              <w:spacing w:line="239" w:lineRule="exact"/>
              <w:ind w:left="1151"/>
            </w:pP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 образования</w:t>
            </w:r>
          </w:p>
        </w:tc>
      </w:tr>
      <w:tr w:rsidR="005454A4">
        <w:trPr>
          <w:trHeight w:val="1992"/>
        </w:trPr>
        <w:tc>
          <w:tcPr>
            <w:tcW w:w="3611" w:type="dxa"/>
          </w:tcPr>
          <w:p w:rsidR="005454A4" w:rsidRDefault="00C45CEC">
            <w:pPr>
              <w:pStyle w:val="TableParagraph"/>
              <w:spacing w:before="12" w:line="264" w:lineRule="auto"/>
              <w:ind w:left="249" w:right="700" w:firstLine="180"/>
            </w:pPr>
            <w:r>
              <w:t>3. Действие нравственно -</w:t>
            </w:r>
            <w:r>
              <w:rPr>
                <w:spacing w:val="-52"/>
              </w:rPr>
              <w:t xml:space="preserve"> </w:t>
            </w:r>
            <w:r>
              <w:t>этического</w:t>
            </w:r>
            <w:r>
              <w:rPr>
                <w:spacing w:val="-1"/>
              </w:rPr>
              <w:t xml:space="preserve"> </w:t>
            </w:r>
            <w:r>
              <w:t>оценивания</w:t>
            </w:r>
          </w:p>
        </w:tc>
        <w:tc>
          <w:tcPr>
            <w:tcW w:w="6079" w:type="dxa"/>
          </w:tcPr>
          <w:p w:rsidR="005454A4" w:rsidRDefault="00C45CEC">
            <w:pPr>
              <w:pStyle w:val="TableParagraph"/>
              <w:numPr>
                <w:ilvl w:val="0"/>
                <w:numId w:val="112"/>
              </w:numPr>
              <w:tabs>
                <w:tab w:val="left" w:pos="183"/>
              </w:tabs>
              <w:spacing w:before="3"/>
              <w:ind w:hanging="175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Морально-этическая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ориентация:</w:t>
            </w:r>
          </w:p>
          <w:p w:rsidR="005454A4" w:rsidRDefault="00C45CEC">
            <w:pPr>
              <w:pStyle w:val="TableParagraph"/>
              <w:numPr>
                <w:ilvl w:val="1"/>
                <w:numId w:val="112"/>
              </w:numPr>
              <w:tabs>
                <w:tab w:val="left" w:pos="547"/>
              </w:tabs>
              <w:spacing w:before="18" w:line="259" w:lineRule="auto"/>
              <w:ind w:left="8" w:right="1" w:firstLine="0"/>
              <w:jc w:val="both"/>
            </w:pPr>
            <w:r>
              <w:t>.знание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(справедливое</w:t>
            </w:r>
            <w:r>
              <w:rPr>
                <w:spacing w:val="1"/>
              </w:rPr>
              <w:t xml:space="preserve"> </w:t>
            </w:r>
            <w:r>
              <w:t>распределение,</w:t>
            </w:r>
            <w:r>
              <w:rPr>
                <w:spacing w:val="-1"/>
              </w:rPr>
              <w:t xml:space="preserve"> </w:t>
            </w:r>
            <w:r>
              <w:t>взаимопомощь, естественность);</w:t>
            </w:r>
          </w:p>
          <w:p w:rsidR="005454A4" w:rsidRDefault="00C45CEC">
            <w:pPr>
              <w:pStyle w:val="TableParagraph"/>
              <w:spacing w:before="3" w:line="259" w:lineRule="auto"/>
              <w:ind w:left="8"/>
              <w:jc w:val="both"/>
            </w:pPr>
            <w:r>
              <w:t>3</w:t>
            </w:r>
            <w:r w:rsidR="00437B98">
              <w:t>.2.</w:t>
            </w:r>
            <w:r>
              <w:rPr>
                <w:spacing w:val="1"/>
              </w:rPr>
              <w:t xml:space="preserve"> </w:t>
            </w:r>
            <w:r>
              <w:t>.ориентация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56"/>
              </w:rPr>
              <w:t xml:space="preserve"> </w:t>
            </w:r>
            <w:r>
              <w:t>норм,</w:t>
            </w:r>
            <w:r>
              <w:rPr>
                <w:spacing w:val="1"/>
              </w:rPr>
              <w:t xml:space="preserve"> </w:t>
            </w:r>
            <w:r>
              <w:t>З.З</w:t>
            </w:r>
            <w:r w:rsidR="00437B98">
              <w:t>.</w:t>
            </w:r>
            <w:r>
              <w:t>.способность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децентрации,</w:t>
            </w:r>
          </w:p>
          <w:p w:rsidR="005454A4" w:rsidRDefault="00C45CEC">
            <w:pPr>
              <w:pStyle w:val="TableParagraph"/>
              <w:spacing w:before="2"/>
              <w:ind w:left="8"/>
              <w:jc w:val="both"/>
            </w:pPr>
            <w:r>
              <w:t>3.4.оценка</w:t>
            </w:r>
            <w:r>
              <w:rPr>
                <w:spacing w:val="-3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5454A4" w:rsidRDefault="00C45CEC">
      <w:pPr>
        <w:pStyle w:val="a3"/>
        <w:spacing w:before="7"/>
        <w:ind w:left="178"/>
        <w:jc w:val="left"/>
      </w:pPr>
      <w:r>
        <w:rPr>
          <w:i/>
          <w:sz w:val="23"/>
        </w:rPr>
        <w:t>Регулятивные</w:t>
      </w:r>
      <w:r>
        <w:rPr>
          <w:i/>
          <w:spacing w:val="-3"/>
          <w:sz w:val="2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5454A4" w:rsidRDefault="005454A4">
      <w:pPr>
        <w:pStyle w:val="a3"/>
        <w:spacing w:before="7"/>
        <w:ind w:left="0"/>
        <w:jc w:val="left"/>
        <w:rPr>
          <w:sz w:val="26"/>
        </w:rPr>
      </w:pPr>
    </w:p>
    <w:tbl>
      <w:tblPr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8"/>
        <w:gridCol w:w="4695"/>
      </w:tblGrid>
      <w:tr w:rsidR="005454A4">
        <w:trPr>
          <w:trHeight w:val="557"/>
        </w:trPr>
        <w:tc>
          <w:tcPr>
            <w:tcW w:w="4998" w:type="dxa"/>
          </w:tcPr>
          <w:p w:rsidR="005454A4" w:rsidRDefault="00C45CEC">
            <w:pPr>
              <w:pStyle w:val="TableParagraph"/>
              <w:spacing w:line="242" w:lineRule="exact"/>
              <w:ind w:left="410"/>
            </w:pP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4695" w:type="dxa"/>
          </w:tcPr>
          <w:p w:rsidR="005454A4" w:rsidRDefault="005454A4">
            <w:pPr>
              <w:pStyle w:val="TableParagraph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38" w:lineRule="exact"/>
              <w:ind w:left="410"/>
            </w:pP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 образования</w:t>
            </w:r>
          </w:p>
        </w:tc>
      </w:tr>
      <w:tr w:rsidR="005454A4">
        <w:trPr>
          <w:trHeight w:val="1295"/>
        </w:trPr>
        <w:tc>
          <w:tcPr>
            <w:tcW w:w="4998" w:type="dxa"/>
          </w:tcPr>
          <w:p w:rsidR="005454A4" w:rsidRDefault="00C45CEC">
            <w:pPr>
              <w:pStyle w:val="TableParagraph"/>
              <w:spacing w:before="6" w:line="259" w:lineRule="auto"/>
              <w:ind w:left="249" w:right="170" w:firstLine="160"/>
            </w:pPr>
            <w:r>
              <w:rPr>
                <w:i/>
                <w:sz w:val="23"/>
              </w:rPr>
              <w:t xml:space="preserve">целеполагание </w:t>
            </w:r>
            <w:r>
              <w:t>как постановка учебной задачи</w:t>
            </w:r>
            <w:r>
              <w:rPr>
                <w:spacing w:val="-52"/>
              </w:rPr>
              <w:t xml:space="preserve"> </w:t>
            </w:r>
            <w:r>
              <w:t>на основе соотнесения того, что уже известно и</w:t>
            </w:r>
            <w:r>
              <w:rPr>
                <w:spacing w:val="1"/>
              </w:rPr>
              <w:t xml:space="preserve"> </w:t>
            </w:r>
            <w:r>
              <w:t>усвоено обучающимся с</w:t>
            </w:r>
          </w:p>
          <w:p w:rsidR="005454A4" w:rsidRDefault="00C45CEC">
            <w:pPr>
              <w:pStyle w:val="TableParagraph"/>
              <w:ind w:left="249"/>
            </w:pPr>
            <w:r>
              <w:t>ЗПР,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неизвестно</w:t>
            </w:r>
          </w:p>
        </w:tc>
        <w:tc>
          <w:tcPr>
            <w:tcW w:w="4695" w:type="dxa"/>
          </w:tcPr>
          <w:p w:rsidR="005454A4" w:rsidRDefault="00C45CEC">
            <w:pPr>
              <w:pStyle w:val="TableParagraph"/>
              <w:spacing w:line="242" w:lineRule="exact"/>
              <w:ind w:left="410"/>
            </w:pP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сохранять</w:t>
            </w:r>
            <w:r>
              <w:rPr>
                <w:spacing w:val="-1"/>
              </w:rPr>
              <w:t xml:space="preserve"> </w:t>
            </w:r>
            <w:r>
              <w:t>учебную</w:t>
            </w:r>
            <w:r>
              <w:rPr>
                <w:spacing w:val="-2"/>
              </w:rPr>
              <w:t xml:space="preserve"> </w:t>
            </w:r>
            <w:r>
              <w:t>задачу</w:t>
            </w:r>
          </w:p>
        </w:tc>
      </w:tr>
      <w:tr w:rsidR="005454A4">
        <w:trPr>
          <w:trHeight w:val="1165"/>
        </w:trPr>
        <w:tc>
          <w:tcPr>
            <w:tcW w:w="4998" w:type="dxa"/>
          </w:tcPr>
          <w:p w:rsidR="005454A4" w:rsidRDefault="00C45CEC">
            <w:pPr>
              <w:pStyle w:val="TableParagraph"/>
              <w:spacing w:before="61"/>
              <w:ind w:left="410"/>
            </w:pPr>
            <w:r>
              <w:rPr>
                <w:i/>
                <w:sz w:val="23"/>
              </w:rPr>
              <w:t>планирование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определение</w:t>
            </w:r>
          </w:p>
          <w:p w:rsidR="005454A4" w:rsidRDefault="00C45CEC">
            <w:pPr>
              <w:pStyle w:val="TableParagraph"/>
              <w:spacing w:before="23"/>
              <w:ind w:left="249"/>
            </w:pPr>
            <w:r>
              <w:t>последовательности</w:t>
            </w:r>
            <w:r>
              <w:rPr>
                <w:spacing w:val="-4"/>
              </w:rPr>
              <w:t xml:space="preserve"> </w:t>
            </w:r>
            <w:r>
              <w:t>промежуточных</w:t>
            </w:r>
            <w:r>
              <w:rPr>
                <w:spacing w:val="-3"/>
              </w:rPr>
              <w:t xml:space="preserve"> </w:t>
            </w:r>
            <w:r>
              <w:t>целей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5454A4" w:rsidRDefault="00C45CEC">
            <w:pPr>
              <w:pStyle w:val="TableParagraph"/>
              <w:spacing w:before="4" w:line="270" w:lineRule="atLeast"/>
              <w:ind w:left="249" w:right="117"/>
            </w:pPr>
            <w:r>
              <w:t>учетом конечного результата; составление плана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последовательности действий</w:t>
            </w:r>
          </w:p>
        </w:tc>
        <w:tc>
          <w:tcPr>
            <w:tcW w:w="4695" w:type="dxa"/>
          </w:tcPr>
          <w:p w:rsidR="005454A4" w:rsidRDefault="005454A4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5454A4" w:rsidRDefault="00C45CEC">
            <w:pPr>
              <w:pStyle w:val="TableParagraph"/>
              <w:spacing w:line="259" w:lineRule="auto"/>
              <w:ind w:left="230" w:right="105" w:firstLine="180"/>
            </w:pPr>
            <w:r>
              <w:t>планировать свое действие в соответствии с</w:t>
            </w:r>
            <w:r>
              <w:rPr>
                <w:spacing w:val="-52"/>
              </w:rPr>
              <w:t xml:space="preserve"> </w:t>
            </w: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задачей и</w:t>
            </w:r>
            <w:r>
              <w:rPr>
                <w:spacing w:val="-1"/>
              </w:rPr>
              <w:t xml:space="preserve"> </w:t>
            </w:r>
            <w:r>
              <w:t>условиями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5454A4" w:rsidRDefault="00C45CEC">
            <w:pPr>
              <w:pStyle w:val="TableParagraph"/>
              <w:spacing w:before="1" w:line="238" w:lineRule="exact"/>
              <w:ind w:left="230"/>
            </w:pPr>
            <w:r>
              <w:t>реализации,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внутреннем</w:t>
            </w:r>
          </w:p>
        </w:tc>
      </w:tr>
      <w:tr w:rsidR="005454A4">
        <w:trPr>
          <w:trHeight w:val="907"/>
        </w:trPr>
        <w:tc>
          <w:tcPr>
            <w:tcW w:w="4998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5454A4" w:rsidRDefault="00C45CEC">
            <w:pPr>
              <w:pStyle w:val="TableParagraph"/>
              <w:spacing w:line="270" w:lineRule="atLeast"/>
              <w:ind w:left="249" w:right="63" w:firstLine="160"/>
            </w:pPr>
            <w:r>
              <w:rPr>
                <w:i/>
                <w:sz w:val="23"/>
              </w:rPr>
              <w:t xml:space="preserve">прогнозирование </w:t>
            </w:r>
            <w:r>
              <w:t>- предвосхищение результата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1"/>
              </w:rPr>
              <w:t xml:space="preserve"> </w:t>
            </w:r>
            <w:r>
              <w:t>усвоения;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временных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</w:p>
        </w:tc>
        <w:tc>
          <w:tcPr>
            <w:tcW w:w="4695" w:type="dxa"/>
          </w:tcPr>
          <w:p w:rsidR="005454A4" w:rsidRDefault="00C45CEC">
            <w:pPr>
              <w:pStyle w:val="TableParagraph"/>
              <w:spacing w:before="89"/>
              <w:ind w:left="410"/>
            </w:pPr>
            <w:r>
              <w:t>учитывать</w:t>
            </w:r>
            <w:r>
              <w:rPr>
                <w:spacing w:val="-3"/>
              </w:rPr>
              <w:t xml:space="preserve"> </w:t>
            </w:r>
            <w:r>
              <w:t>правило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планировании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line="280" w:lineRule="atLeast"/>
              <w:ind w:left="230" w:right="58"/>
            </w:pPr>
            <w:r>
              <w:t>контроле способа решения различать способ и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</w:p>
        </w:tc>
      </w:tr>
      <w:tr w:rsidR="005454A4" w:rsidTr="00437B98">
        <w:trPr>
          <w:trHeight w:val="978"/>
        </w:trPr>
        <w:tc>
          <w:tcPr>
            <w:tcW w:w="4998" w:type="dxa"/>
          </w:tcPr>
          <w:p w:rsidR="005454A4" w:rsidRDefault="00C45CEC">
            <w:pPr>
              <w:pStyle w:val="TableParagraph"/>
              <w:spacing w:before="8" w:line="259" w:lineRule="auto"/>
              <w:ind w:left="249" w:right="11" w:firstLine="160"/>
            </w:pPr>
            <w:r>
              <w:rPr>
                <w:i/>
                <w:sz w:val="23"/>
              </w:rPr>
              <w:t xml:space="preserve">контроль </w:t>
            </w:r>
            <w:r>
              <w:t>в форме сличения способа действия и</w:t>
            </w:r>
            <w:r>
              <w:rPr>
                <w:spacing w:val="-52"/>
              </w:rPr>
              <w:t xml:space="preserve"> </w:t>
            </w:r>
            <w:r>
              <w:t>его результата с заданным эталоном с целью</w:t>
            </w:r>
            <w:r>
              <w:rPr>
                <w:spacing w:val="1"/>
              </w:rPr>
              <w:t xml:space="preserve"> </w:t>
            </w:r>
            <w:r>
              <w:t>обнаружения</w:t>
            </w:r>
            <w:r>
              <w:rPr>
                <w:spacing w:val="-1"/>
              </w:rPr>
              <w:t xml:space="preserve"> </w:t>
            </w:r>
            <w:r>
              <w:t>отклонений</w:t>
            </w:r>
            <w:r>
              <w:rPr>
                <w:spacing w:val="-4"/>
              </w:rPr>
              <w:t xml:space="preserve"> </w:t>
            </w:r>
            <w:r>
              <w:t>от него</w:t>
            </w:r>
          </w:p>
        </w:tc>
        <w:tc>
          <w:tcPr>
            <w:tcW w:w="4695" w:type="dxa"/>
          </w:tcPr>
          <w:p w:rsidR="005454A4" w:rsidRDefault="00C45CEC">
            <w:pPr>
              <w:pStyle w:val="TableParagraph"/>
              <w:spacing w:before="17" w:line="261" w:lineRule="auto"/>
              <w:ind w:left="230" w:right="724" w:firstLine="180"/>
            </w:pPr>
            <w:r>
              <w:t>осуществлять итоговый и пошаговый</w:t>
            </w:r>
            <w:r>
              <w:rPr>
                <w:spacing w:val="-52"/>
              </w:rPr>
              <w:t xml:space="preserve"> </w:t>
            </w:r>
            <w:r>
              <w:t>контроль по</w:t>
            </w:r>
            <w:r>
              <w:rPr>
                <w:spacing w:val="-3"/>
              </w:rPr>
              <w:t xml:space="preserve"> </w:t>
            </w:r>
            <w:r>
              <w:t>результату</w:t>
            </w:r>
          </w:p>
        </w:tc>
      </w:tr>
      <w:tr w:rsidR="005454A4">
        <w:trPr>
          <w:trHeight w:val="1118"/>
        </w:trPr>
        <w:tc>
          <w:tcPr>
            <w:tcW w:w="4998" w:type="dxa"/>
          </w:tcPr>
          <w:p w:rsidR="005454A4" w:rsidRDefault="00C45CEC">
            <w:pPr>
              <w:pStyle w:val="TableParagraph"/>
              <w:spacing w:before="13" w:line="261" w:lineRule="auto"/>
              <w:ind w:left="249" w:right="-2" w:firstLine="160"/>
            </w:pPr>
            <w:r>
              <w:rPr>
                <w:i/>
                <w:sz w:val="23"/>
              </w:rPr>
              <w:t xml:space="preserve">коррекция - </w:t>
            </w:r>
            <w:r>
              <w:t>внесение необходимых дополнений</w:t>
            </w:r>
            <w:r>
              <w:rPr>
                <w:spacing w:val="-52"/>
              </w:rPr>
              <w:t xml:space="preserve"> </w:t>
            </w:r>
            <w:r>
              <w:t>и корректив в план, и способ действия в случае</w:t>
            </w:r>
            <w:r>
              <w:rPr>
                <w:spacing w:val="1"/>
              </w:rPr>
              <w:t xml:space="preserve"> </w:t>
            </w:r>
            <w:r>
              <w:t>расхождения</w:t>
            </w:r>
            <w:r>
              <w:rPr>
                <w:spacing w:val="-3"/>
              </w:rPr>
              <w:t xml:space="preserve"> </w:t>
            </w:r>
            <w:r>
              <w:t>ожидаемого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5" w:line="240" w:lineRule="exact"/>
              <w:ind w:left="249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реального</w:t>
            </w:r>
          </w:p>
        </w:tc>
        <w:tc>
          <w:tcPr>
            <w:tcW w:w="4695" w:type="dxa"/>
          </w:tcPr>
          <w:p w:rsidR="005454A4" w:rsidRDefault="005454A4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before="1"/>
              <w:ind w:left="410"/>
            </w:pPr>
            <w:r>
              <w:t>вносить</w:t>
            </w:r>
            <w:r>
              <w:rPr>
                <w:spacing w:val="-2"/>
              </w:rPr>
              <w:t xml:space="preserve"> </w:t>
            </w:r>
            <w:r>
              <w:t>необходимые</w:t>
            </w:r>
            <w:r>
              <w:rPr>
                <w:spacing w:val="-3"/>
              </w:rPr>
              <w:t xml:space="preserve"> </w:t>
            </w:r>
            <w:r>
              <w:t>коррективы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line="280" w:lineRule="atLeast"/>
              <w:ind w:left="230" w:right="184"/>
            </w:pPr>
            <w:r>
              <w:t>действие после его завершения на основе его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учета</w:t>
            </w:r>
            <w:r>
              <w:rPr>
                <w:spacing w:val="-1"/>
              </w:rPr>
              <w:t xml:space="preserve"> </w:t>
            </w:r>
            <w:r>
              <w:t>характера</w:t>
            </w:r>
            <w:r>
              <w:rPr>
                <w:spacing w:val="-2"/>
              </w:rPr>
              <w:t xml:space="preserve"> </w:t>
            </w:r>
            <w:r>
              <w:t>сделанных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  <w:tr w:rsidR="005454A4">
        <w:trPr>
          <w:trHeight w:val="1106"/>
        </w:trPr>
        <w:tc>
          <w:tcPr>
            <w:tcW w:w="4998" w:type="dxa"/>
          </w:tcPr>
          <w:p w:rsidR="005454A4" w:rsidRDefault="00C45CEC">
            <w:pPr>
              <w:pStyle w:val="TableParagraph"/>
              <w:spacing w:before="15" w:line="256" w:lineRule="auto"/>
              <w:ind w:left="249" w:right="-16" w:firstLine="160"/>
            </w:pPr>
            <w:r>
              <w:rPr>
                <w:i/>
                <w:sz w:val="23"/>
              </w:rPr>
              <w:t xml:space="preserve">оценка </w:t>
            </w:r>
            <w:r>
              <w:t>- выделение и осознание обучающимся с</w:t>
            </w:r>
            <w:r>
              <w:rPr>
                <w:spacing w:val="-53"/>
              </w:rPr>
              <w:t xml:space="preserve"> </w:t>
            </w:r>
            <w:r>
              <w:t>ЗПР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 уже</w:t>
            </w:r>
            <w:r>
              <w:rPr>
                <w:spacing w:val="-1"/>
              </w:rPr>
              <w:t xml:space="preserve"> </w:t>
            </w:r>
            <w:r>
              <w:t>усвоено и</w:t>
            </w:r>
            <w:r>
              <w:rPr>
                <w:spacing w:val="-1"/>
              </w:rPr>
              <w:t xml:space="preserve"> </w:t>
            </w:r>
            <w:r>
              <w:t>что еще</w:t>
            </w:r>
            <w:r>
              <w:rPr>
                <w:spacing w:val="-1"/>
              </w:rPr>
              <w:t xml:space="preserve"> </w:t>
            </w:r>
            <w:r>
              <w:t>подлежит</w:t>
            </w:r>
          </w:p>
          <w:p w:rsidR="005454A4" w:rsidRDefault="00C45CEC">
            <w:pPr>
              <w:pStyle w:val="TableParagraph"/>
              <w:spacing w:before="4"/>
              <w:ind w:left="249"/>
            </w:pPr>
            <w:r>
              <w:t>усвоению,</w:t>
            </w:r>
            <w:r>
              <w:rPr>
                <w:spacing w:val="-2"/>
              </w:rPr>
              <w:t xml:space="preserve"> </w:t>
            </w:r>
            <w:r>
              <w:t>оценивание</w:t>
            </w:r>
          </w:p>
          <w:p w:rsidR="005454A4" w:rsidRDefault="00C45CEC">
            <w:pPr>
              <w:pStyle w:val="TableParagraph"/>
              <w:spacing w:before="20" w:line="240" w:lineRule="exact"/>
              <w:ind w:left="249"/>
            </w:pP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3"/>
              </w:rPr>
              <w:t xml:space="preserve"> </w:t>
            </w:r>
            <w:r>
              <w:t>усвоения</w:t>
            </w:r>
          </w:p>
        </w:tc>
        <w:tc>
          <w:tcPr>
            <w:tcW w:w="4695" w:type="dxa"/>
          </w:tcPr>
          <w:p w:rsidR="005454A4" w:rsidRDefault="00C45CEC">
            <w:pPr>
              <w:pStyle w:val="TableParagraph"/>
              <w:spacing w:before="17"/>
              <w:ind w:left="410"/>
            </w:pPr>
            <w:r>
              <w:t>адекватно</w:t>
            </w:r>
            <w:r>
              <w:rPr>
                <w:spacing w:val="-2"/>
              </w:rPr>
              <w:t xml:space="preserve"> </w:t>
            </w:r>
            <w:r>
              <w:t>воспринимать</w:t>
            </w:r>
            <w:r>
              <w:rPr>
                <w:spacing w:val="-5"/>
              </w:rPr>
              <w:t xml:space="preserve"> </w:t>
            </w:r>
            <w:r>
              <w:t>оценку</w:t>
            </w:r>
            <w:r>
              <w:rPr>
                <w:spacing w:val="-5"/>
              </w:rPr>
              <w:t xml:space="preserve"> </w:t>
            </w:r>
            <w:r>
              <w:t>учителя</w:t>
            </w:r>
          </w:p>
        </w:tc>
      </w:tr>
      <w:tr w:rsidR="005454A4">
        <w:trPr>
          <w:trHeight w:val="1665"/>
        </w:trPr>
        <w:tc>
          <w:tcPr>
            <w:tcW w:w="4998" w:type="dxa"/>
          </w:tcPr>
          <w:p w:rsidR="005454A4" w:rsidRDefault="00C45CEC">
            <w:pPr>
              <w:pStyle w:val="TableParagraph"/>
              <w:spacing w:before="6" w:line="259" w:lineRule="auto"/>
              <w:ind w:left="249" w:right="595" w:firstLine="160"/>
            </w:pPr>
            <w:r>
              <w:t xml:space="preserve">волевая </w:t>
            </w:r>
            <w:r>
              <w:rPr>
                <w:i/>
                <w:sz w:val="23"/>
              </w:rPr>
              <w:t xml:space="preserve">саморегуляция </w:t>
            </w:r>
            <w:r>
              <w:t>как способность к</w:t>
            </w:r>
            <w:r>
              <w:rPr>
                <w:spacing w:val="-52"/>
              </w:rPr>
              <w:t xml:space="preserve"> </w:t>
            </w:r>
            <w:r>
              <w:t>мобилизации сил и энергии; способность к</w:t>
            </w:r>
            <w:r>
              <w:rPr>
                <w:spacing w:val="1"/>
              </w:rPr>
              <w:t xml:space="preserve"> </w:t>
            </w:r>
            <w:r>
              <w:t>волевому</w:t>
            </w:r>
            <w:r>
              <w:rPr>
                <w:spacing w:val="-3"/>
              </w:rPr>
              <w:t xml:space="preserve"> </w:t>
            </w:r>
            <w:r>
              <w:t>усилию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ситуации</w:t>
            </w:r>
          </w:p>
          <w:p w:rsidR="005454A4" w:rsidRDefault="00C45CEC">
            <w:pPr>
              <w:pStyle w:val="TableParagraph"/>
              <w:spacing w:line="259" w:lineRule="auto"/>
              <w:ind w:left="249" w:right="448"/>
            </w:pPr>
            <w:r>
              <w:t>мотивационного конфликта и к преодолению</w:t>
            </w:r>
            <w:r>
              <w:rPr>
                <w:spacing w:val="-52"/>
              </w:rPr>
              <w:t xml:space="preserve"> </w:t>
            </w:r>
            <w:r>
              <w:t>препятствий.</w:t>
            </w:r>
          </w:p>
        </w:tc>
        <w:tc>
          <w:tcPr>
            <w:tcW w:w="4695" w:type="dxa"/>
          </w:tcPr>
          <w:p w:rsidR="005454A4" w:rsidRDefault="00C45CEC" w:rsidP="00437B98">
            <w:pPr>
              <w:pStyle w:val="TableParagraph"/>
              <w:spacing w:line="259" w:lineRule="auto"/>
              <w:ind w:left="0" w:right="167"/>
            </w:pPr>
            <w:r>
              <w:t>уметь оценивать правильность выполнения</w:t>
            </w:r>
            <w:r>
              <w:rPr>
                <w:spacing w:val="-52"/>
              </w:rPr>
              <w:t xml:space="preserve"> </w:t>
            </w:r>
            <w:r>
              <w:t>действия на уровне адекватной</w:t>
            </w:r>
            <w:r>
              <w:rPr>
                <w:spacing w:val="1"/>
              </w:rPr>
              <w:t xml:space="preserve"> </w:t>
            </w:r>
            <w:r>
              <w:t>ретроспективной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4"/>
              </w:rPr>
              <w:t xml:space="preserve"> </w:t>
            </w:r>
            <w:r>
              <w:t>выполнять учебные</w:t>
            </w:r>
          </w:p>
          <w:p w:rsidR="005454A4" w:rsidRDefault="00C45CEC">
            <w:pPr>
              <w:pStyle w:val="TableParagraph"/>
              <w:spacing w:before="1"/>
              <w:ind w:left="230"/>
            </w:pPr>
            <w:r>
              <w:t>действия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материализованной,</w:t>
            </w:r>
            <w:r>
              <w:rPr>
                <w:spacing w:val="-2"/>
              </w:rPr>
              <w:t xml:space="preserve"> </w:t>
            </w:r>
            <w:r>
              <w:t>громкоречевой</w:t>
            </w:r>
          </w:p>
          <w:p w:rsidR="005454A4" w:rsidRDefault="00C45CEC">
            <w:pPr>
              <w:pStyle w:val="TableParagraph"/>
              <w:spacing w:before="21" w:line="240" w:lineRule="exact"/>
              <w:ind w:left="230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умственной форме</w:t>
            </w:r>
          </w:p>
        </w:tc>
      </w:tr>
    </w:tbl>
    <w:p w:rsidR="005454A4" w:rsidRDefault="00C45CEC">
      <w:pPr>
        <w:pStyle w:val="a3"/>
        <w:spacing w:before="11"/>
        <w:ind w:left="178"/>
        <w:jc w:val="left"/>
      </w:pPr>
      <w:r>
        <w:rPr>
          <w:i/>
          <w:sz w:val="23"/>
        </w:rPr>
        <w:t>Познавательные</w:t>
      </w:r>
      <w:r>
        <w:rPr>
          <w:i/>
          <w:spacing w:val="-5"/>
          <w:sz w:val="2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5454A4" w:rsidRDefault="00C45CEC">
      <w:pPr>
        <w:spacing w:before="107"/>
        <w:ind w:left="891"/>
      </w:pPr>
      <w:r>
        <w:rPr>
          <w:i/>
          <w:sz w:val="23"/>
        </w:rPr>
        <w:t>Познавательные</w:t>
      </w:r>
      <w:r>
        <w:rPr>
          <w:i/>
          <w:spacing w:val="-6"/>
          <w:sz w:val="2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rPr>
          <w:i/>
          <w:sz w:val="23"/>
        </w:rPr>
        <w:t>общеучебные,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логические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действия,</w:t>
      </w:r>
      <w:r>
        <w:rPr>
          <w:i/>
          <w:spacing w:val="-2"/>
          <w:sz w:val="2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</w:p>
    <w:p w:rsidR="005454A4" w:rsidRDefault="00C45CEC">
      <w:pPr>
        <w:pStyle w:val="21"/>
        <w:spacing w:before="7"/>
        <w:ind w:left="692"/>
        <w:jc w:val="left"/>
      </w:pPr>
      <w:r>
        <w:t>действия</w:t>
      </w:r>
      <w:r>
        <w:rPr>
          <w:spacing w:val="-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rPr>
          <w:i w:val="0"/>
          <w:sz w:val="22"/>
        </w:rPr>
        <w:t>и</w:t>
      </w:r>
      <w:r>
        <w:rPr>
          <w:i w:val="0"/>
          <w:spacing w:val="-5"/>
          <w:sz w:val="2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</w:t>
      </w:r>
    </w:p>
    <w:p w:rsidR="005454A4" w:rsidRDefault="005454A4">
      <w:pPr>
        <w:sectPr w:rsidR="005454A4">
          <w:pgSz w:w="11900" w:h="16850"/>
          <w:pgMar w:top="900" w:right="500" w:bottom="900" w:left="760" w:header="0" w:footer="625" w:gutter="0"/>
          <w:cols w:space="720"/>
        </w:sectPr>
      </w:pP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3"/>
        <w:gridCol w:w="4427"/>
      </w:tblGrid>
      <w:tr w:rsidR="005454A4">
        <w:trPr>
          <w:trHeight w:val="652"/>
        </w:trPr>
        <w:tc>
          <w:tcPr>
            <w:tcW w:w="5123" w:type="dxa"/>
          </w:tcPr>
          <w:p w:rsidR="005454A4" w:rsidRDefault="00C45CEC">
            <w:pPr>
              <w:pStyle w:val="TableParagraph"/>
              <w:spacing w:line="235" w:lineRule="exact"/>
              <w:ind w:left="623"/>
            </w:pP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4427" w:type="dxa"/>
          </w:tcPr>
          <w:p w:rsidR="005454A4" w:rsidRDefault="00C45CEC">
            <w:pPr>
              <w:pStyle w:val="TableParagraph"/>
              <w:spacing w:before="9" w:line="264" w:lineRule="auto"/>
              <w:ind w:left="1586" w:right="940" w:hanging="680"/>
            </w:pPr>
            <w:r>
              <w:t>Вариант 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</w:tr>
      <w:tr w:rsidR="005454A4">
        <w:trPr>
          <w:trHeight w:val="11324"/>
        </w:trPr>
        <w:tc>
          <w:tcPr>
            <w:tcW w:w="5123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i/>
                <w:sz w:val="31"/>
              </w:rPr>
            </w:pPr>
          </w:p>
          <w:p w:rsidR="005454A4" w:rsidRDefault="00C45CEC">
            <w:pPr>
              <w:pStyle w:val="TableParagraph"/>
              <w:spacing w:before="1"/>
              <w:ind w:left="167"/>
            </w:pPr>
            <w:r>
              <w:t>1.К</w:t>
            </w:r>
            <w:r>
              <w:rPr>
                <w:spacing w:val="-2"/>
              </w:rPr>
              <w:t xml:space="preserve"> </w:t>
            </w:r>
            <w:r>
              <w:rPr>
                <w:i/>
                <w:sz w:val="23"/>
              </w:rPr>
              <w:t>общеучебным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t>УУД</w:t>
            </w:r>
            <w:r>
              <w:rPr>
                <w:spacing w:val="-4"/>
              </w:rPr>
              <w:t xml:space="preserve"> </w:t>
            </w:r>
            <w:r>
              <w:t>относятся:</w:t>
            </w:r>
          </w:p>
          <w:p w:rsidR="005454A4" w:rsidRDefault="00C45CEC">
            <w:pPr>
              <w:pStyle w:val="TableParagraph"/>
              <w:numPr>
                <w:ilvl w:val="0"/>
                <w:numId w:val="111"/>
              </w:numPr>
              <w:tabs>
                <w:tab w:val="left" w:pos="734"/>
                <w:tab w:val="left" w:pos="735"/>
                <w:tab w:val="left" w:pos="2947"/>
                <w:tab w:val="left" w:pos="4531"/>
                <w:tab w:val="left" w:pos="4963"/>
              </w:tabs>
              <w:spacing w:before="18" w:line="259" w:lineRule="auto"/>
              <w:ind w:left="6" w:right="28" w:firstLine="160"/>
            </w:pPr>
            <w:r>
              <w:t>самостоятельное</w:t>
            </w:r>
            <w:r>
              <w:tab/>
              <w:t>выделение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-2"/>
              </w:rPr>
              <w:t xml:space="preserve"> </w:t>
            </w:r>
            <w:r>
              <w:t>познавательной</w:t>
            </w:r>
            <w:r>
              <w:rPr>
                <w:spacing w:val="-3"/>
              </w:rPr>
              <w:t xml:space="preserve"> </w:t>
            </w:r>
            <w:r>
              <w:t>цели; -</w:t>
            </w:r>
            <w:r>
              <w:rPr>
                <w:spacing w:val="-6"/>
              </w:rPr>
              <w:t xml:space="preserve"> </w:t>
            </w:r>
            <w:r>
              <w:t>поиск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</w:p>
          <w:p w:rsidR="005454A4" w:rsidRDefault="00C45CEC">
            <w:pPr>
              <w:pStyle w:val="TableParagraph"/>
              <w:tabs>
                <w:tab w:val="left" w:pos="3300"/>
              </w:tabs>
              <w:spacing w:before="3" w:line="259" w:lineRule="auto"/>
              <w:ind w:left="6" w:right="555" w:firstLine="1089"/>
            </w:pPr>
            <w:r>
              <w:t>выделение</w:t>
            </w:r>
            <w:r>
              <w:tab/>
              <w:t>необходимой</w:t>
            </w:r>
            <w:r>
              <w:rPr>
                <w:spacing w:val="-52"/>
              </w:rPr>
              <w:t xml:space="preserve"> </w:t>
            </w:r>
            <w:r>
              <w:t>информации;</w:t>
            </w:r>
            <w:r>
              <w:rPr>
                <w:spacing w:val="-3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</w:p>
          <w:p w:rsidR="005454A4" w:rsidRDefault="00C45CEC">
            <w:pPr>
              <w:pStyle w:val="TableParagraph"/>
              <w:spacing w:before="1" w:line="259" w:lineRule="auto"/>
              <w:ind w:left="6" w:firstLine="160"/>
            </w:pPr>
            <w:r>
              <w:t>информационного</w:t>
            </w:r>
            <w:r>
              <w:rPr>
                <w:spacing w:val="29"/>
              </w:rPr>
              <w:t xml:space="preserve"> </w:t>
            </w:r>
            <w:r>
              <w:t>поиска,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том</w:t>
            </w:r>
            <w:r>
              <w:rPr>
                <w:spacing w:val="28"/>
              </w:rPr>
              <w:t xml:space="preserve"> </w:t>
            </w:r>
            <w:r>
              <w:t>числе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компьютерных</w:t>
            </w:r>
            <w:r>
              <w:rPr>
                <w:spacing w:val="-3"/>
              </w:rPr>
              <w:t xml:space="preserve"> </w:t>
            </w:r>
            <w:r>
              <w:t>средств;</w:t>
            </w:r>
          </w:p>
          <w:p w:rsidR="005454A4" w:rsidRDefault="00C45CEC">
            <w:pPr>
              <w:pStyle w:val="TableParagraph"/>
              <w:numPr>
                <w:ilvl w:val="0"/>
                <w:numId w:val="111"/>
              </w:numPr>
              <w:tabs>
                <w:tab w:val="left" w:pos="418"/>
                <w:tab w:val="left" w:pos="3036"/>
                <w:tab w:val="left" w:pos="3440"/>
                <w:tab w:val="left" w:pos="4301"/>
                <w:tab w:val="left" w:pos="4356"/>
              </w:tabs>
              <w:spacing w:line="256" w:lineRule="auto"/>
              <w:ind w:left="6" w:right="-15" w:firstLine="160"/>
            </w:pPr>
            <w:r>
              <w:t xml:space="preserve">знаково-символические: </w:t>
            </w:r>
            <w:r>
              <w:rPr>
                <w:i/>
                <w:sz w:val="23"/>
              </w:rPr>
              <w:t>моделирование-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преобразование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t>объекта</w:t>
            </w:r>
            <w:r>
              <w:rPr>
                <w:spacing w:val="23"/>
              </w:rPr>
              <w:t xml:space="preserve"> </w:t>
            </w:r>
            <w:r>
              <w:t>из</w:t>
            </w:r>
            <w:r>
              <w:rPr>
                <w:spacing w:val="24"/>
              </w:rPr>
              <w:t xml:space="preserve"> </w:t>
            </w:r>
            <w:r>
              <w:t>чувственной</w:t>
            </w:r>
            <w:r>
              <w:rPr>
                <w:spacing w:val="25"/>
              </w:rPr>
              <w:t xml:space="preserve"> </w:t>
            </w:r>
            <w:r>
              <w:t>формы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пространственно-графическую</w:t>
            </w:r>
            <w:r>
              <w:tab/>
            </w:r>
            <w:r>
              <w:tab/>
              <w:t>или</w:t>
            </w:r>
            <w:r>
              <w:tab/>
              <w:t>знаково-</w:t>
            </w:r>
            <w:r>
              <w:rPr>
                <w:spacing w:val="-52"/>
              </w:rPr>
              <w:t xml:space="preserve"> </w:t>
            </w:r>
            <w:r>
              <w:t>символическую</w:t>
            </w:r>
            <w:r>
              <w:tab/>
              <w:t>модель,</w:t>
            </w:r>
            <w:r>
              <w:tab/>
            </w:r>
            <w:r>
              <w:tab/>
              <w:t>где</w:t>
            </w:r>
          </w:p>
          <w:p w:rsidR="005454A4" w:rsidRDefault="00C45CEC">
            <w:pPr>
              <w:pStyle w:val="TableParagraph"/>
              <w:spacing w:line="252" w:lineRule="exact"/>
              <w:ind w:left="6"/>
            </w:pPr>
            <w:r>
              <w:t>выделены</w:t>
            </w:r>
            <w:r>
              <w:rPr>
                <w:spacing w:val="-2"/>
              </w:rPr>
              <w:t xml:space="preserve"> </w:t>
            </w:r>
            <w:r>
              <w:t>существенные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</w:p>
          <w:p w:rsidR="005454A4" w:rsidRDefault="00C45CEC">
            <w:pPr>
              <w:pStyle w:val="TableParagraph"/>
              <w:tabs>
                <w:tab w:val="left" w:pos="1179"/>
                <w:tab w:val="left" w:pos="1518"/>
                <w:tab w:val="left" w:pos="3284"/>
                <w:tab w:val="left" w:pos="4202"/>
                <w:tab w:val="left" w:pos="4521"/>
              </w:tabs>
              <w:spacing w:before="3" w:line="256" w:lineRule="auto"/>
              <w:ind w:left="6" w:right="1" w:firstLine="160"/>
            </w:pPr>
            <w:r>
              <w:t>объекта,</w:t>
            </w:r>
            <w:r>
              <w:tab/>
              <w:t>и</w:t>
            </w:r>
            <w:r>
              <w:tab/>
            </w:r>
            <w:r>
              <w:rPr>
                <w:i/>
                <w:sz w:val="23"/>
              </w:rPr>
              <w:t>преобразование</w:t>
            </w:r>
            <w:r>
              <w:rPr>
                <w:i/>
                <w:sz w:val="23"/>
              </w:rPr>
              <w:tab/>
              <w:t>модели</w:t>
            </w:r>
            <w:r>
              <w:rPr>
                <w:i/>
                <w:sz w:val="23"/>
              </w:rPr>
              <w:tab/>
            </w:r>
            <w:r>
              <w:t>с</w:t>
            </w:r>
            <w:r>
              <w:tab/>
            </w:r>
            <w:r>
              <w:rPr>
                <w:spacing w:val="-2"/>
              </w:rPr>
              <w:t>целью</w:t>
            </w:r>
            <w:r>
              <w:rPr>
                <w:spacing w:val="-52"/>
              </w:rPr>
              <w:t xml:space="preserve"> </w:t>
            </w:r>
            <w:r>
              <w:t>выявления</w:t>
            </w:r>
            <w:r>
              <w:rPr>
                <w:spacing w:val="-3"/>
              </w:rPr>
              <w:t xml:space="preserve"> </w:t>
            </w:r>
            <w:r>
              <w:t>общих законов,</w:t>
            </w:r>
          </w:p>
          <w:p w:rsidR="005454A4" w:rsidRDefault="00C45CEC">
            <w:pPr>
              <w:pStyle w:val="TableParagraph"/>
              <w:tabs>
                <w:tab w:val="left" w:pos="2159"/>
                <w:tab w:val="left" w:pos="3389"/>
              </w:tabs>
              <w:spacing w:before="2" w:line="261" w:lineRule="auto"/>
              <w:ind w:left="6" w:right="558" w:firstLine="160"/>
            </w:pPr>
            <w:r>
              <w:t>определяющих</w:t>
            </w:r>
            <w:r>
              <w:tab/>
              <w:t>данную</w:t>
            </w:r>
            <w:r>
              <w:tab/>
            </w:r>
            <w:r>
              <w:rPr>
                <w:spacing w:val="-1"/>
              </w:rPr>
              <w:t>предметную</w:t>
            </w:r>
            <w:r>
              <w:rPr>
                <w:spacing w:val="-52"/>
              </w:rPr>
              <w:t xml:space="preserve"> </w:t>
            </w:r>
            <w:r>
              <w:t>область;</w:t>
            </w:r>
          </w:p>
          <w:p w:rsidR="005454A4" w:rsidRDefault="00C45CEC">
            <w:pPr>
              <w:pStyle w:val="TableParagraph"/>
              <w:numPr>
                <w:ilvl w:val="0"/>
                <w:numId w:val="111"/>
              </w:numPr>
              <w:tabs>
                <w:tab w:val="left" w:pos="307"/>
              </w:tabs>
              <w:spacing w:line="251" w:lineRule="exact"/>
              <w:ind w:left="307" w:hanging="140"/>
              <w:jc w:val="both"/>
            </w:pP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структурировать</w:t>
            </w:r>
            <w:r>
              <w:rPr>
                <w:spacing w:val="-2"/>
              </w:rPr>
              <w:t xml:space="preserve"> </w:t>
            </w:r>
            <w:r>
              <w:t>знания;</w:t>
            </w:r>
          </w:p>
          <w:p w:rsidR="005454A4" w:rsidRDefault="00C45CEC">
            <w:pPr>
              <w:pStyle w:val="TableParagraph"/>
              <w:numPr>
                <w:ilvl w:val="0"/>
                <w:numId w:val="111"/>
              </w:numPr>
              <w:tabs>
                <w:tab w:val="left" w:pos="607"/>
              </w:tabs>
              <w:spacing w:before="21" w:line="259" w:lineRule="auto"/>
              <w:ind w:left="6" w:right="1" w:firstLine="16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произвольно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речевое</w:t>
            </w:r>
            <w:r>
              <w:rPr>
                <w:spacing w:val="1"/>
              </w:rPr>
              <w:t xml:space="preserve"> </w:t>
            </w:r>
            <w:r>
              <w:t>высказывание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письменной</w:t>
            </w:r>
            <w:r>
              <w:rPr>
                <w:spacing w:val="1"/>
              </w:rPr>
              <w:t xml:space="preserve"> </w:t>
            </w:r>
            <w:r>
              <w:t>формах;</w:t>
            </w:r>
          </w:p>
          <w:p w:rsidR="005454A4" w:rsidRDefault="00C45CEC">
            <w:pPr>
              <w:pStyle w:val="TableParagraph"/>
              <w:numPr>
                <w:ilvl w:val="0"/>
                <w:numId w:val="111"/>
              </w:numPr>
              <w:tabs>
                <w:tab w:val="left" w:pos="473"/>
              </w:tabs>
              <w:spacing w:before="1" w:line="261" w:lineRule="auto"/>
              <w:ind w:left="6" w:right="2" w:firstLine="160"/>
              <w:jc w:val="both"/>
            </w:pPr>
            <w:r>
              <w:t>выбор наиболее эффективных способов решения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зависимости от</w:t>
            </w:r>
            <w:r>
              <w:rPr>
                <w:spacing w:val="-5"/>
              </w:rPr>
              <w:t xml:space="preserve"> </w:t>
            </w:r>
            <w:r>
              <w:t>конкретных условий;</w:t>
            </w:r>
          </w:p>
          <w:p w:rsidR="005454A4" w:rsidRDefault="00C45CEC">
            <w:pPr>
              <w:pStyle w:val="TableParagraph"/>
              <w:numPr>
                <w:ilvl w:val="0"/>
                <w:numId w:val="111"/>
              </w:numPr>
              <w:tabs>
                <w:tab w:val="left" w:pos="382"/>
              </w:tabs>
              <w:spacing w:line="259" w:lineRule="auto"/>
              <w:ind w:left="6" w:right="1" w:firstLine="160"/>
              <w:jc w:val="both"/>
            </w:pPr>
            <w:r>
              <w:t>рефлекция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56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tabs>
                <w:tab w:val="left" w:pos="4164"/>
              </w:tabs>
              <w:spacing w:line="259" w:lineRule="auto"/>
              <w:ind w:left="6" w:right="2" w:firstLine="160"/>
              <w:jc w:val="both"/>
            </w:pPr>
            <w:r>
              <w:t>-смысловое чтение как осмысление цели чтения и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вида чтения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зависимости от</w:t>
            </w:r>
            <w:r>
              <w:tab/>
              <w:t>цели;</w:t>
            </w:r>
          </w:p>
          <w:p w:rsidR="005454A4" w:rsidRDefault="00C45CEC">
            <w:pPr>
              <w:pStyle w:val="TableParagraph"/>
              <w:tabs>
                <w:tab w:val="left" w:pos="3413"/>
              </w:tabs>
              <w:spacing w:before="3" w:line="259" w:lineRule="auto"/>
              <w:ind w:left="6" w:right="3" w:firstLine="686"/>
              <w:jc w:val="both"/>
            </w:pPr>
            <w:r>
              <w:t>извлечение</w:t>
            </w:r>
            <w:r>
              <w:tab/>
              <w:t>необходимой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5"/>
              </w:rPr>
              <w:t xml:space="preserve"> </w:t>
            </w:r>
            <w:r>
              <w:t>из</w:t>
            </w:r>
            <w:r>
              <w:rPr>
                <w:spacing w:val="15"/>
              </w:rPr>
              <w:t xml:space="preserve"> </w:t>
            </w:r>
            <w:r>
              <w:t>прослушанных</w:t>
            </w:r>
            <w:r>
              <w:rPr>
                <w:spacing w:val="16"/>
              </w:rPr>
              <w:t xml:space="preserve"> </w:t>
            </w:r>
            <w:r>
              <w:t>текстов,</w:t>
            </w:r>
            <w:r>
              <w:rPr>
                <w:spacing w:val="17"/>
              </w:rPr>
              <w:t xml:space="preserve"> </w:t>
            </w:r>
            <w:r>
              <w:t>относящихся</w:t>
            </w:r>
          </w:p>
          <w:p w:rsidR="005454A4" w:rsidRDefault="00C45CEC">
            <w:pPr>
              <w:pStyle w:val="TableParagraph"/>
              <w:tabs>
                <w:tab w:val="left" w:pos="1665"/>
                <w:tab w:val="left" w:pos="2277"/>
                <w:tab w:val="left" w:pos="3018"/>
                <w:tab w:val="left" w:pos="3606"/>
                <w:tab w:val="left" w:pos="3869"/>
              </w:tabs>
              <w:spacing w:before="1" w:line="259" w:lineRule="auto"/>
              <w:ind w:left="6" w:right="1" w:firstLine="1747"/>
            </w:pPr>
            <w:r>
              <w:t>к</w:t>
            </w:r>
            <w:r>
              <w:tab/>
              <w:t>различным</w:t>
            </w:r>
            <w:r>
              <w:tab/>
            </w:r>
            <w:r>
              <w:tab/>
              <w:t>жанрам;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tab/>
              <w:t>основной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второстепенной</w:t>
            </w:r>
            <w:r>
              <w:rPr>
                <w:spacing w:val="-52"/>
              </w:rPr>
              <w:t xml:space="preserve"> </w:t>
            </w:r>
            <w:r>
              <w:t>информации;</w:t>
            </w:r>
            <w:r>
              <w:rPr>
                <w:spacing w:val="97"/>
              </w:rPr>
              <w:t xml:space="preserve"> </w:t>
            </w:r>
            <w:r>
              <w:t>свободная</w:t>
            </w:r>
            <w:r>
              <w:rPr>
                <w:spacing w:val="97"/>
              </w:rPr>
              <w:t xml:space="preserve"> </w:t>
            </w:r>
            <w:r>
              <w:t>ориентация</w:t>
            </w:r>
            <w:r>
              <w:rPr>
                <w:spacing w:val="98"/>
              </w:rPr>
              <w:t xml:space="preserve"> </w:t>
            </w:r>
            <w:r>
              <w:t>и</w:t>
            </w:r>
            <w:r>
              <w:rPr>
                <w:spacing w:val="96"/>
              </w:rPr>
              <w:t xml:space="preserve"> </w:t>
            </w:r>
            <w:r>
              <w:t>восприятие</w:t>
            </w:r>
          </w:p>
          <w:p w:rsidR="005454A4" w:rsidRDefault="00C45CEC">
            <w:pPr>
              <w:pStyle w:val="TableParagraph"/>
              <w:tabs>
                <w:tab w:val="left" w:pos="914"/>
                <w:tab w:val="left" w:pos="2154"/>
                <w:tab w:val="left" w:pos="2476"/>
                <w:tab w:val="left" w:pos="2957"/>
                <w:tab w:val="left" w:pos="3714"/>
                <w:tab w:val="left" w:pos="4568"/>
              </w:tabs>
              <w:spacing w:before="1" w:line="261" w:lineRule="auto"/>
              <w:ind w:left="6" w:firstLine="1598"/>
            </w:pPr>
            <w:r>
              <w:t>текстов</w:t>
            </w:r>
            <w:r>
              <w:tab/>
            </w:r>
            <w:r>
              <w:tab/>
              <w:t>художественного,</w:t>
            </w:r>
            <w:r>
              <w:rPr>
                <w:spacing w:val="1"/>
              </w:rPr>
              <w:t xml:space="preserve"> </w:t>
            </w:r>
            <w:r>
              <w:t>научного,</w:t>
            </w:r>
            <w:r>
              <w:rPr>
                <w:spacing w:val="22"/>
              </w:rPr>
              <w:t xml:space="preserve"> </w:t>
            </w:r>
            <w:r>
              <w:t>публицистического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официально</w:t>
            </w:r>
            <w:r w:rsidR="00F63811">
              <w:t xml:space="preserve"> </w:t>
            </w:r>
            <w:r>
              <w:t>делового</w:t>
            </w:r>
            <w:r>
              <w:rPr>
                <w:spacing w:val="-52"/>
              </w:rPr>
              <w:t xml:space="preserve"> </w:t>
            </w:r>
            <w:r>
              <w:t>стилей;</w:t>
            </w:r>
            <w:r>
              <w:tab/>
              <w:t>понимание</w:t>
            </w:r>
            <w:r>
              <w:tab/>
              <w:t>и</w:t>
            </w:r>
            <w:r>
              <w:tab/>
              <w:t>адекватная</w:t>
            </w:r>
            <w:r>
              <w:tab/>
              <w:t>оценка</w:t>
            </w:r>
            <w:r>
              <w:tab/>
            </w:r>
            <w:r>
              <w:rPr>
                <w:spacing w:val="-1"/>
              </w:rPr>
              <w:t>языка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массовой информации;</w:t>
            </w:r>
          </w:p>
          <w:p w:rsidR="005454A4" w:rsidRDefault="00C45CEC">
            <w:pPr>
              <w:pStyle w:val="TableParagraph"/>
              <w:numPr>
                <w:ilvl w:val="0"/>
                <w:numId w:val="111"/>
              </w:numPr>
              <w:tabs>
                <w:tab w:val="left" w:pos="365"/>
              </w:tabs>
              <w:spacing w:line="247" w:lineRule="exact"/>
              <w:ind w:left="364" w:hanging="198"/>
            </w:pP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формулирование</w:t>
            </w:r>
            <w:r>
              <w:rPr>
                <w:spacing w:val="-2"/>
              </w:rPr>
              <w:t xml:space="preserve"> </w:t>
            </w:r>
            <w:r>
              <w:t>проблемы,</w:t>
            </w:r>
          </w:p>
          <w:p w:rsidR="005454A4" w:rsidRDefault="00C45CEC">
            <w:pPr>
              <w:pStyle w:val="TableParagraph"/>
              <w:tabs>
                <w:tab w:val="left" w:pos="1758"/>
                <w:tab w:val="left" w:pos="2147"/>
                <w:tab w:val="left" w:pos="2513"/>
                <w:tab w:val="left" w:pos="3573"/>
                <w:tab w:val="left" w:pos="3866"/>
              </w:tabs>
              <w:spacing w:before="21" w:line="259" w:lineRule="auto"/>
              <w:ind w:left="6" w:right="445"/>
            </w:pPr>
            <w:r>
              <w:t>самостоятельное</w:t>
            </w:r>
            <w:r>
              <w:tab/>
            </w:r>
            <w:r>
              <w:tab/>
              <w:t>создание</w:t>
            </w:r>
            <w:r>
              <w:tab/>
              <w:t>алгоритмов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tab/>
              <w:t>при</w:t>
            </w:r>
            <w:r>
              <w:tab/>
            </w:r>
            <w:r>
              <w:tab/>
              <w:t>решении</w:t>
            </w:r>
            <w:r>
              <w:tab/>
            </w:r>
            <w:r>
              <w:tab/>
            </w:r>
            <w:r>
              <w:rPr>
                <w:spacing w:val="-1"/>
              </w:rPr>
              <w:t>проблем</w:t>
            </w:r>
          </w:p>
          <w:p w:rsidR="005454A4" w:rsidRDefault="00C45CEC">
            <w:pPr>
              <w:pStyle w:val="TableParagraph"/>
              <w:spacing w:before="3" w:line="244" w:lineRule="exact"/>
              <w:ind w:left="6"/>
            </w:pP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поискового</w:t>
            </w:r>
            <w:r>
              <w:rPr>
                <w:spacing w:val="-4"/>
              </w:rPr>
              <w:t xml:space="preserve"> </w:t>
            </w:r>
            <w:r>
              <w:t>характера</w:t>
            </w:r>
          </w:p>
        </w:tc>
        <w:tc>
          <w:tcPr>
            <w:tcW w:w="4427" w:type="dxa"/>
          </w:tcPr>
          <w:p w:rsidR="005454A4" w:rsidRDefault="00C45CEC">
            <w:pPr>
              <w:pStyle w:val="TableParagraph"/>
              <w:spacing w:line="245" w:lineRule="exact"/>
              <w:ind w:left="6"/>
            </w:pPr>
            <w:r>
              <w:t>1.К</w:t>
            </w:r>
            <w:r>
              <w:rPr>
                <w:spacing w:val="-2"/>
              </w:rPr>
              <w:t xml:space="preserve"> </w:t>
            </w:r>
            <w:r>
              <w:rPr>
                <w:i/>
                <w:sz w:val="23"/>
              </w:rPr>
              <w:t>общеучебным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t>УУД</w:t>
            </w:r>
            <w:r>
              <w:rPr>
                <w:spacing w:val="-4"/>
              </w:rPr>
              <w:t xml:space="preserve"> </w:t>
            </w:r>
            <w:r>
              <w:t>относятся:</w:t>
            </w:r>
          </w:p>
          <w:p w:rsidR="005454A4" w:rsidRDefault="00C45CEC">
            <w:pPr>
              <w:pStyle w:val="TableParagraph"/>
              <w:numPr>
                <w:ilvl w:val="0"/>
                <w:numId w:val="110"/>
              </w:numPr>
              <w:tabs>
                <w:tab w:val="left" w:pos="452"/>
                <w:tab w:val="left" w:pos="453"/>
                <w:tab w:val="left" w:pos="1845"/>
                <w:tab w:val="left" w:pos="3155"/>
                <w:tab w:val="left" w:pos="3607"/>
              </w:tabs>
              <w:spacing w:before="18" w:line="259" w:lineRule="auto"/>
              <w:ind w:right="482" w:firstLine="0"/>
            </w:pPr>
            <w:r>
              <w:t>осуществление</w:t>
            </w:r>
            <w:r>
              <w:tab/>
              <w:t>поиска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tab/>
              <w:t>информации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</w:p>
          <w:p w:rsidR="005454A4" w:rsidRDefault="00C45CEC">
            <w:pPr>
              <w:pStyle w:val="TableParagraph"/>
              <w:spacing w:before="1" w:line="259" w:lineRule="auto"/>
              <w:ind w:left="246" w:right="595"/>
            </w:pPr>
            <w:r>
              <w:t>выполнения учебных заданий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6"/>
              </w:rPr>
              <w:t xml:space="preserve"> </w:t>
            </w:r>
            <w:r>
              <w:t>литературы;</w:t>
            </w:r>
          </w:p>
          <w:p w:rsidR="005454A4" w:rsidRDefault="00C45CEC">
            <w:pPr>
              <w:pStyle w:val="TableParagraph"/>
              <w:tabs>
                <w:tab w:val="left" w:pos="3067"/>
              </w:tabs>
              <w:spacing w:before="1" w:line="261" w:lineRule="auto"/>
              <w:ind w:left="246" w:right="613" w:hanging="240"/>
            </w:pPr>
            <w:r>
              <w:t>-использование</w:t>
            </w:r>
            <w:r>
              <w:tab/>
            </w:r>
            <w:r>
              <w:rPr>
                <w:spacing w:val="-1"/>
              </w:rPr>
              <w:t>знаково</w:t>
            </w:r>
            <w:r>
              <w:rPr>
                <w:spacing w:val="-52"/>
              </w:rPr>
              <w:t xml:space="preserve"> </w:t>
            </w:r>
            <w:r>
              <w:t>символических средств, в том числе</w:t>
            </w:r>
            <w:r>
              <w:rPr>
                <w:spacing w:val="1"/>
              </w:rPr>
              <w:t xml:space="preserve"> </w:t>
            </w:r>
            <w:r>
              <w:t>моделей и</w:t>
            </w:r>
            <w:r>
              <w:rPr>
                <w:spacing w:val="-4"/>
              </w:rPr>
              <w:t xml:space="preserve"> </w:t>
            </w:r>
            <w:r>
              <w:t>схем</w:t>
            </w:r>
            <w:r>
              <w:rPr>
                <w:spacing w:val="-3"/>
              </w:rPr>
              <w:t xml:space="preserve"> </w:t>
            </w:r>
            <w:r>
              <w:t>для решения задач;</w:t>
            </w:r>
          </w:p>
          <w:p w:rsidR="005454A4" w:rsidRDefault="00C45CEC">
            <w:pPr>
              <w:pStyle w:val="TableParagraph"/>
              <w:tabs>
                <w:tab w:val="left" w:pos="1783"/>
                <w:tab w:val="left" w:pos="2503"/>
              </w:tabs>
              <w:spacing w:line="259" w:lineRule="auto"/>
              <w:ind w:left="246" w:right="618" w:hanging="240"/>
              <w:jc w:val="both"/>
            </w:pPr>
            <w:r>
              <w:t>-осознанное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произвольное</w:t>
            </w:r>
            <w:r>
              <w:rPr>
                <w:spacing w:val="-53"/>
              </w:rPr>
              <w:t xml:space="preserve"> </w:t>
            </w:r>
            <w:r>
              <w:t>построение речевого высказывания 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 письменной</w:t>
            </w:r>
            <w:r>
              <w:rPr>
                <w:spacing w:val="-2"/>
              </w:rPr>
              <w:t xml:space="preserve"> </w:t>
            </w:r>
            <w:r>
              <w:t>форме;</w:t>
            </w:r>
          </w:p>
          <w:p w:rsidR="005454A4" w:rsidRDefault="00C45CEC">
            <w:pPr>
              <w:pStyle w:val="TableParagraph"/>
              <w:numPr>
                <w:ilvl w:val="0"/>
                <w:numId w:val="110"/>
              </w:numPr>
              <w:tabs>
                <w:tab w:val="left" w:pos="453"/>
              </w:tabs>
              <w:spacing w:line="250" w:lineRule="exact"/>
              <w:ind w:left="452"/>
              <w:jc w:val="both"/>
            </w:pPr>
            <w:r>
              <w:t>ориентировка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разнообразие</w:t>
            </w:r>
          </w:p>
          <w:p w:rsidR="005454A4" w:rsidRDefault="00C45CEC">
            <w:pPr>
              <w:pStyle w:val="TableParagraph"/>
              <w:tabs>
                <w:tab w:val="left" w:pos="1691"/>
                <w:tab w:val="left" w:pos="3333"/>
              </w:tabs>
              <w:spacing w:before="11" w:line="254" w:lineRule="auto"/>
              <w:ind w:left="6" w:right="513"/>
              <w:jc w:val="both"/>
            </w:pPr>
            <w:r>
              <w:t>способов</w:t>
            </w:r>
            <w:r>
              <w:tab/>
              <w:t>решения</w:t>
            </w:r>
            <w:r>
              <w:tab/>
            </w:r>
            <w:r>
              <w:rPr>
                <w:spacing w:val="-1"/>
              </w:rPr>
              <w:t>задач;</w:t>
            </w:r>
            <w:r>
              <w:rPr>
                <w:spacing w:val="-53"/>
              </w:rPr>
              <w:t xml:space="preserve"> </w:t>
            </w:r>
            <w:r>
              <w:t>структурирование знания.</w:t>
            </w:r>
          </w:p>
        </w:tc>
      </w:tr>
    </w:tbl>
    <w:p w:rsidR="005454A4" w:rsidRDefault="005454A4">
      <w:pPr>
        <w:spacing w:line="254" w:lineRule="auto"/>
        <w:jc w:val="both"/>
        <w:sectPr w:rsidR="005454A4">
          <w:pgSz w:w="11900" w:h="16850"/>
          <w:pgMar w:top="860" w:right="500" w:bottom="820" w:left="760" w:header="0" w:footer="625" w:gutter="0"/>
          <w:cols w:space="720"/>
        </w:sectPr>
      </w:pP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7"/>
        <w:gridCol w:w="4421"/>
      </w:tblGrid>
      <w:tr w:rsidR="005454A4">
        <w:trPr>
          <w:trHeight w:val="657"/>
        </w:trPr>
        <w:tc>
          <w:tcPr>
            <w:tcW w:w="5127" w:type="dxa"/>
          </w:tcPr>
          <w:p w:rsidR="005454A4" w:rsidRDefault="00C45CEC">
            <w:pPr>
              <w:pStyle w:val="TableParagraph"/>
              <w:spacing w:line="235" w:lineRule="exact"/>
              <w:ind w:left="628"/>
            </w:pP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4421" w:type="dxa"/>
          </w:tcPr>
          <w:p w:rsidR="005454A4" w:rsidRDefault="00C45CEC">
            <w:pPr>
              <w:pStyle w:val="TableParagraph"/>
              <w:spacing w:before="9" w:line="264" w:lineRule="auto"/>
              <w:ind w:left="1589" w:right="931" w:hanging="680"/>
            </w:pPr>
            <w:r>
              <w:t>Вариант 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</w:tr>
      <w:tr w:rsidR="005454A4">
        <w:trPr>
          <w:trHeight w:val="6653"/>
        </w:trPr>
        <w:tc>
          <w:tcPr>
            <w:tcW w:w="5127" w:type="dxa"/>
          </w:tcPr>
          <w:p w:rsidR="005454A4" w:rsidRDefault="00C45CEC">
            <w:pPr>
              <w:pStyle w:val="TableParagraph"/>
              <w:spacing w:line="245" w:lineRule="exact"/>
              <w:ind w:left="410"/>
              <w:jc w:val="both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rPr>
                <w:i/>
                <w:sz w:val="23"/>
              </w:rPr>
              <w:t>Логические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t>УУД</w:t>
            </w:r>
            <w:r>
              <w:rPr>
                <w:spacing w:val="-3"/>
              </w:rPr>
              <w:t xml:space="preserve"> </w:t>
            </w:r>
            <w:r>
              <w:t>предполагают:</w:t>
            </w:r>
          </w:p>
          <w:p w:rsidR="005454A4" w:rsidRDefault="00C45CEC">
            <w:pPr>
              <w:pStyle w:val="TableParagraph"/>
              <w:numPr>
                <w:ilvl w:val="0"/>
                <w:numId w:val="109"/>
              </w:numPr>
              <w:tabs>
                <w:tab w:val="left" w:pos="619"/>
              </w:tabs>
              <w:spacing w:before="13" w:line="254" w:lineRule="auto"/>
              <w:ind w:right="1" w:firstLine="160"/>
              <w:jc w:val="both"/>
            </w:pPr>
            <w:r>
              <w:t>анализ объектов с целью выделения признаков</w:t>
            </w:r>
            <w:r>
              <w:rPr>
                <w:spacing w:val="1"/>
              </w:rPr>
              <w:t xml:space="preserve"> </w:t>
            </w:r>
            <w:r>
              <w:t>(существенных,</w:t>
            </w:r>
            <w:r>
              <w:rPr>
                <w:spacing w:val="-3"/>
              </w:rPr>
              <w:t xml:space="preserve"> </w:t>
            </w:r>
            <w:r>
              <w:t>несущественных);</w:t>
            </w:r>
          </w:p>
          <w:p w:rsidR="005454A4" w:rsidRDefault="00C45CEC">
            <w:pPr>
              <w:pStyle w:val="TableParagraph"/>
              <w:numPr>
                <w:ilvl w:val="0"/>
                <w:numId w:val="109"/>
              </w:numPr>
              <w:tabs>
                <w:tab w:val="left" w:pos="461"/>
              </w:tabs>
              <w:spacing w:before="6" w:line="259" w:lineRule="auto"/>
              <w:ind w:right="-15" w:firstLine="160"/>
              <w:jc w:val="both"/>
            </w:pPr>
            <w:r>
              <w:t>синтез как составление целого из частей,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самостоятельное</w:t>
            </w:r>
            <w:r>
              <w:rPr>
                <w:spacing w:val="1"/>
              </w:rPr>
              <w:t xml:space="preserve"> </w:t>
            </w:r>
            <w:r>
              <w:t>достраивание,</w:t>
            </w:r>
            <w:r>
              <w:rPr>
                <w:spacing w:val="1"/>
              </w:rPr>
              <w:t xml:space="preserve"> </w:t>
            </w:r>
            <w:r>
              <w:t>восполнение</w:t>
            </w:r>
            <w:r>
              <w:rPr>
                <w:spacing w:val="1"/>
              </w:rPr>
              <w:t xml:space="preserve"> </w:t>
            </w:r>
            <w:r>
              <w:t>недостающих</w:t>
            </w:r>
            <w:r>
              <w:rPr>
                <w:spacing w:val="-4"/>
              </w:rPr>
              <w:t xml:space="preserve"> </w:t>
            </w:r>
            <w:r>
              <w:t>компонентов;</w:t>
            </w:r>
          </w:p>
          <w:p w:rsidR="005454A4" w:rsidRDefault="00C45CEC">
            <w:pPr>
              <w:pStyle w:val="TableParagraph"/>
              <w:numPr>
                <w:ilvl w:val="1"/>
                <w:numId w:val="109"/>
              </w:numPr>
              <w:tabs>
                <w:tab w:val="left" w:pos="687"/>
              </w:tabs>
              <w:spacing w:before="2"/>
              <w:ind w:hanging="277"/>
              <w:jc w:val="both"/>
            </w:pPr>
            <w:r>
              <w:t>выбор оснований и</w:t>
            </w:r>
            <w:r>
              <w:rPr>
                <w:spacing w:val="-3"/>
              </w:rPr>
              <w:t xml:space="preserve"> </w:t>
            </w:r>
            <w:r>
              <w:t>критериев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5454A4" w:rsidRDefault="00C45CEC">
            <w:pPr>
              <w:pStyle w:val="TableParagraph"/>
              <w:spacing w:before="25" w:line="264" w:lineRule="auto"/>
              <w:ind w:right="563"/>
              <w:jc w:val="both"/>
            </w:pPr>
            <w:r>
              <w:t>сравнения,</w:t>
            </w:r>
            <w:r>
              <w:rPr>
                <w:spacing w:val="56"/>
              </w:rPr>
              <w:t xml:space="preserve"> </w:t>
            </w:r>
            <w:r>
              <w:t xml:space="preserve">сериации,  </w:t>
            </w:r>
            <w:r>
              <w:rPr>
                <w:spacing w:val="1"/>
              </w:rPr>
              <w:t xml:space="preserve"> </w:t>
            </w:r>
            <w:r>
              <w:t>классификации</w:t>
            </w:r>
            <w:r>
              <w:rPr>
                <w:spacing w:val="-52"/>
              </w:rPr>
              <w:t xml:space="preserve"> </w:t>
            </w:r>
            <w:r>
              <w:t>объектов;</w:t>
            </w:r>
          </w:p>
          <w:p w:rsidR="005454A4" w:rsidRDefault="00C45CEC">
            <w:pPr>
              <w:pStyle w:val="TableParagraph"/>
              <w:numPr>
                <w:ilvl w:val="0"/>
                <w:numId w:val="109"/>
              </w:numPr>
              <w:tabs>
                <w:tab w:val="left" w:pos="619"/>
              </w:tabs>
              <w:spacing w:before="5"/>
              <w:ind w:left="619"/>
              <w:jc w:val="both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понятия,</w:t>
            </w:r>
            <w:r>
              <w:rPr>
                <w:spacing w:val="-6"/>
              </w:rPr>
              <w:t xml:space="preserve"> </w:t>
            </w:r>
            <w:r>
              <w:t>выведение</w:t>
            </w:r>
            <w:r>
              <w:rPr>
                <w:spacing w:val="-3"/>
              </w:rPr>
              <w:t xml:space="preserve"> </w:t>
            </w:r>
            <w:r>
              <w:t>следствий;</w:t>
            </w:r>
          </w:p>
          <w:p w:rsidR="005454A4" w:rsidRDefault="00C45CEC">
            <w:pPr>
              <w:pStyle w:val="TableParagraph"/>
              <w:numPr>
                <w:ilvl w:val="0"/>
                <w:numId w:val="109"/>
              </w:numPr>
              <w:tabs>
                <w:tab w:val="left" w:pos="610"/>
              </w:tabs>
              <w:spacing w:before="25"/>
              <w:ind w:left="609" w:hanging="440"/>
              <w:jc w:val="both"/>
            </w:pPr>
            <w:r>
              <w:t>установление</w:t>
            </w:r>
            <w:r>
              <w:rPr>
                <w:spacing w:val="-5"/>
              </w:rPr>
              <w:t xml:space="preserve"> </w:t>
            </w:r>
            <w:r>
              <w:t>причинно-следственных</w:t>
            </w:r>
            <w:r>
              <w:rPr>
                <w:spacing w:val="-4"/>
              </w:rPr>
              <w:t xml:space="preserve"> </w:t>
            </w:r>
            <w:r>
              <w:t>связей;</w:t>
            </w:r>
          </w:p>
          <w:p w:rsidR="005454A4" w:rsidRDefault="00C45CEC">
            <w:pPr>
              <w:pStyle w:val="TableParagraph"/>
              <w:numPr>
                <w:ilvl w:val="1"/>
                <w:numId w:val="109"/>
              </w:numPr>
              <w:tabs>
                <w:tab w:val="left" w:pos="856"/>
                <w:tab w:val="left" w:pos="857"/>
                <w:tab w:val="left" w:pos="2642"/>
                <w:tab w:val="left" w:pos="4467"/>
              </w:tabs>
              <w:spacing w:before="27" w:line="259" w:lineRule="auto"/>
              <w:ind w:left="9" w:right="196" w:firstLine="400"/>
            </w:pPr>
            <w:r>
              <w:t>построение</w:t>
            </w:r>
            <w:r>
              <w:tab/>
              <w:t>логической</w:t>
            </w:r>
            <w:r>
              <w:tab/>
            </w:r>
            <w:r>
              <w:rPr>
                <w:spacing w:val="-1"/>
              </w:rPr>
              <w:t>цепи</w:t>
            </w:r>
            <w:r>
              <w:rPr>
                <w:spacing w:val="-52"/>
              </w:rPr>
              <w:t xml:space="preserve"> </w:t>
            </w:r>
            <w:r>
              <w:t>рассуждений;</w:t>
            </w:r>
          </w:p>
          <w:p w:rsidR="005454A4" w:rsidRDefault="00C45CEC">
            <w:pPr>
              <w:pStyle w:val="TableParagraph"/>
              <w:spacing w:line="223" w:lineRule="exact"/>
              <w:ind w:left="410"/>
            </w:pPr>
            <w:r>
              <w:t>—доказательство;</w:t>
            </w:r>
          </w:p>
          <w:p w:rsidR="005454A4" w:rsidRDefault="00C45CEC">
            <w:pPr>
              <w:pStyle w:val="TableParagraph"/>
              <w:numPr>
                <w:ilvl w:val="1"/>
                <w:numId w:val="109"/>
              </w:numPr>
              <w:tabs>
                <w:tab w:val="left" w:pos="856"/>
                <w:tab w:val="left" w:pos="857"/>
              </w:tabs>
              <w:spacing w:line="249" w:lineRule="exact"/>
              <w:ind w:left="856" w:hanging="447"/>
            </w:pPr>
            <w:r>
              <w:t>выдвижение</w:t>
            </w:r>
            <w:r>
              <w:rPr>
                <w:spacing w:val="-4"/>
              </w:rPr>
              <w:t xml:space="preserve"> </w:t>
            </w:r>
            <w:r>
              <w:t>гипотез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обоснование.</w:t>
            </w:r>
          </w:p>
        </w:tc>
        <w:tc>
          <w:tcPr>
            <w:tcW w:w="4421" w:type="dxa"/>
          </w:tcPr>
          <w:p w:rsidR="005454A4" w:rsidRDefault="005454A4">
            <w:pPr>
              <w:pStyle w:val="TableParagraph"/>
              <w:ind w:left="0"/>
              <w:rPr>
                <w:i/>
                <w:sz w:val="26"/>
              </w:rPr>
            </w:pPr>
          </w:p>
          <w:p w:rsidR="005454A4" w:rsidRDefault="005454A4">
            <w:pPr>
              <w:pStyle w:val="TableParagraph"/>
              <w:spacing w:before="8"/>
              <w:ind w:left="0"/>
              <w:rPr>
                <w:i/>
                <w:sz w:val="34"/>
              </w:rPr>
            </w:pPr>
          </w:p>
          <w:p w:rsidR="005454A4" w:rsidRDefault="00C45CEC">
            <w:pPr>
              <w:pStyle w:val="TableParagraph"/>
              <w:ind w:left="410"/>
              <w:jc w:val="both"/>
            </w:pPr>
            <w:r>
              <w:t>2</w:t>
            </w:r>
            <w:r>
              <w:rPr>
                <w:i/>
                <w:sz w:val="23"/>
              </w:rPr>
              <w:t>.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Логические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t>УУД</w:t>
            </w:r>
            <w:r>
              <w:rPr>
                <w:spacing w:val="-2"/>
              </w:rPr>
              <w:t xml:space="preserve"> </w:t>
            </w:r>
            <w:r>
              <w:t>предполагают:</w:t>
            </w:r>
          </w:p>
          <w:p w:rsidR="005454A4" w:rsidRDefault="00C45CEC">
            <w:pPr>
              <w:pStyle w:val="TableParagraph"/>
              <w:tabs>
                <w:tab w:val="left" w:pos="3547"/>
              </w:tabs>
              <w:spacing w:before="18" w:line="259" w:lineRule="auto"/>
              <w:ind w:right="219" w:firstLine="400"/>
              <w:jc w:val="both"/>
            </w:pPr>
            <w:r>
              <w:t xml:space="preserve">—основы        </w:t>
            </w:r>
            <w:r>
              <w:rPr>
                <w:spacing w:val="15"/>
              </w:rPr>
              <w:t xml:space="preserve"> </w:t>
            </w:r>
            <w:r>
              <w:t>смыслового</w:t>
            </w:r>
            <w:r>
              <w:tab/>
            </w:r>
            <w:r>
              <w:rPr>
                <w:spacing w:val="-1"/>
              </w:rPr>
              <w:t>чтения</w:t>
            </w:r>
            <w:r>
              <w:rPr>
                <w:spacing w:val="-53"/>
              </w:rPr>
              <w:t xml:space="preserve"> </w:t>
            </w:r>
            <w:r>
              <w:t>художественных</w:t>
            </w:r>
            <w:r>
              <w:rPr>
                <w:spacing w:val="-1"/>
              </w:rPr>
              <w:t xml:space="preserve"> </w:t>
            </w:r>
            <w:r>
              <w:t>и познавательных</w:t>
            </w:r>
          </w:p>
          <w:p w:rsidR="005454A4" w:rsidRDefault="00C45CEC">
            <w:pPr>
              <w:pStyle w:val="TableParagraph"/>
              <w:tabs>
                <w:tab w:val="left" w:pos="1637"/>
                <w:tab w:val="left" w:pos="3091"/>
              </w:tabs>
              <w:spacing w:before="1" w:line="261" w:lineRule="auto"/>
              <w:ind w:right="446"/>
              <w:jc w:val="both"/>
            </w:pPr>
            <w:r>
              <w:t>текстов;</w:t>
            </w:r>
            <w:r>
              <w:tab/>
              <w:t>уметь</w:t>
            </w:r>
            <w:r>
              <w:tab/>
            </w:r>
            <w:r>
              <w:rPr>
                <w:spacing w:val="-1"/>
              </w:rPr>
              <w:t>выделять</w:t>
            </w:r>
            <w:r>
              <w:rPr>
                <w:spacing w:val="-53"/>
              </w:rPr>
              <w:t xml:space="preserve"> </w:t>
            </w:r>
            <w:r>
              <w:t xml:space="preserve">существенную   </w:t>
            </w:r>
            <w:r>
              <w:rPr>
                <w:spacing w:val="1"/>
              </w:rPr>
              <w:t xml:space="preserve"> </w:t>
            </w:r>
            <w:r>
              <w:t xml:space="preserve">информацию   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текстов</w:t>
            </w:r>
            <w:r>
              <w:rPr>
                <w:spacing w:val="-2"/>
              </w:rPr>
              <w:t xml:space="preserve"> </w:t>
            </w:r>
            <w:r>
              <w:t>разных видов;</w:t>
            </w:r>
          </w:p>
          <w:p w:rsidR="005454A4" w:rsidRDefault="00C45CEC">
            <w:pPr>
              <w:pStyle w:val="TableParagraph"/>
              <w:numPr>
                <w:ilvl w:val="0"/>
                <w:numId w:val="108"/>
              </w:numPr>
              <w:tabs>
                <w:tab w:val="left" w:pos="718"/>
              </w:tabs>
              <w:spacing w:line="259" w:lineRule="auto"/>
              <w:ind w:right="-15" w:firstLine="160"/>
              <w:jc w:val="both"/>
            </w:pPr>
            <w:r>
              <w:t>умение осуществлять анализ объектов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выделением</w:t>
            </w:r>
            <w:r>
              <w:rPr>
                <w:spacing w:val="1"/>
              </w:rPr>
              <w:t xml:space="preserve"> </w:t>
            </w:r>
            <w:r>
              <w:t>существенных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несущественных</w:t>
            </w:r>
            <w:r>
              <w:rPr>
                <w:spacing w:val="-1"/>
              </w:rPr>
              <w:t xml:space="preserve"> </w:t>
            </w:r>
            <w:r>
              <w:t>признаков</w:t>
            </w:r>
          </w:p>
          <w:p w:rsidR="005454A4" w:rsidRDefault="00C45CEC">
            <w:pPr>
              <w:pStyle w:val="TableParagraph"/>
              <w:numPr>
                <w:ilvl w:val="1"/>
                <w:numId w:val="108"/>
              </w:numPr>
              <w:tabs>
                <w:tab w:val="left" w:pos="718"/>
              </w:tabs>
              <w:spacing w:line="264" w:lineRule="auto"/>
              <w:ind w:right="630" w:firstLine="160"/>
              <w:jc w:val="both"/>
            </w:pPr>
            <w:r>
              <w:t>умение осуществлять синтез как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целого из</w:t>
            </w:r>
            <w:r>
              <w:rPr>
                <w:spacing w:val="-2"/>
              </w:rPr>
              <w:t xml:space="preserve"> </w:t>
            </w:r>
            <w:r>
              <w:t>частей;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—умение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56"/>
              </w:rPr>
              <w:t xml:space="preserve"> </w:t>
            </w:r>
            <w:r>
              <w:t>сравнение,</w:t>
            </w:r>
            <w:r>
              <w:rPr>
                <w:spacing w:val="1"/>
              </w:rPr>
              <w:t xml:space="preserve"> </w:t>
            </w:r>
            <w:r>
              <w:t>сериацию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критериям;</w:t>
            </w:r>
          </w:p>
          <w:p w:rsidR="005454A4" w:rsidRDefault="00C45CEC">
            <w:pPr>
              <w:pStyle w:val="TableParagraph"/>
              <w:numPr>
                <w:ilvl w:val="1"/>
                <w:numId w:val="108"/>
              </w:numPr>
              <w:tabs>
                <w:tab w:val="left" w:pos="718"/>
              </w:tabs>
              <w:spacing w:line="264" w:lineRule="auto"/>
              <w:ind w:right="559" w:firstLine="160"/>
              <w:jc w:val="both"/>
            </w:pPr>
            <w:r>
              <w:t>умение устанавливать причинно-</w:t>
            </w:r>
            <w:r>
              <w:rPr>
                <w:spacing w:val="-52"/>
              </w:rPr>
              <w:t xml:space="preserve"> </w:t>
            </w:r>
            <w:r>
              <w:t>следственные связи;</w:t>
            </w:r>
          </w:p>
          <w:p w:rsidR="005454A4" w:rsidRDefault="00C45CEC">
            <w:pPr>
              <w:pStyle w:val="TableParagraph"/>
              <w:spacing w:line="259" w:lineRule="auto"/>
              <w:ind w:right="-15" w:firstLine="160"/>
              <w:jc w:val="both"/>
            </w:pPr>
            <w:r>
              <w:t>—умение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рассуждения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суждений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объекте,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строении,</w:t>
            </w:r>
            <w:r>
              <w:rPr>
                <w:spacing w:val="-1"/>
              </w:rPr>
              <w:t xml:space="preserve"> </w:t>
            </w:r>
            <w:r>
              <w:t>свойствах</w:t>
            </w:r>
            <w:r>
              <w:rPr>
                <w:spacing w:val="-2"/>
              </w:rPr>
              <w:t xml:space="preserve"> </w:t>
            </w:r>
            <w:r>
              <w:t>и связях;</w:t>
            </w:r>
          </w:p>
          <w:p w:rsidR="005454A4" w:rsidRDefault="00C45CEC">
            <w:pPr>
              <w:pStyle w:val="TableParagraph"/>
              <w:numPr>
                <w:ilvl w:val="1"/>
                <w:numId w:val="108"/>
              </w:numPr>
              <w:tabs>
                <w:tab w:val="left" w:pos="718"/>
              </w:tabs>
              <w:spacing w:line="225" w:lineRule="exact"/>
              <w:ind w:left="717"/>
              <w:jc w:val="both"/>
            </w:pPr>
            <w:r>
              <w:t>доказательство;</w:t>
            </w:r>
          </w:p>
          <w:p w:rsidR="005454A4" w:rsidRDefault="00C45CEC">
            <w:pPr>
              <w:pStyle w:val="TableParagraph"/>
              <w:spacing w:line="244" w:lineRule="exact"/>
              <w:ind w:right="460" w:firstLine="160"/>
              <w:jc w:val="both"/>
            </w:pPr>
            <w:r>
              <w:t>—выдвижение</w:t>
            </w:r>
            <w:r>
              <w:rPr>
                <w:spacing w:val="1"/>
              </w:rPr>
              <w:t xml:space="preserve"> </w:t>
            </w:r>
            <w:r>
              <w:t>гипотез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обоснование</w:t>
            </w:r>
          </w:p>
        </w:tc>
      </w:tr>
      <w:tr w:rsidR="005454A4">
        <w:trPr>
          <w:trHeight w:val="1492"/>
        </w:trPr>
        <w:tc>
          <w:tcPr>
            <w:tcW w:w="5127" w:type="dxa"/>
          </w:tcPr>
          <w:p w:rsidR="005454A4" w:rsidRDefault="00C45CEC">
            <w:pPr>
              <w:pStyle w:val="TableParagraph"/>
              <w:spacing w:before="50"/>
              <w:ind w:left="410"/>
              <w:rPr>
                <w:i/>
                <w:sz w:val="23"/>
              </w:rPr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УУД</w:t>
            </w:r>
            <w:r>
              <w:rPr>
                <w:spacing w:val="-1"/>
              </w:rPr>
              <w:t xml:space="preserve"> </w:t>
            </w:r>
            <w:r>
              <w:rPr>
                <w:i/>
                <w:sz w:val="23"/>
              </w:rPr>
              <w:t>постановки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проблем</w:t>
            </w:r>
          </w:p>
          <w:p w:rsidR="005454A4" w:rsidRDefault="00C45CEC">
            <w:pPr>
              <w:pStyle w:val="TableParagraph"/>
              <w:spacing w:before="28"/>
              <w:ind w:left="410"/>
            </w:pPr>
            <w:r>
              <w:t>входят</w:t>
            </w:r>
            <w:r>
              <w:rPr>
                <w:spacing w:val="-1"/>
              </w:rPr>
              <w:t xml:space="preserve"> </w:t>
            </w:r>
            <w:r>
              <w:t>следующие:</w:t>
            </w:r>
          </w:p>
          <w:p w:rsidR="005454A4" w:rsidRDefault="00C45CEC">
            <w:pPr>
              <w:pStyle w:val="TableParagraph"/>
              <w:spacing w:before="39"/>
              <w:ind w:left="410"/>
            </w:pPr>
            <w:r>
              <w:t>—формулирование</w:t>
            </w:r>
            <w:r>
              <w:rPr>
                <w:spacing w:val="-1"/>
              </w:rPr>
              <w:t xml:space="preserve"> </w:t>
            </w:r>
            <w:r>
              <w:t>проблемы;</w:t>
            </w:r>
            <w:r>
              <w:rPr>
                <w:spacing w:val="-2"/>
              </w:rPr>
              <w:t xml:space="preserve"> </w:t>
            </w:r>
            <w:r>
              <w:t>—</w:t>
            </w:r>
          </w:p>
          <w:p w:rsidR="005454A4" w:rsidRDefault="00C45CEC">
            <w:pPr>
              <w:pStyle w:val="TableParagraph"/>
              <w:spacing w:before="3" w:line="290" w:lineRule="atLeast"/>
              <w:ind w:left="249" w:right="596"/>
            </w:pPr>
            <w:r>
              <w:t>самостоятельное создание способов решения</w:t>
            </w:r>
            <w:r>
              <w:rPr>
                <w:spacing w:val="-52"/>
              </w:rPr>
              <w:t xml:space="preserve"> </w:t>
            </w:r>
            <w:r>
              <w:t>проблем</w:t>
            </w:r>
            <w:r>
              <w:rPr>
                <w:spacing w:val="-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поискового</w:t>
            </w:r>
          </w:p>
        </w:tc>
        <w:tc>
          <w:tcPr>
            <w:tcW w:w="4421" w:type="dxa"/>
          </w:tcPr>
          <w:p w:rsidR="005454A4" w:rsidRDefault="00C45CEC">
            <w:pPr>
              <w:pStyle w:val="TableParagraph"/>
              <w:spacing w:before="69" w:line="273" w:lineRule="auto"/>
              <w:ind w:left="410" w:right="819"/>
            </w:pPr>
            <w:r>
              <w:t xml:space="preserve">3. В УУД </w:t>
            </w:r>
            <w:r>
              <w:rPr>
                <w:i/>
                <w:sz w:val="23"/>
              </w:rPr>
              <w:t>постановки и решения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проблем </w:t>
            </w:r>
            <w:r>
              <w:t>входят следующие: —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-1"/>
              </w:rPr>
              <w:t xml:space="preserve"> </w:t>
            </w:r>
            <w:r>
              <w:t>проблемы;</w:t>
            </w:r>
          </w:p>
          <w:p w:rsidR="005454A4" w:rsidRDefault="00C45CEC">
            <w:pPr>
              <w:pStyle w:val="TableParagraph"/>
              <w:spacing w:line="245" w:lineRule="exact"/>
              <w:ind w:left="410"/>
            </w:pPr>
            <w:r>
              <w:t>—самостоятельное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способов</w:t>
            </w:r>
          </w:p>
          <w:p w:rsidR="005454A4" w:rsidRDefault="00C45CEC">
            <w:pPr>
              <w:pStyle w:val="TableParagraph"/>
              <w:spacing w:before="20" w:line="247" w:lineRule="exact"/>
              <w:ind w:left="249"/>
            </w:pP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проблем</w:t>
            </w:r>
          </w:p>
        </w:tc>
      </w:tr>
    </w:tbl>
    <w:p w:rsidR="005454A4" w:rsidRDefault="00C45CEC">
      <w:pPr>
        <w:pStyle w:val="a3"/>
        <w:spacing w:before="45" w:line="256" w:lineRule="auto"/>
        <w:ind w:left="450" w:right="635"/>
      </w:pPr>
      <w:r>
        <w:rPr>
          <w:i/>
          <w:sz w:val="23"/>
        </w:rPr>
        <w:t>Коммуникативные</w:t>
      </w:r>
      <w:r>
        <w:rPr>
          <w:i/>
          <w:spacing w:val="1"/>
          <w:sz w:val="2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деятельности. Коммуникативные </w:t>
      </w:r>
      <w:r>
        <w:rPr>
          <w:i/>
          <w:sz w:val="23"/>
        </w:rPr>
        <w:t xml:space="preserve">УУД </w:t>
      </w:r>
      <w:r>
        <w:t>обеспечивают социальную компетентность и учет 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 в коллективном обсуждении проблем; интегрироваться в группу сверстников и ст</w:t>
      </w:r>
      <w:r>
        <w:rPr>
          <w:u w:val="single"/>
        </w:rPr>
        <w:t>роить</w:t>
      </w:r>
      <w:r>
        <w:rPr>
          <w:spacing w:val="1"/>
        </w:rPr>
        <w:t xml:space="preserve"> </w:t>
      </w:r>
      <w:r>
        <w:rPr>
          <w:u w:val="single"/>
        </w:rPr>
        <w:t>продуктивное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взаимодействие 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сотрудничество со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сверстниками 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взрослыми.</w:t>
      </w:r>
    </w:p>
    <w:p w:rsidR="005454A4" w:rsidRDefault="005454A4">
      <w:pPr>
        <w:pStyle w:val="a3"/>
        <w:spacing w:after="1"/>
        <w:ind w:left="0"/>
        <w:jc w:val="left"/>
      </w:pPr>
    </w:p>
    <w:p w:rsidR="005454A4" w:rsidRDefault="005454A4">
      <w:pPr>
        <w:rPr>
          <w:sz w:val="2"/>
          <w:szCs w:val="2"/>
        </w:rPr>
        <w:sectPr w:rsidR="005454A4">
          <w:pgSz w:w="11900" w:h="16850"/>
          <w:pgMar w:top="860" w:right="500" w:bottom="820" w:left="760" w:header="0" w:footer="625" w:gutter="0"/>
          <w:cols w:space="720"/>
        </w:sectPr>
      </w:pP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8"/>
        <w:gridCol w:w="6002"/>
      </w:tblGrid>
      <w:tr w:rsidR="005454A4">
        <w:trPr>
          <w:trHeight w:val="652"/>
        </w:trPr>
        <w:tc>
          <w:tcPr>
            <w:tcW w:w="3548" w:type="dxa"/>
          </w:tcPr>
          <w:p w:rsidR="005454A4" w:rsidRDefault="00C45CEC">
            <w:pPr>
              <w:pStyle w:val="TableParagraph"/>
              <w:spacing w:before="9"/>
              <w:ind w:left="410"/>
            </w:pP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6002" w:type="dxa"/>
          </w:tcPr>
          <w:p w:rsidR="005454A4" w:rsidRDefault="00C45CEC">
            <w:pPr>
              <w:pStyle w:val="TableParagraph"/>
              <w:spacing w:line="235" w:lineRule="exact"/>
              <w:ind w:left="169"/>
            </w:pPr>
            <w:r>
              <w:t>Вариант</w:t>
            </w:r>
            <w:r>
              <w:rPr>
                <w:spacing w:val="-2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общего образования</w:t>
            </w:r>
          </w:p>
        </w:tc>
      </w:tr>
      <w:tr w:rsidR="005454A4">
        <w:trPr>
          <w:trHeight w:val="9121"/>
        </w:trPr>
        <w:tc>
          <w:tcPr>
            <w:tcW w:w="3548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107"/>
              </w:numPr>
              <w:tabs>
                <w:tab w:val="left" w:pos="490"/>
                <w:tab w:val="left" w:pos="2680"/>
              </w:tabs>
              <w:spacing w:before="1" w:line="259" w:lineRule="auto"/>
              <w:ind w:right="-15" w:firstLine="160"/>
              <w:jc w:val="both"/>
            </w:pPr>
            <w:r>
              <w:t>планирование</w:t>
            </w:r>
            <w:r>
              <w:tab/>
              <w:t>учебного</w:t>
            </w:r>
            <w:r>
              <w:rPr>
                <w:spacing w:val="-53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целей,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  <w:r>
              <w:rPr>
                <w:spacing w:val="1"/>
              </w:rPr>
              <w:t xml:space="preserve"> </w:t>
            </w:r>
            <w:r>
              <w:t>участников,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  <w:p w:rsidR="005454A4" w:rsidRDefault="00C45CEC">
            <w:pPr>
              <w:pStyle w:val="TableParagraph"/>
              <w:numPr>
                <w:ilvl w:val="0"/>
                <w:numId w:val="107"/>
              </w:numPr>
              <w:tabs>
                <w:tab w:val="left" w:pos="617"/>
              </w:tabs>
              <w:spacing w:before="4"/>
              <w:ind w:left="616" w:hanging="447"/>
              <w:jc w:val="both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вопросов</w:t>
            </w:r>
          </w:p>
          <w:p w:rsidR="005454A4" w:rsidRDefault="00C45CEC">
            <w:pPr>
              <w:pStyle w:val="TableParagraph"/>
              <w:numPr>
                <w:ilvl w:val="0"/>
                <w:numId w:val="107"/>
              </w:numPr>
              <w:tabs>
                <w:tab w:val="left" w:pos="617"/>
              </w:tabs>
              <w:spacing w:before="21"/>
              <w:ind w:left="616" w:hanging="447"/>
              <w:jc w:val="both"/>
            </w:pPr>
            <w:r>
              <w:t>инициативное</w:t>
            </w:r>
          </w:p>
          <w:p w:rsidR="005454A4" w:rsidRDefault="00C45CEC">
            <w:pPr>
              <w:pStyle w:val="TableParagraph"/>
              <w:tabs>
                <w:tab w:val="left" w:pos="1773"/>
                <w:tab w:val="left" w:pos="2433"/>
                <w:tab w:val="left" w:pos="2486"/>
              </w:tabs>
              <w:spacing w:before="21" w:line="259" w:lineRule="auto"/>
              <w:ind w:right="-15"/>
              <w:jc w:val="both"/>
            </w:pPr>
            <w:r>
              <w:t>сотрудничество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поиске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сборе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tab/>
              <w:t>-</w:t>
            </w:r>
            <w:r>
              <w:tab/>
              <w:t>разрешение</w:t>
            </w:r>
            <w:r>
              <w:rPr>
                <w:spacing w:val="-53"/>
              </w:rPr>
              <w:t xml:space="preserve"> </w:t>
            </w:r>
            <w:r>
              <w:t>конфликтов</w:t>
            </w:r>
            <w:r>
              <w:tab/>
              <w:t>-</w:t>
            </w:r>
            <w:r>
              <w:tab/>
            </w:r>
            <w:r>
              <w:tab/>
              <w:t>выявление,</w:t>
            </w:r>
            <w:r>
              <w:rPr>
                <w:spacing w:val="-53"/>
              </w:rPr>
              <w:t xml:space="preserve"> </w:t>
            </w:r>
            <w:r>
              <w:t>идентификация</w:t>
            </w:r>
            <w:r>
              <w:rPr>
                <w:spacing w:val="1"/>
              </w:rPr>
              <w:t xml:space="preserve"> </w:t>
            </w:r>
            <w:r>
              <w:t>проблемы,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альтернативных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разрешение</w:t>
            </w:r>
            <w:r>
              <w:rPr>
                <w:spacing w:val="1"/>
              </w:rPr>
              <w:t xml:space="preserve"> </w:t>
            </w:r>
            <w:r>
              <w:t>конфликта,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договариваться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приходить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общему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столкновения</w:t>
            </w:r>
            <w:r>
              <w:rPr>
                <w:spacing w:val="-1"/>
              </w:rPr>
              <w:t xml:space="preserve"> </w:t>
            </w:r>
            <w:r>
              <w:t>интересов;</w:t>
            </w:r>
          </w:p>
          <w:p w:rsidR="005454A4" w:rsidRDefault="00C45CEC">
            <w:pPr>
              <w:pStyle w:val="TableParagraph"/>
              <w:numPr>
                <w:ilvl w:val="0"/>
                <w:numId w:val="107"/>
              </w:numPr>
              <w:tabs>
                <w:tab w:val="left" w:pos="610"/>
                <w:tab w:val="left" w:pos="2425"/>
              </w:tabs>
              <w:spacing w:before="9" w:line="259" w:lineRule="auto"/>
              <w:ind w:right="-15" w:firstLine="160"/>
              <w:jc w:val="both"/>
            </w:pPr>
            <w:r>
              <w:t>управление</w:t>
            </w:r>
            <w:r>
              <w:tab/>
              <w:t>поведением</w:t>
            </w:r>
            <w:r>
              <w:rPr>
                <w:spacing w:val="-53"/>
              </w:rPr>
              <w:t xml:space="preserve"> </w:t>
            </w:r>
            <w:r>
              <w:t>партнера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контроль,</w:t>
            </w:r>
            <w:r>
              <w:rPr>
                <w:spacing w:val="1"/>
              </w:rPr>
              <w:t xml:space="preserve"> </w:t>
            </w:r>
            <w:r>
              <w:t>коррекция,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партнера;</w:t>
            </w:r>
          </w:p>
          <w:p w:rsidR="005454A4" w:rsidRDefault="00C45CEC">
            <w:pPr>
              <w:pStyle w:val="TableParagraph"/>
              <w:numPr>
                <w:ilvl w:val="0"/>
                <w:numId w:val="107"/>
              </w:numPr>
              <w:tabs>
                <w:tab w:val="left" w:pos="610"/>
              </w:tabs>
              <w:spacing w:before="4" w:line="259" w:lineRule="auto"/>
              <w:ind w:firstLine="16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достаточной</w:t>
            </w:r>
            <w:r>
              <w:rPr>
                <w:spacing w:val="1"/>
              </w:rPr>
              <w:t xml:space="preserve"> </w:t>
            </w:r>
            <w:r>
              <w:t>полнотой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точностью</w:t>
            </w:r>
            <w:r>
              <w:rPr>
                <w:spacing w:val="56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мыслив</w:t>
            </w:r>
          </w:p>
          <w:p w:rsidR="005454A4" w:rsidRDefault="00C45CEC">
            <w:pPr>
              <w:pStyle w:val="TableParagraph"/>
              <w:spacing w:before="1"/>
              <w:jc w:val="both"/>
            </w:pP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 задачами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21" w:line="261" w:lineRule="auto"/>
              <w:ind w:right="-15"/>
              <w:jc w:val="both"/>
            </w:pPr>
            <w:r>
              <w:t>условиями коммуникации; владение</w:t>
            </w:r>
            <w:r>
              <w:rPr>
                <w:spacing w:val="1"/>
              </w:rPr>
              <w:t xml:space="preserve"> </w:t>
            </w:r>
            <w:r>
              <w:t>монологической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диалогической</w:t>
            </w:r>
            <w:r>
              <w:rPr>
                <w:spacing w:val="-52"/>
              </w:rPr>
              <w:t xml:space="preserve"> </w:t>
            </w:r>
            <w:r>
              <w:t>формами</w:t>
            </w:r>
            <w:r>
              <w:rPr>
                <w:spacing w:val="24"/>
              </w:rPr>
              <w:t xml:space="preserve"> </w:t>
            </w:r>
            <w:r>
              <w:t>речи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нормами</w:t>
            </w:r>
            <w:r>
              <w:rPr>
                <w:spacing w:val="24"/>
              </w:rPr>
              <w:t xml:space="preserve"> </w:t>
            </w:r>
            <w:r>
              <w:t>родного</w:t>
            </w:r>
          </w:p>
          <w:p w:rsidR="005454A4" w:rsidRDefault="00C45CEC">
            <w:pPr>
              <w:pStyle w:val="TableParagraph"/>
              <w:spacing w:line="240" w:lineRule="exact"/>
            </w:pPr>
            <w:r>
              <w:t>языка</w:t>
            </w:r>
          </w:p>
        </w:tc>
        <w:tc>
          <w:tcPr>
            <w:tcW w:w="6002" w:type="dxa"/>
          </w:tcPr>
          <w:p w:rsidR="005454A4" w:rsidRDefault="00C45CEC">
            <w:pPr>
              <w:pStyle w:val="TableParagraph"/>
              <w:numPr>
                <w:ilvl w:val="0"/>
                <w:numId w:val="106"/>
              </w:numPr>
              <w:tabs>
                <w:tab w:val="left" w:pos="322"/>
              </w:tabs>
              <w:spacing w:before="9" w:line="259" w:lineRule="auto"/>
              <w:ind w:firstLine="160"/>
              <w:jc w:val="both"/>
            </w:pPr>
            <w:r>
              <w:t>понимать возможность различных позиций других людей,</w:t>
            </w:r>
            <w:r>
              <w:rPr>
                <w:spacing w:val="1"/>
              </w:rPr>
              <w:t xml:space="preserve"> </w:t>
            </w:r>
            <w:r>
              <w:t>отличных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собственного,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партнера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 и</w:t>
            </w:r>
            <w:r>
              <w:rPr>
                <w:spacing w:val="-2"/>
              </w:rPr>
              <w:t xml:space="preserve"> </w:t>
            </w:r>
            <w:r>
              <w:t>взаимодействии</w:t>
            </w:r>
          </w:p>
          <w:p w:rsidR="005454A4" w:rsidRDefault="00C45CEC">
            <w:pPr>
              <w:pStyle w:val="TableParagraph"/>
              <w:numPr>
                <w:ilvl w:val="0"/>
                <w:numId w:val="106"/>
              </w:numPr>
              <w:tabs>
                <w:tab w:val="left" w:pos="432"/>
              </w:tabs>
              <w:spacing w:before="1" w:line="259" w:lineRule="auto"/>
              <w:ind w:firstLine="160"/>
              <w:jc w:val="both"/>
            </w:pP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стремиться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координации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позиций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сотрудничестве</w:t>
            </w:r>
          </w:p>
          <w:p w:rsidR="005454A4" w:rsidRDefault="00C45CEC">
            <w:pPr>
              <w:pStyle w:val="TableParagraph"/>
              <w:numPr>
                <w:ilvl w:val="0"/>
                <w:numId w:val="106"/>
              </w:numPr>
              <w:tabs>
                <w:tab w:val="left" w:pos="465"/>
                <w:tab w:val="left" w:pos="466"/>
              </w:tabs>
              <w:spacing w:before="3"/>
              <w:ind w:left="465" w:hanging="297"/>
            </w:pPr>
            <w:r>
              <w:t>уметь</w:t>
            </w:r>
            <w:r>
              <w:rPr>
                <w:spacing w:val="-2"/>
              </w:rPr>
              <w:t xml:space="preserve"> </w:t>
            </w:r>
            <w:r>
              <w:t>формулировать</w:t>
            </w:r>
            <w:r>
              <w:rPr>
                <w:spacing w:val="-1"/>
              </w:rPr>
              <w:t xml:space="preserve"> </w:t>
            </w:r>
            <w:r>
              <w:t>собственное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позицию</w:t>
            </w:r>
          </w:p>
          <w:p w:rsidR="005454A4" w:rsidRDefault="00C45CEC">
            <w:pPr>
              <w:pStyle w:val="TableParagraph"/>
              <w:numPr>
                <w:ilvl w:val="0"/>
                <w:numId w:val="106"/>
              </w:numPr>
              <w:tabs>
                <w:tab w:val="left" w:pos="606"/>
                <w:tab w:val="left" w:pos="607"/>
              </w:tabs>
              <w:spacing w:before="21"/>
              <w:ind w:left="606" w:hanging="438"/>
            </w:pP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задавать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5454A4" w:rsidRDefault="00C45CEC">
            <w:pPr>
              <w:pStyle w:val="TableParagraph"/>
              <w:numPr>
                <w:ilvl w:val="0"/>
                <w:numId w:val="106"/>
              </w:numPr>
              <w:tabs>
                <w:tab w:val="left" w:pos="606"/>
                <w:tab w:val="left" w:pos="607"/>
              </w:tabs>
              <w:spacing w:before="20"/>
              <w:ind w:left="606" w:hanging="438"/>
            </w:pPr>
            <w:r>
              <w:t>уметь</w:t>
            </w:r>
            <w:r>
              <w:rPr>
                <w:spacing w:val="-2"/>
              </w:rPr>
              <w:t xml:space="preserve"> </w:t>
            </w:r>
            <w:r>
              <w:t>контролировать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партнера</w:t>
            </w:r>
          </w:p>
          <w:p w:rsidR="005454A4" w:rsidRDefault="00C45CEC">
            <w:pPr>
              <w:pStyle w:val="TableParagraph"/>
              <w:numPr>
                <w:ilvl w:val="0"/>
                <w:numId w:val="106"/>
              </w:numPr>
              <w:tabs>
                <w:tab w:val="left" w:pos="336"/>
              </w:tabs>
              <w:spacing w:before="21" w:line="259" w:lineRule="auto"/>
              <w:ind w:right="1" w:firstLine="160"/>
            </w:pPr>
            <w:r>
              <w:t>уметь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коммуникации</w:t>
            </w:r>
            <w:r>
              <w:rPr>
                <w:spacing w:val="23"/>
              </w:rPr>
              <w:t xml:space="preserve"> </w:t>
            </w:r>
            <w:r>
              <w:t>строить</w:t>
            </w:r>
            <w:r>
              <w:rPr>
                <w:spacing w:val="22"/>
              </w:rPr>
              <w:t xml:space="preserve"> </w:t>
            </w:r>
            <w:r>
              <w:t>понятные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1"/>
              </w:rPr>
              <w:t xml:space="preserve"> </w:t>
            </w:r>
            <w:r>
              <w:t>партнера</w:t>
            </w:r>
            <w:r>
              <w:rPr>
                <w:spacing w:val="-52"/>
              </w:rPr>
              <w:t xml:space="preserve"> </w:t>
            </w:r>
            <w:r>
              <w:t>высказывания,</w:t>
            </w:r>
            <w:r>
              <w:rPr>
                <w:spacing w:val="-1"/>
              </w:rPr>
              <w:t xml:space="preserve"> </w:t>
            </w:r>
            <w:r>
              <w:t>учитывающие, что он знает</w:t>
            </w:r>
          </w:p>
          <w:p w:rsidR="005454A4" w:rsidRDefault="00C45CEC">
            <w:pPr>
              <w:pStyle w:val="TableParagraph"/>
              <w:spacing w:before="1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видит,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нет</w:t>
            </w:r>
          </w:p>
          <w:p w:rsidR="005454A4" w:rsidRDefault="00C45CEC">
            <w:pPr>
              <w:pStyle w:val="TableParagraph"/>
              <w:numPr>
                <w:ilvl w:val="0"/>
                <w:numId w:val="106"/>
              </w:numPr>
              <w:tabs>
                <w:tab w:val="left" w:pos="609"/>
                <w:tab w:val="left" w:pos="610"/>
              </w:tabs>
              <w:spacing w:before="23"/>
              <w:ind w:left="609" w:hanging="441"/>
            </w:pPr>
            <w:r>
              <w:t>уметь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речь</w:t>
            </w:r>
            <w:r>
              <w:rPr>
                <w:spacing w:val="-5"/>
              </w:rPr>
              <w:t xml:space="preserve"> </w:t>
            </w:r>
            <w:r>
              <w:t>для регуляции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</w:p>
          <w:p w:rsidR="005454A4" w:rsidRDefault="00C45CEC">
            <w:pPr>
              <w:pStyle w:val="TableParagraph"/>
              <w:numPr>
                <w:ilvl w:val="0"/>
                <w:numId w:val="106"/>
              </w:numPr>
              <w:tabs>
                <w:tab w:val="left" w:pos="618"/>
                <w:tab w:val="left" w:pos="619"/>
              </w:tabs>
              <w:spacing w:before="21" w:line="259" w:lineRule="auto"/>
              <w:ind w:firstLine="160"/>
            </w:pPr>
            <w:r>
              <w:t>адекватно</w:t>
            </w:r>
            <w:r>
              <w:rPr>
                <w:spacing w:val="37"/>
              </w:rPr>
              <w:t xml:space="preserve"> </w:t>
            </w:r>
            <w:r>
              <w:t>использовать</w:t>
            </w:r>
            <w:r>
              <w:rPr>
                <w:spacing w:val="35"/>
              </w:rPr>
              <w:t xml:space="preserve"> </w:t>
            </w:r>
            <w:r>
              <w:t>речевые</w:t>
            </w:r>
            <w:r>
              <w:rPr>
                <w:spacing w:val="39"/>
              </w:rPr>
              <w:t xml:space="preserve"> </w:t>
            </w:r>
            <w:r>
              <w:t>средства</w:t>
            </w:r>
            <w:r>
              <w:rPr>
                <w:spacing w:val="35"/>
              </w:rPr>
              <w:t xml:space="preserve"> </w:t>
            </w:r>
            <w:r>
              <w:t>для</w:t>
            </w:r>
            <w:r>
              <w:rPr>
                <w:spacing w:val="37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коммуникативных задач;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</w:p>
          <w:p w:rsidR="005454A4" w:rsidRDefault="00C45CEC">
            <w:pPr>
              <w:pStyle w:val="TableParagraph"/>
              <w:tabs>
                <w:tab w:val="left" w:pos="2457"/>
                <w:tab w:val="left" w:pos="4757"/>
              </w:tabs>
              <w:spacing w:before="1" w:line="259" w:lineRule="auto"/>
              <w:ind w:right="512"/>
            </w:pPr>
            <w:r>
              <w:t>монологическое</w:t>
            </w:r>
            <w:r>
              <w:tab/>
              <w:t>высказывание,</w:t>
            </w:r>
            <w:r>
              <w:tab/>
            </w:r>
            <w:r>
              <w:rPr>
                <w:spacing w:val="-1"/>
              </w:rPr>
              <w:t>владеть</w:t>
            </w:r>
            <w:r>
              <w:rPr>
                <w:spacing w:val="-52"/>
              </w:rPr>
              <w:t xml:space="preserve"> </w:t>
            </w:r>
            <w:r>
              <w:t>диалогической</w:t>
            </w:r>
            <w:r>
              <w:rPr>
                <w:spacing w:val="-1"/>
              </w:rPr>
              <w:t xml:space="preserve"> </w:t>
            </w:r>
            <w:r>
              <w:t>формой речи.</w:t>
            </w:r>
          </w:p>
        </w:tc>
      </w:tr>
    </w:tbl>
    <w:p w:rsidR="005454A4" w:rsidRDefault="00C45CEC">
      <w:pPr>
        <w:pStyle w:val="a3"/>
        <w:spacing w:before="9" w:line="259" w:lineRule="auto"/>
        <w:ind w:left="450" w:right="636"/>
      </w:pPr>
      <w:r>
        <w:t>Таким образом, обучающиеся с ЗПР овладевают УУД в процессе изучения всех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определяемые,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содержанием.</w:t>
      </w:r>
    </w:p>
    <w:p w:rsidR="005454A4" w:rsidRDefault="005454A4">
      <w:pPr>
        <w:spacing w:line="259" w:lineRule="auto"/>
        <w:sectPr w:rsidR="005454A4">
          <w:pgSz w:w="11900" w:h="16850"/>
          <w:pgMar w:top="860" w:right="500" w:bottom="900" w:left="760" w:header="0" w:footer="625" w:gutter="0"/>
          <w:cols w:space="720"/>
        </w:sectPr>
      </w:pPr>
    </w:p>
    <w:p w:rsidR="005454A4" w:rsidRPr="006442CF" w:rsidRDefault="00C45CEC">
      <w:pPr>
        <w:pStyle w:val="a4"/>
        <w:numPr>
          <w:ilvl w:val="1"/>
          <w:numId w:val="117"/>
        </w:numPr>
        <w:tabs>
          <w:tab w:val="left" w:pos="2081"/>
          <w:tab w:val="left" w:pos="2082"/>
        </w:tabs>
        <w:spacing w:before="70"/>
        <w:ind w:left="2082" w:hanging="1344"/>
        <w:jc w:val="left"/>
        <w:rPr>
          <w:b/>
        </w:rPr>
      </w:pPr>
      <w:r w:rsidRPr="006442CF">
        <w:rPr>
          <w:b/>
        </w:rPr>
        <w:t>ПРОГРАММЫ</w:t>
      </w:r>
      <w:r w:rsidRPr="006442CF">
        <w:rPr>
          <w:b/>
          <w:spacing w:val="-5"/>
        </w:rPr>
        <w:t xml:space="preserve"> </w:t>
      </w:r>
      <w:r w:rsidRPr="006442CF">
        <w:rPr>
          <w:b/>
        </w:rPr>
        <w:t>УЧЕБНЫХ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ПРЕДМЕТОВ,</w:t>
      </w:r>
      <w:r w:rsidRPr="006442CF">
        <w:rPr>
          <w:b/>
          <w:spacing w:val="-4"/>
        </w:rPr>
        <w:t xml:space="preserve"> </w:t>
      </w:r>
      <w:r w:rsidRPr="006442CF">
        <w:rPr>
          <w:b/>
        </w:rPr>
        <w:t>КУРСОВ</w:t>
      </w:r>
      <w:r w:rsidRPr="006442CF">
        <w:rPr>
          <w:b/>
          <w:spacing w:val="-5"/>
        </w:rPr>
        <w:t xml:space="preserve"> </w:t>
      </w:r>
      <w:r w:rsidRPr="006442CF">
        <w:rPr>
          <w:b/>
        </w:rPr>
        <w:t>КОРРЕКЦИОННО</w:t>
      </w:r>
    </w:p>
    <w:p w:rsidR="005454A4" w:rsidRPr="006442CF" w:rsidRDefault="00C45CEC">
      <w:pPr>
        <w:pStyle w:val="a3"/>
        <w:spacing w:before="21"/>
        <w:ind w:left="3805"/>
        <w:jc w:val="left"/>
        <w:rPr>
          <w:b/>
        </w:rPr>
      </w:pPr>
      <w:r w:rsidRPr="006442CF">
        <w:rPr>
          <w:b/>
        </w:rPr>
        <w:t>РАЗВИВАЮЩЕЙ</w:t>
      </w:r>
      <w:r w:rsidRPr="006442CF">
        <w:rPr>
          <w:b/>
          <w:spacing w:val="-4"/>
        </w:rPr>
        <w:t xml:space="preserve"> </w:t>
      </w:r>
      <w:r w:rsidRPr="006442CF">
        <w:rPr>
          <w:b/>
        </w:rPr>
        <w:t>ОБЛАСТИ</w:t>
      </w:r>
    </w:p>
    <w:p w:rsidR="005454A4" w:rsidRDefault="005454A4">
      <w:pPr>
        <w:pStyle w:val="a3"/>
        <w:spacing w:before="8"/>
        <w:ind w:left="0"/>
        <w:jc w:val="left"/>
        <w:rPr>
          <w:sz w:val="27"/>
        </w:rPr>
      </w:pPr>
    </w:p>
    <w:p w:rsidR="005454A4" w:rsidRDefault="00C45CEC">
      <w:pPr>
        <w:pStyle w:val="a4"/>
        <w:numPr>
          <w:ilvl w:val="2"/>
          <w:numId w:val="117"/>
        </w:numPr>
        <w:tabs>
          <w:tab w:val="left" w:pos="3493"/>
          <w:tab w:val="left" w:pos="3494"/>
        </w:tabs>
        <w:ind w:left="3493" w:hanging="795"/>
      </w:pPr>
      <w:r>
        <w:rPr>
          <w:u w:val="single"/>
        </w:rPr>
        <w:t>Рабочие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предметов</w:t>
      </w:r>
    </w:p>
    <w:p w:rsidR="005454A4" w:rsidRDefault="005454A4">
      <w:pPr>
        <w:pStyle w:val="a3"/>
        <w:spacing w:before="7"/>
        <w:ind w:left="0"/>
        <w:jc w:val="left"/>
        <w:rPr>
          <w:sz w:val="17"/>
        </w:rPr>
      </w:pPr>
    </w:p>
    <w:p w:rsidR="00F63811" w:rsidRDefault="00C45CEC" w:rsidP="00F63811">
      <w:pPr>
        <w:pStyle w:val="a3"/>
        <w:spacing w:before="23" w:line="259" w:lineRule="auto"/>
        <w:ind w:left="152" w:right="297" w:firstLine="19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структурным компонентом АООП ООО для обучающихся с задержкой психического развития МБОУ</w:t>
      </w:r>
      <w:r w:rsidR="00F63811" w:rsidRPr="00F63811">
        <w:t xml:space="preserve"> </w:t>
      </w:r>
      <w:r w:rsidR="00B06756">
        <w:t>МБОУ «ЖИЛИНСКАЯ</w:t>
      </w:r>
      <w:r w:rsidR="00F63811">
        <w:t xml:space="preserve"> СРЕДНЯЯ ОБЩЕОБРАЗОВАТЕЛЬНАЯ ШКОЛА» </w:t>
      </w:r>
      <w:r w:rsidR="00F63811">
        <w:rPr>
          <w:spacing w:val="13"/>
        </w:rPr>
        <w:t xml:space="preserve"> </w:t>
      </w:r>
    </w:p>
    <w:p w:rsidR="005454A4" w:rsidRDefault="00C45CEC">
      <w:pPr>
        <w:pStyle w:val="a3"/>
        <w:spacing w:before="1" w:line="261" w:lineRule="auto"/>
        <w:ind w:left="178" w:right="289" w:firstLine="199"/>
      </w:pPr>
      <w:r>
        <w:t>Структура рабочей программы учебных предметов, курсов и курсов внеурочной деятельности является</w:t>
      </w:r>
      <w:r>
        <w:rPr>
          <w:spacing w:val="1"/>
        </w:rPr>
        <w:t xml:space="preserve"> </w:t>
      </w:r>
      <w:r>
        <w:t>формой представления учебного предмета, курса как целостной системы, которая отражают внутреннюю</w:t>
      </w:r>
      <w:r>
        <w:rPr>
          <w:spacing w:val="1"/>
        </w:rPr>
        <w:t xml:space="preserve"> </w:t>
      </w:r>
      <w:r>
        <w:t>логику</w:t>
      </w:r>
      <w:r>
        <w:rPr>
          <w:spacing w:val="-4"/>
        </w:rPr>
        <w:t xml:space="preserve"> </w:t>
      </w:r>
      <w:r>
        <w:t>организации учебно-методического материала.</w:t>
      </w:r>
    </w:p>
    <w:p w:rsidR="005454A4" w:rsidRDefault="00C45CEC">
      <w:pPr>
        <w:pStyle w:val="a3"/>
        <w:spacing w:line="259" w:lineRule="auto"/>
        <w:ind w:left="178" w:right="291" w:firstLine="199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-4"/>
        </w:rPr>
        <w:t xml:space="preserve"> </w:t>
      </w:r>
      <w:r>
        <w:t>к АООП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1. Программы</w:t>
      </w:r>
      <w:r>
        <w:rPr>
          <w:spacing w:val="-1"/>
        </w:rPr>
        <w:t xml:space="preserve"> </w:t>
      </w:r>
      <w:r>
        <w:t>учебных предметов, курсов)</w:t>
      </w:r>
    </w:p>
    <w:p w:rsidR="005454A4" w:rsidRDefault="00C45CEC">
      <w:pPr>
        <w:pStyle w:val="a4"/>
        <w:numPr>
          <w:ilvl w:val="2"/>
          <w:numId w:val="105"/>
        </w:numPr>
        <w:tabs>
          <w:tab w:val="left" w:pos="1094"/>
        </w:tabs>
        <w:jc w:val="both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курсов.</w:t>
      </w:r>
    </w:p>
    <w:p w:rsidR="005454A4" w:rsidRDefault="00C45CEC">
      <w:pPr>
        <w:pStyle w:val="a3"/>
        <w:spacing w:before="18"/>
        <w:ind w:left="378"/>
      </w:pPr>
      <w:r>
        <w:t>Структура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5454A4" w:rsidRDefault="00C45CEC">
      <w:pPr>
        <w:pStyle w:val="a4"/>
        <w:numPr>
          <w:ilvl w:val="0"/>
          <w:numId w:val="104"/>
        </w:numPr>
        <w:tabs>
          <w:tab w:val="left" w:pos="667"/>
        </w:tabs>
        <w:spacing w:before="23"/>
        <w:ind w:left="666" w:hanging="289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курса.</w:t>
      </w:r>
    </w:p>
    <w:p w:rsidR="005454A4" w:rsidRDefault="00C45CEC">
      <w:pPr>
        <w:pStyle w:val="a4"/>
        <w:numPr>
          <w:ilvl w:val="0"/>
          <w:numId w:val="104"/>
        </w:numPr>
        <w:tabs>
          <w:tab w:val="left" w:pos="667"/>
        </w:tabs>
        <w:spacing w:before="21"/>
        <w:ind w:left="666" w:hanging="289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курса.</w:t>
      </w:r>
    </w:p>
    <w:p w:rsidR="005454A4" w:rsidRDefault="00C45CEC">
      <w:pPr>
        <w:pStyle w:val="a4"/>
        <w:numPr>
          <w:ilvl w:val="0"/>
          <w:numId w:val="104"/>
        </w:numPr>
        <w:tabs>
          <w:tab w:val="left" w:pos="667"/>
        </w:tabs>
        <w:spacing w:before="22" w:line="237" w:lineRule="auto"/>
        <w:ind w:right="1350" w:firstLine="166"/>
      </w:pPr>
      <w:r>
        <w:t>Тематическое планирование с указанием количества часов, отводимых на освоение каждой</w:t>
      </w:r>
      <w:r>
        <w:rPr>
          <w:spacing w:val="-52"/>
        </w:rPr>
        <w:t xml:space="preserve"> </w:t>
      </w:r>
      <w:r>
        <w:t>темы.</w:t>
      </w:r>
    </w:p>
    <w:p w:rsidR="005454A4" w:rsidRDefault="00C45CEC">
      <w:pPr>
        <w:pStyle w:val="a4"/>
        <w:numPr>
          <w:ilvl w:val="0"/>
          <w:numId w:val="103"/>
        </w:numPr>
        <w:tabs>
          <w:tab w:val="left" w:pos="340"/>
        </w:tabs>
        <w:spacing w:after="3" w:line="242" w:lineRule="exact"/>
      </w:pPr>
      <w:r>
        <w:t>Оценочные</w:t>
      </w:r>
      <w:r>
        <w:rPr>
          <w:spacing w:val="-2"/>
        </w:rPr>
        <w:t xml:space="preserve"> </w:t>
      </w:r>
      <w:r>
        <w:t>материалы.</w:t>
      </w:r>
    </w:p>
    <w:p w:rsidR="005454A4" w:rsidRDefault="00C45CEC">
      <w:pPr>
        <w:pStyle w:val="a3"/>
        <w:tabs>
          <w:tab w:val="left" w:pos="1498"/>
        </w:tabs>
        <w:spacing w:before="38" w:line="259" w:lineRule="auto"/>
        <w:ind w:left="778" w:right="288"/>
        <w:jc w:val="left"/>
      </w:pPr>
      <w:r>
        <w:t>2.2.2</w:t>
      </w:r>
      <w:r>
        <w:tab/>
        <w:t>Рабочие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курсов</w:t>
      </w:r>
      <w:r>
        <w:rPr>
          <w:spacing w:val="34"/>
        </w:rPr>
        <w:t xml:space="preserve"> </w:t>
      </w:r>
      <w:r>
        <w:t>внеурочной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размещены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сайте</w:t>
      </w:r>
      <w:r>
        <w:rPr>
          <w:spacing w:val="34"/>
        </w:rPr>
        <w:t xml:space="preserve"> </w:t>
      </w:r>
      <w:r>
        <w:t>ОО</w:t>
      </w:r>
      <w:r>
        <w:rPr>
          <w:color w:val="0000FF"/>
          <w:spacing w:val="3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«ОБРАЗОВАНИЕ»</w:t>
      </w:r>
    </w:p>
    <w:p w:rsidR="005454A4" w:rsidRDefault="00C45CEC">
      <w:pPr>
        <w:pStyle w:val="a3"/>
        <w:spacing w:before="1"/>
        <w:ind w:left="778"/>
        <w:jc w:val="left"/>
      </w:pPr>
      <w:r>
        <w:t>Структура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5454A4" w:rsidRDefault="00C45CEC">
      <w:pPr>
        <w:pStyle w:val="a4"/>
        <w:numPr>
          <w:ilvl w:val="1"/>
          <w:numId w:val="103"/>
        </w:numPr>
        <w:tabs>
          <w:tab w:val="left" w:pos="1057"/>
          <w:tab w:val="left" w:pos="1058"/>
        </w:tabs>
        <w:spacing w:before="21"/>
        <w:ind w:hanging="280"/>
        <w:jc w:val="left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курса.</w:t>
      </w:r>
    </w:p>
    <w:p w:rsidR="005454A4" w:rsidRDefault="00C45CEC">
      <w:pPr>
        <w:pStyle w:val="a4"/>
        <w:numPr>
          <w:ilvl w:val="1"/>
          <w:numId w:val="103"/>
        </w:numPr>
        <w:tabs>
          <w:tab w:val="left" w:pos="1057"/>
          <w:tab w:val="left" w:pos="1058"/>
        </w:tabs>
        <w:spacing w:before="20"/>
        <w:ind w:hanging="280"/>
        <w:jc w:val="left"/>
      </w:pPr>
      <w:r>
        <w:t>Содержание</w:t>
      </w:r>
      <w:r>
        <w:rPr>
          <w:spacing w:val="-3"/>
        </w:rPr>
        <w:t xml:space="preserve"> </w:t>
      </w:r>
      <w:r>
        <w:t>курса.</w:t>
      </w:r>
    </w:p>
    <w:p w:rsidR="005454A4" w:rsidRDefault="00C45CEC">
      <w:pPr>
        <w:pStyle w:val="a4"/>
        <w:numPr>
          <w:ilvl w:val="1"/>
          <w:numId w:val="103"/>
        </w:numPr>
        <w:tabs>
          <w:tab w:val="left" w:pos="1057"/>
          <w:tab w:val="left" w:pos="1058"/>
        </w:tabs>
        <w:spacing w:before="23"/>
        <w:ind w:hanging="280"/>
        <w:jc w:val="left"/>
      </w:pPr>
      <w:r>
        <w:t>Планирование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отводимых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темы.</w:t>
      </w:r>
    </w:p>
    <w:p w:rsidR="005454A4" w:rsidRDefault="00C45CEC">
      <w:pPr>
        <w:pStyle w:val="a4"/>
        <w:numPr>
          <w:ilvl w:val="1"/>
          <w:numId w:val="103"/>
        </w:numPr>
        <w:tabs>
          <w:tab w:val="left" w:pos="1057"/>
          <w:tab w:val="left" w:pos="1058"/>
        </w:tabs>
        <w:spacing w:before="21"/>
        <w:ind w:hanging="280"/>
        <w:jc w:val="left"/>
      </w:pPr>
      <w:r>
        <w:t>Оценочные</w:t>
      </w:r>
      <w:r>
        <w:rPr>
          <w:spacing w:val="-2"/>
        </w:rPr>
        <w:t xml:space="preserve"> </w:t>
      </w:r>
      <w:r>
        <w:t>материалы.</w:t>
      </w:r>
    </w:p>
    <w:p w:rsidR="005454A4" w:rsidRDefault="005454A4">
      <w:pPr>
        <w:sectPr w:rsidR="005454A4" w:rsidSect="00D00922">
          <w:pgSz w:w="11900" w:h="16850"/>
          <w:pgMar w:top="709" w:right="500" w:bottom="900" w:left="760" w:header="0" w:footer="625" w:gutter="0"/>
          <w:cols w:space="720"/>
        </w:sectPr>
      </w:pPr>
    </w:p>
    <w:p w:rsidR="005454A4" w:rsidRPr="006442CF" w:rsidRDefault="00C45CEC">
      <w:pPr>
        <w:pStyle w:val="a4"/>
        <w:numPr>
          <w:ilvl w:val="2"/>
          <w:numId w:val="105"/>
        </w:numPr>
        <w:tabs>
          <w:tab w:val="left" w:pos="2732"/>
          <w:tab w:val="left" w:pos="2733"/>
        </w:tabs>
        <w:spacing w:before="67"/>
        <w:ind w:left="2733" w:hanging="875"/>
        <w:jc w:val="left"/>
        <w:rPr>
          <w:b/>
        </w:rPr>
      </w:pPr>
      <w:r w:rsidRPr="006442CF">
        <w:rPr>
          <w:b/>
          <w:u w:val="single"/>
        </w:rPr>
        <w:t>Программы</w:t>
      </w:r>
      <w:r w:rsidRPr="006442CF">
        <w:rPr>
          <w:b/>
          <w:spacing w:val="-5"/>
          <w:u w:val="single"/>
        </w:rPr>
        <w:t xml:space="preserve"> </w:t>
      </w:r>
      <w:r w:rsidRPr="006442CF">
        <w:rPr>
          <w:b/>
          <w:u w:val="single"/>
        </w:rPr>
        <w:t>курсов</w:t>
      </w:r>
      <w:r w:rsidRPr="006442CF">
        <w:rPr>
          <w:b/>
          <w:spacing w:val="-2"/>
          <w:u w:val="single"/>
        </w:rPr>
        <w:t xml:space="preserve"> </w:t>
      </w:r>
      <w:r w:rsidRPr="006442CF">
        <w:rPr>
          <w:b/>
          <w:u w:val="single"/>
        </w:rPr>
        <w:t>коррекционно-развивающей</w:t>
      </w:r>
      <w:r w:rsidRPr="006442CF">
        <w:rPr>
          <w:b/>
          <w:spacing w:val="-2"/>
          <w:u w:val="single"/>
        </w:rPr>
        <w:t xml:space="preserve"> </w:t>
      </w:r>
      <w:r w:rsidRPr="006442CF">
        <w:rPr>
          <w:b/>
          <w:u w:val="single"/>
        </w:rPr>
        <w:t>области</w:t>
      </w:r>
    </w:p>
    <w:p w:rsidR="005454A4" w:rsidRDefault="005454A4">
      <w:pPr>
        <w:pStyle w:val="a3"/>
        <w:spacing w:before="5"/>
        <w:ind w:left="0"/>
        <w:jc w:val="left"/>
        <w:rPr>
          <w:sz w:val="17"/>
        </w:rPr>
      </w:pPr>
    </w:p>
    <w:p w:rsidR="005454A4" w:rsidRDefault="00C45CEC">
      <w:pPr>
        <w:pStyle w:val="a3"/>
        <w:spacing w:before="91" w:line="261" w:lineRule="auto"/>
        <w:ind w:left="3419" w:right="869" w:hanging="2401"/>
        <w:jc w:val="left"/>
      </w:pPr>
      <w:r>
        <w:t>Программа занятий по коррекции и развитию познавательной и эмоционально-волевой сфер</w:t>
      </w:r>
      <w:r>
        <w:rPr>
          <w:spacing w:val="-52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</w:t>
      </w:r>
    </w:p>
    <w:p w:rsidR="005454A4" w:rsidRDefault="00C45CEC">
      <w:pPr>
        <w:pStyle w:val="a3"/>
        <w:spacing w:line="252" w:lineRule="exact"/>
        <w:ind w:left="579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5454A4" w:rsidRDefault="00C45CEC">
      <w:pPr>
        <w:pStyle w:val="a3"/>
        <w:spacing w:before="20" w:line="259" w:lineRule="auto"/>
        <w:ind w:left="178" w:right="292" w:firstLine="401"/>
      </w:pPr>
      <w:r>
        <w:t>Адаптация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-5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 всестороннее</w:t>
      </w:r>
      <w:r>
        <w:rPr>
          <w:spacing w:val="-3"/>
        </w:rPr>
        <w:t xml:space="preserve"> </w:t>
      </w:r>
      <w:r>
        <w:t>развитие, создание</w:t>
      </w:r>
      <w:r>
        <w:rPr>
          <w:spacing w:val="-3"/>
        </w:rPr>
        <w:t xml:space="preserve"> </w:t>
      </w:r>
      <w:r>
        <w:t>благоприятных 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способностей.</w:t>
      </w:r>
    </w:p>
    <w:p w:rsidR="005454A4" w:rsidRDefault="00C45CEC">
      <w:pPr>
        <w:pStyle w:val="a3"/>
        <w:spacing w:before="1" w:line="259" w:lineRule="auto"/>
        <w:ind w:left="178" w:right="287" w:firstLine="401"/>
      </w:pPr>
      <w:r>
        <w:t>В связи с этим комплексная психолого-педагогическая задача школьного обучения состоит в том,</w:t>
      </w:r>
      <w:r>
        <w:rPr>
          <w:spacing w:val="1"/>
        </w:rPr>
        <w:t xml:space="preserve"> </w:t>
      </w:r>
      <w:r>
        <w:t>чтобы не только обеспечить усвоение совокупности конкретных знаний по учебным дисциплинам, но и</w:t>
      </w:r>
      <w:r>
        <w:rPr>
          <w:spacing w:val="1"/>
        </w:rPr>
        <w:t xml:space="preserve"> </w:t>
      </w:r>
      <w:r>
        <w:t>сформировать у обучающихся представления об обобщенных приемах и способах выполнения различных</w:t>
      </w:r>
      <w:r>
        <w:rPr>
          <w:spacing w:val="1"/>
        </w:rPr>
        <w:t xml:space="preserve"> </w:t>
      </w:r>
      <w:r>
        <w:t>умственных действий, что, в свою очередь, обеспечит лучшее усвоение конкретного предметно-учебного</w:t>
      </w:r>
      <w:r>
        <w:rPr>
          <w:spacing w:val="1"/>
        </w:rPr>
        <w:t xml:space="preserve"> </w:t>
      </w:r>
      <w:r>
        <w:t>содержания.</w:t>
      </w:r>
    </w:p>
    <w:p w:rsidR="005454A4" w:rsidRDefault="00C45CEC">
      <w:pPr>
        <w:pStyle w:val="a3"/>
        <w:spacing w:before="4" w:line="261" w:lineRule="auto"/>
        <w:ind w:left="178" w:right="288" w:firstLine="401"/>
      </w:pP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который позволит в будущем осуществляться не только саморазвитию и саморегуляции личности, но и</w:t>
      </w:r>
      <w:r>
        <w:rPr>
          <w:spacing w:val="1"/>
        </w:rPr>
        <w:t xml:space="preserve"> </w:t>
      </w:r>
      <w:r>
        <w:t>эффективному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3"/>
        </w:rPr>
        <w:t xml:space="preserve"> </w:t>
      </w:r>
      <w:r>
        <w:t>приобретению знаний.</w:t>
      </w:r>
    </w:p>
    <w:p w:rsidR="005454A4" w:rsidRDefault="00C45CEC">
      <w:pPr>
        <w:pStyle w:val="a3"/>
        <w:spacing w:line="259" w:lineRule="auto"/>
        <w:ind w:left="178" w:right="289" w:firstLine="401"/>
      </w:pP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отвлекаемостью,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концентрировать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Произвольное,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внимание, а также свойства внимания (концентрация, переключаемость, устойчивость, наблюдательность,</w:t>
      </w:r>
      <w:r>
        <w:rPr>
          <w:spacing w:val="1"/>
        </w:rPr>
        <w:t xml:space="preserve"> </w:t>
      </w:r>
      <w:r>
        <w:t>распределение) значительно</w:t>
      </w:r>
      <w:r>
        <w:rPr>
          <w:spacing w:val="-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специальных</w:t>
      </w:r>
      <w:r>
        <w:rPr>
          <w:spacing w:val="-1"/>
        </w:rPr>
        <w:t xml:space="preserve"> </w:t>
      </w:r>
      <w:r>
        <w:t>упражнений.</w:t>
      </w:r>
    </w:p>
    <w:p w:rsidR="005454A4" w:rsidRDefault="00C45CEC">
      <w:pPr>
        <w:pStyle w:val="a3"/>
        <w:spacing w:line="259" w:lineRule="auto"/>
        <w:ind w:left="178" w:right="293" w:firstLine="401"/>
      </w:pPr>
      <w:r>
        <w:t>Важную роль для ориентировки человека в окружающем мире играет память. У всех обучающихся с</w:t>
      </w:r>
      <w:r>
        <w:rPr>
          <w:spacing w:val="1"/>
        </w:rPr>
        <w:t xml:space="preserve"> </w:t>
      </w:r>
      <w:r>
        <w:t>ЗПР наблюдаются недостатки памяти, при чем они касаются всех видов запоминания. В первую очередь у</w:t>
      </w:r>
      <w:r>
        <w:rPr>
          <w:spacing w:val="1"/>
        </w:rPr>
        <w:t xml:space="preserve"> </w:t>
      </w:r>
      <w:r>
        <w:t>обучающихся ограничен объем памяти и снижена прочность запоминания. Эти особенности влияют на</w:t>
      </w:r>
      <w:r>
        <w:rPr>
          <w:spacing w:val="1"/>
        </w:rPr>
        <w:t xml:space="preserve"> </w:t>
      </w:r>
      <w:r>
        <w:t>запоминание</w:t>
      </w:r>
      <w:r>
        <w:rPr>
          <w:spacing w:val="-1"/>
        </w:rPr>
        <w:t xml:space="preserve"> </w:t>
      </w:r>
      <w:r>
        <w:t>как наглядного, так и словесного</w:t>
      </w:r>
      <w:r>
        <w:rPr>
          <w:spacing w:val="-2"/>
        </w:rPr>
        <w:t xml:space="preserve"> </w:t>
      </w:r>
      <w:r>
        <w:t>материала.</w:t>
      </w:r>
    </w:p>
    <w:p w:rsidR="005454A4" w:rsidRDefault="00C45CEC">
      <w:pPr>
        <w:pStyle w:val="a3"/>
        <w:spacing w:line="259" w:lineRule="auto"/>
        <w:ind w:left="178" w:right="288" w:firstLine="401"/>
      </w:pPr>
      <w:r>
        <w:t>На коррекционных занятиях необходимо развивать те виды памяти, которые оказываются наименее</w:t>
      </w:r>
      <w:r>
        <w:rPr>
          <w:spacing w:val="1"/>
        </w:rPr>
        <w:t xml:space="preserve"> </w:t>
      </w:r>
      <w:r>
        <w:t>развитыми у ребенка (зрительная, слуховая, словесно - логическая). Работу по формированию памяти</w:t>
      </w:r>
      <w:r>
        <w:rPr>
          <w:spacing w:val="1"/>
        </w:rPr>
        <w:t xml:space="preserve"> </w:t>
      </w:r>
      <w:r>
        <w:t>целесообразно проводить на не учебном материале, в различных жизненных ситуациях. Важно 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запомнить,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механическую,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произвольную</w:t>
      </w:r>
      <w:r>
        <w:rPr>
          <w:spacing w:val="-1"/>
        </w:rPr>
        <w:t xml:space="preserve"> </w:t>
      </w:r>
      <w:r>
        <w:t>память.</w:t>
      </w:r>
    </w:p>
    <w:p w:rsidR="005454A4" w:rsidRDefault="00C45CEC">
      <w:pPr>
        <w:pStyle w:val="a3"/>
        <w:spacing w:before="5" w:line="259" w:lineRule="auto"/>
        <w:ind w:left="178" w:right="292" w:firstLine="401"/>
      </w:pPr>
      <w:r>
        <w:t>В развитии мыслительной деятельности обучающихся с ЗПР обнаруживается значительное отставание</w:t>
      </w:r>
      <w:r>
        <w:rPr>
          <w:spacing w:val="1"/>
        </w:rPr>
        <w:t xml:space="preserve"> </w:t>
      </w:r>
      <w:r>
        <w:t>и своеобразие. Это выражается в несформированности таких операций, как анализ и синтез, в неумении</w:t>
      </w:r>
      <w:r>
        <w:rPr>
          <w:spacing w:val="1"/>
        </w:rPr>
        <w:t xml:space="preserve"> </w:t>
      </w:r>
      <w:r>
        <w:t>выделять существенные признаки предмета и делать обобщения, в низком уровне развития абстрактного</w:t>
      </w:r>
      <w:r>
        <w:rPr>
          <w:spacing w:val="1"/>
        </w:rPr>
        <w:t xml:space="preserve"> </w:t>
      </w:r>
      <w:r>
        <w:t>мышления.</w:t>
      </w:r>
    </w:p>
    <w:p w:rsidR="005454A4" w:rsidRDefault="00C45CEC">
      <w:pPr>
        <w:pStyle w:val="a3"/>
        <w:spacing w:before="4" w:line="259" w:lineRule="auto"/>
        <w:ind w:left="178" w:right="289" w:firstLine="40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оперировать всеми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данными.</w:t>
      </w:r>
    </w:p>
    <w:p w:rsidR="005454A4" w:rsidRDefault="00C45CEC">
      <w:pPr>
        <w:pStyle w:val="a3"/>
        <w:spacing w:before="1" w:line="259" w:lineRule="auto"/>
        <w:ind w:left="178" w:right="291" w:firstLine="401"/>
      </w:pPr>
      <w:r>
        <w:t>Понятие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проведение</w:t>
      </w:r>
      <w:r>
        <w:rPr>
          <w:spacing w:val="5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(мыслительных)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умения</w:t>
      </w:r>
      <w:r>
        <w:rPr>
          <w:spacing w:val="-3"/>
        </w:rPr>
        <w:t xml:space="preserve"> </w:t>
      </w:r>
      <w:r>
        <w:t>создавать в</w:t>
      </w:r>
      <w:r>
        <w:rPr>
          <w:spacing w:val="-1"/>
        </w:rPr>
        <w:t xml:space="preserve"> </w:t>
      </w:r>
      <w:r>
        <w:t>голове</w:t>
      </w:r>
      <w:r>
        <w:rPr>
          <w:spacing w:val="-3"/>
        </w:rPr>
        <w:t xml:space="preserve"> </w:t>
      </w:r>
      <w:r>
        <w:t>различные образы, т.е.</w:t>
      </w:r>
      <w:r>
        <w:rPr>
          <w:spacing w:val="-1"/>
        </w:rPr>
        <w:t xml:space="preserve"> </w:t>
      </w:r>
      <w:r>
        <w:t>визуализировать.</w:t>
      </w:r>
    </w:p>
    <w:p w:rsidR="005454A4" w:rsidRDefault="00C45CEC">
      <w:pPr>
        <w:pStyle w:val="a3"/>
        <w:spacing w:before="4" w:line="259" w:lineRule="auto"/>
        <w:ind w:left="178" w:right="286" w:firstLine="40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словесно-логическом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требовали</w:t>
      </w:r>
      <w:r>
        <w:rPr>
          <w:spacing w:val="1"/>
        </w:rPr>
        <w:t xml:space="preserve"> </w:t>
      </w:r>
      <w:r>
        <w:t>индуктивного</w:t>
      </w:r>
      <w:r>
        <w:rPr>
          <w:spacing w:val="1"/>
        </w:rPr>
        <w:t xml:space="preserve"> </w:t>
      </w:r>
      <w:r>
        <w:t>(от</w:t>
      </w:r>
      <w:r>
        <w:rPr>
          <w:spacing w:val="-52"/>
        </w:rPr>
        <w:t xml:space="preserve"> </w:t>
      </w:r>
      <w:r>
        <w:t>единичного</w:t>
      </w:r>
      <w:r>
        <w:rPr>
          <w:spacing w:val="-4"/>
        </w:rPr>
        <w:t xml:space="preserve"> </w:t>
      </w:r>
      <w:r>
        <w:t>к общему) и</w:t>
      </w:r>
      <w:r>
        <w:rPr>
          <w:spacing w:val="-3"/>
        </w:rPr>
        <w:t xml:space="preserve"> </w:t>
      </w:r>
      <w:r>
        <w:t>дедуктивного</w:t>
      </w:r>
      <w:r>
        <w:rPr>
          <w:spacing w:val="-1"/>
        </w:rPr>
        <w:t xml:space="preserve"> </w:t>
      </w:r>
      <w:r>
        <w:t>(от общего</w:t>
      </w:r>
      <w:r>
        <w:rPr>
          <w:spacing w:val="-5"/>
        </w:rPr>
        <w:t xml:space="preserve"> </w:t>
      </w:r>
      <w:r>
        <w:t>к единичному)</w:t>
      </w:r>
    </w:p>
    <w:p w:rsidR="005454A4" w:rsidRDefault="00C45CEC">
      <w:pPr>
        <w:pStyle w:val="a3"/>
        <w:spacing w:before="2"/>
        <w:ind w:left="178"/>
        <w:jc w:val="left"/>
      </w:pPr>
      <w:r>
        <w:t>умозаключения.</w:t>
      </w:r>
    </w:p>
    <w:p w:rsidR="005454A4" w:rsidRDefault="00C45CEC">
      <w:pPr>
        <w:pStyle w:val="a3"/>
        <w:spacing w:before="23" w:line="259" w:lineRule="auto"/>
        <w:ind w:left="178" w:right="294" w:firstLine="319"/>
      </w:pPr>
      <w:r>
        <w:t>Решение мыслительных задач, которые трудно даются детям, рекомендуется выполнять с применением</w:t>
      </w:r>
      <w:r>
        <w:rPr>
          <w:spacing w:val="1"/>
        </w:rPr>
        <w:t xml:space="preserve"> </w:t>
      </w:r>
      <w:r>
        <w:t>наглядности,</w:t>
      </w:r>
      <w:r>
        <w:rPr>
          <w:spacing w:val="-1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снижая долю</w:t>
      </w:r>
      <w:r>
        <w:rPr>
          <w:spacing w:val="-2"/>
        </w:rPr>
        <w:t xml:space="preserve"> </w:t>
      </w:r>
      <w:r>
        <w:t>ее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мыслительном</w:t>
      </w:r>
      <w:r>
        <w:rPr>
          <w:spacing w:val="-1"/>
        </w:rPr>
        <w:t xml:space="preserve"> </w:t>
      </w:r>
      <w:r>
        <w:t>процессе.</w:t>
      </w:r>
    </w:p>
    <w:p w:rsidR="005454A4" w:rsidRDefault="00C45CEC">
      <w:pPr>
        <w:pStyle w:val="a3"/>
        <w:spacing w:before="1" w:line="259" w:lineRule="auto"/>
        <w:ind w:left="178" w:right="291" w:firstLine="319"/>
      </w:pPr>
      <w:r>
        <w:t>Коррекционно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организацию</w:t>
      </w:r>
      <w:r>
        <w:rPr>
          <w:spacing w:val="56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осмысленной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обоснованными</w:t>
      </w:r>
      <w:r>
        <w:rPr>
          <w:spacing w:val="-2"/>
        </w:rPr>
        <w:t xml:space="preserve"> </w:t>
      </w:r>
      <w:r>
        <w:t>принципами:</w:t>
      </w:r>
    </w:p>
    <w:p w:rsidR="005454A4" w:rsidRDefault="00C45CEC">
      <w:pPr>
        <w:pStyle w:val="a4"/>
        <w:numPr>
          <w:ilvl w:val="0"/>
          <w:numId w:val="102"/>
        </w:numPr>
        <w:tabs>
          <w:tab w:val="left" w:pos="669"/>
        </w:tabs>
        <w:spacing w:before="1" w:line="261" w:lineRule="auto"/>
        <w:ind w:right="292" w:firstLine="319"/>
        <w:jc w:val="left"/>
      </w:pPr>
      <w:r>
        <w:t>развитие</w:t>
      </w:r>
      <w:r>
        <w:rPr>
          <w:spacing w:val="5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позволяющих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5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познавательную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личность</w:t>
      </w:r>
      <w:r>
        <w:rPr>
          <w:spacing w:val="-52"/>
        </w:rPr>
        <w:t xml:space="preserve"> </w:t>
      </w:r>
      <w:r>
        <w:t>ребенка;</w:t>
      </w:r>
    </w:p>
    <w:p w:rsidR="005454A4" w:rsidRDefault="00C45CEC">
      <w:pPr>
        <w:pStyle w:val="a4"/>
        <w:numPr>
          <w:ilvl w:val="0"/>
          <w:numId w:val="102"/>
        </w:numPr>
        <w:tabs>
          <w:tab w:val="left" w:pos="669"/>
        </w:tabs>
        <w:spacing w:line="259" w:lineRule="auto"/>
        <w:ind w:right="289" w:firstLine="319"/>
        <w:jc w:val="left"/>
      </w:pP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думать,</w:t>
      </w:r>
      <w:r>
        <w:rPr>
          <w:spacing w:val="14"/>
        </w:rPr>
        <w:t xml:space="preserve"> </w:t>
      </w:r>
      <w:r>
        <w:t>рассуждать,</w:t>
      </w:r>
      <w:r>
        <w:rPr>
          <w:spacing w:val="16"/>
        </w:rPr>
        <w:t xml:space="preserve"> </w:t>
      </w:r>
      <w:r>
        <w:t>строить</w:t>
      </w:r>
      <w:r>
        <w:rPr>
          <w:spacing w:val="17"/>
        </w:rPr>
        <w:t xml:space="preserve"> </w:t>
      </w:r>
      <w:r>
        <w:t>умозаключения,</w:t>
      </w:r>
      <w:r>
        <w:rPr>
          <w:spacing w:val="17"/>
        </w:rPr>
        <w:t xml:space="preserve"> </w:t>
      </w:r>
      <w:r>
        <w:t>используя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этого</w:t>
      </w:r>
      <w:r>
        <w:rPr>
          <w:spacing w:val="17"/>
        </w:rPr>
        <w:t xml:space="preserve"> </w:t>
      </w:r>
      <w:r>
        <w:t>диалог</w:t>
      </w:r>
      <w:r>
        <w:rPr>
          <w:spacing w:val="17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педагог задает</w:t>
      </w:r>
      <w:r>
        <w:rPr>
          <w:spacing w:val="-1"/>
        </w:rPr>
        <w:t xml:space="preserve"> </w:t>
      </w:r>
      <w:r>
        <w:t>вопросы, стимулирующие мышление;</w:t>
      </w:r>
    </w:p>
    <w:p w:rsidR="005454A4" w:rsidRDefault="00C45CEC">
      <w:pPr>
        <w:pStyle w:val="a4"/>
        <w:numPr>
          <w:ilvl w:val="0"/>
          <w:numId w:val="102"/>
        </w:numPr>
        <w:tabs>
          <w:tab w:val="left" w:pos="674"/>
        </w:tabs>
        <w:ind w:left="673" w:hanging="176"/>
        <w:jc w:val="left"/>
      </w:pPr>
      <w:r>
        <w:t>развитие</w:t>
      </w:r>
      <w:r>
        <w:rPr>
          <w:spacing w:val="35"/>
        </w:rPr>
        <w:t xml:space="preserve"> </w:t>
      </w:r>
      <w:r>
        <w:t>у</w:t>
      </w:r>
      <w:r>
        <w:rPr>
          <w:spacing w:val="87"/>
        </w:rPr>
        <w:t xml:space="preserve"> </w:t>
      </w:r>
      <w:r>
        <w:t>обучающихся</w:t>
      </w:r>
      <w:r>
        <w:rPr>
          <w:spacing w:val="89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(базовых)</w:t>
      </w:r>
      <w:r>
        <w:rPr>
          <w:spacing w:val="88"/>
        </w:rPr>
        <w:t xml:space="preserve"> </w:t>
      </w:r>
      <w:r>
        <w:t>мыслительных</w:t>
      </w:r>
      <w:r>
        <w:rPr>
          <w:spacing w:val="90"/>
        </w:rPr>
        <w:t xml:space="preserve"> </w:t>
      </w:r>
      <w:r>
        <w:t>операций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важнейших</w:t>
      </w:r>
      <w:r>
        <w:rPr>
          <w:spacing w:val="89"/>
        </w:rPr>
        <w:t xml:space="preserve"> </w:t>
      </w:r>
      <w:r>
        <w:t>учебных</w:t>
      </w:r>
    </w:p>
    <w:p w:rsidR="005454A4" w:rsidRDefault="005454A4">
      <w:pPr>
        <w:sectPr w:rsidR="005454A4">
          <w:footerReference w:type="default" r:id="rId21"/>
          <w:pgSz w:w="11900" w:h="16850"/>
          <w:pgMar w:top="720" w:right="500" w:bottom="280" w:left="760" w:header="0" w:footer="0" w:gutter="0"/>
          <w:cols w:space="720"/>
        </w:sectPr>
      </w:pPr>
    </w:p>
    <w:p w:rsidR="005454A4" w:rsidRDefault="00C45CEC">
      <w:pPr>
        <w:pStyle w:val="a3"/>
        <w:spacing w:before="20"/>
        <w:ind w:left="178"/>
        <w:jc w:val="left"/>
      </w:pPr>
      <w:r>
        <w:t>действий,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7"/>
        </w:rPr>
        <w:t xml:space="preserve"> </w:t>
      </w:r>
      <w:r>
        <w:t>ядро</w:t>
      </w:r>
      <w:r>
        <w:rPr>
          <w:spacing w:val="-2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5454A4" w:rsidRDefault="00C45CEC">
      <w:pPr>
        <w:spacing w:before="90"/>
        <w:ind w:left="178"/>
      </w:pPr>
      <w:r>
        <w:br w:type="column"/>
        <w:t>116</w:t>
      </w:r>
    </w:p>
    <w:p w:rsidR="005454A4" w:rsidRDefault="005454A4">
      <w:pPr>
        <w:sectPr w:rsidR="005454A4">
          <w:type w:val="continuous"/>
          <w:pgSz w:w="11900" w:h="16850"/>
          <w:pgMar w:top="740" w:right="500" w:bottom="280" w:left="760" w:header="720" w:footer="720" w:gutter="0"/>
          <w:cols w:num="2" w:space="720" w:equalWidth="0">
            <w:col w:w="7518" w:space="1876"/>
            <w:col w:w="1246"/>
          </w:cols>
        </w:sectPr>
      </w:pPr>
    </w:p>
    <w:p w:rsidR="005454A4" w:rsidRDefault="00C45CEC">
      <w:pPr>
        <w:pStyle w:val="a4"/>
        <w:numPr>
          <w:ilvl w:val="0"/>
          <w:numId w:val="102"/>
        </w:numPr>
        <w:tabs>
          <w:tab w:val="left" w:pos="667"/>
        </w:tabs>
        <w:spacing w:before="63" w:line="259" w:lineRule="auto"/>
        <w:ind w:right="295" w:firstLine="319"/>
      </w:pPr>
      <w:r>
        <w:t>коррекция и развитие понимания. Формирование умения понимать общий и переносный смысл слов,</w:t>
      </w:r>
      <w:r>
        <w:rPr>
          <w:spacing w:val="1"/>
        </w:rPr>
        <w:t xml:space="preserve"> </w:t>
      </w:r>
      <w:r>
        <w:t>фраз, текстов.</w:t>
      </w:r>
    </w:p>
    <w:p w:rsidR="005454A4" w:rsidRDefault="00C45CEC">
      <w:pPr>
        <w:pStyle w:val="a3"/>
        <w:spacing w:before="1" w:line="259" w:lineRule="auto"/>
        <w:ind w:left="178" w:right="294" w:firstLine="319"/>
      </w:pPr>
      <w:r>
        <w:t>Данная программа - это курс специальных индивидуальных и групповых занятий, направленных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 эмоционально-волевой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5454A4" w:rsidRDefault="00C45CEC">
      <w:pPr>
        <w:pStyle w:val="a3"/>
        <w:spacing w:before="1" w:line="259" w:lineRule="auto"/>
        <w:ind w:left="178" w:right="290" w:firstLine="31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своеобразию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 по принципу дифференцированного и индивидуального подхода. Индивидуальные занятия</w:t>
      </w:r>
      <w:r>
        <w:rPr>
          <w:spacing w:val="-52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знаниях.</w:t>
      </w:r>
    </w:p>
    <w:p w:rsidR="005454A4" w:rsidRDefault="00C45CEC">
      <w:pPr>
        <w:pStyle w:val="a3"/>
        <w:spacing w:before="5" w:line="259" w:lineRule="auto"/>
        <w:ind w:left="178" w:right="296" w:firstLine="319"/>
      </w:pPr>
      <w:r>
        <w:t>Коррекционные занятия проводятся с обучающимися по мере выявления индивидуальных пробелов 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обучении.</w:t>
      </w:r>
    </w:p>
    <w:p w:rsidR="005454A4" w:rsidRDefault="00C45CEC">
      <w:pPr>
        <w:pStyle w:val="a3"/>
        <w:spacing w:before="3" w:line="259" w:lineRule="auto"/>
        <w:ind w:left="178" w:right="289" w:firstLine="319"/>
      </w:pPr>
      <w:r>
        <w:t>Учитываются возрастные черты мышления обучающегося. В разных классах могут быть использованы</w:t>
      </w:r>
      <w:r>
        <w:rPr>
          <w:spacing w:val="1"/>
        </w:rPr>
        <w:t xml:space="preserve"> </w:t>
      </w:r>
      <w:r>
        <w:t>одни и те же методики и упражнения, но при этом меняется уровень их сложности. Универсальной формой</w:t>
      </w:r>
      <w:r>
        <w:rPr>
          <w:spacing w:val="-52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занятий является игра.</w:t>
      </w:r>
    </w:p>
    <w:p w:rsidR="005454A4" w:rsidRDefault="00C45CEC">
      <w:pPr>
        <w:pStyle w:val="a3"/>
        <w:spacing w:before="2" w:line="259" w:lineRule="auto"/>
        <w:ind w:left="178" w:right="290" w:firstLine="319"/>
      </w:pPr>
      <w:r>
        <w:t>Цель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усвоению ими учебного</w:t>
      </w:r>
      <w:r>
        <w:rPr>
          <w:spacing w:val="-3"/>
        </w:rPr>
        <w:t xml:space="preserve"> </w:t>
      </w:r>
      <w:r>
        <w:t>материала.</w:t>
      </w:r>
    </w:p>
    <w:p w:rsidR="005454A4" w:rsidRDefault="00C45CEC">
      <w:pPr>
        <w:pStyle w:val="a3"/>
        <w:ind w:left="498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5454A4" w:rsidRDefault="00C45CEC">
      <w:pPr>
        <w:pStyle w:val="a4"/>
        <w:numPr>
          <w:ilvl w:val="0"/>
          <w:numId w:val="101"/>
        </w:numPr>
        <w:tabs>
          <w:tab w:val="left" w:pos="927"/>
          <w:tab w:val="left" w:pos="928"/>
        </w:tabs>
        <w:spacing w:before="23" w:line="259" w:lineRule="auto"/>
        <w:ind w:right="291" w:firstLine="319"/>
      </w:pPr>
      <w:r>
        <w:t>Диагностика,</w:t>
      </w:r>
      <w:r>
        <w:rPr>
          <w:spacing w:val="1"/>
        </w:rPr>
        <w:t xml:space="preserve"> </w:t>
      </w:r>
      <w:r>
        <w:t>формирование,</w:t>
      </w:r>
      <w:r>
        <w:rPr>
          <w:spacing w:val="4"/>
        </w:rPr>
        <w:t xml:space="preserve"> </w:t>
      </w:r>
      <w:r>
        <w:t>развитие,</w:t>
      </w:r>
      <w:r>
        <w:rPr>
          <w:spacing w:val="3"/>
        </w:rPr>
        <w:t xml:space="preserve"> </w:t>
      </w:r>
      <w:r>
        <w:t>совершенствование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коррекция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процессов</w:t>
      </w:r>
      <w:r>
        <w:rPr>
          <w:spacing w:val="-5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(восприятия,</w:t>
      </w:r>
      <w:r>
        <w:rPr>
          <w:spacing w:val="-1"/>
        </w:rPr>
        <w:t xml:space="preserve"> </w:t>
      </w:r>
      <w:r>
        <w:t>внимания, памяти, мышления,</w:t>
      </w:r>
      <w:r>
        <w:rPr>
          <w:spacing w:val="-1"/>
        </w:rPr>
        <w:t xml:space="preserve"> </w:t>
      </w:r>
      <w:r>
        <w:t>моторной</w:t>
      </w:r>
      <w:r>
        <w:rPr>
          <w:spacing w:val="-4"/>
        </w:rPr>
        <w:t xml:space="preserve"> </w:t>
      </w:r>
      <w:r>
        <w:t>деятельности).</w:t>
      </w:r>
    </w:p>
    <w:p w:rsidR="005454A4" w:rsidRDefault="00C45CEC">
      <w:pPr>
        <w:pStyle w:val="a4"/>
        <w:numPr>
          <w:ilvl w:val="0"/>
          <w:numId w:val="101"/>
        </w:numPr>
        <w:tabs>
          <w:tab w:val="left" w:pos="927"/>
          <w:tab w:val="left" w:pos="928"/>
        </w:tabs>
        <w:spacing w:before="1"/>
        <w:ind w:left="927"/>
      </w:pPr>
      <w:r>
        <w:t>Стимулирование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5454A4" w:rsidRDefault="00C45CEC">
      <w:pPr>
        <w:pStyle w:val="a4"/>
        <w:numPr>
          <w:ilvl w:val="0"/>
          <w:numId w:val="101"/>
        </w:numPr>
        <w:tabs>
          <w:tab w:val="left" w:pos="927"/>
          <w:tab w:val="left" w:pos="928"/>
        </w:tabs>
        <w:spacing w:before="21"/>
        <w:ind w:left="927"/>
      </w:pPr>
      <w:r>
        <w:t>Формирование</w:t>
      </w:r>
      <w:r>
        <w:rPr>
          <w:spacing w:val="-2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5454A4" w:rsidRDefault="00C45CEC">
      <w:pPr>
        <w:pStyle w:val="a3"/>
        <w:spacing w:before="20"/>
        <w:ind w:left="498"/>
      </w:pPr>
      <w:r>
        <w:t>Участники</w:t>
      </w:r>
      <w:r>
        <w:rPr>
          <w:spacing w:val="-2"/>
        </w:rPr>
        <w:t xml:space="preserve"> </w:t>
      </w:r>
      <w:r>
        <w:t>программы: 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(5-9</w:t>
      </w:r>
      <w:r>
        <w:rPr>
          <w:spacing w:val="-1"/>
        </w:rPr>
        <w:t xml:space="preserve"> </w:t>
      </w:r>
      <w:r>
        <w:t>класс).</w:t>
      </w:r>
    </w:p>
    <w:p w:rsidR="005454A4" w:rsidRDefault="00C45CEC">
      <w:pPr>
        <w:pStyle w:val="a3"/>
        <w:spacing w:before="21" w:line="261" w:lineRule="auto"/>
        <w:ind w:left="178" w:right="291" w:firstLine="31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 развитие разных форм и видов мыслительного анализа и синтеза. Целенаправленному и</w:t>
      </w:r>
      <w:r>
        <w:rPr>
          <w:spacing w:val="1"/>
        </w:rPr>
        <w:t xml:space="preserve"> </w:t>
      </w:r>
      <w:r>
        <w:t>планомерному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подлежат как чувственные, так и</w:t>
      </w:r>
      <w:r>
        <w:rPr>
          <w:spacing w:val="-4"/>
        </w:rPr>
        <w:t xml:space="preserve"> </w:t>
      </w:r>
      <w:r>
        <w:t>логические их</w:t>
      </w:r>
      <w:r>
        <w:rPr>
          <w:spacing w:val="-3"/>
        </w:rPr>
        <w:t xml:space="preserve"> </w:t>
      </w:r>
      <w:r>
        <w:t>формы.</w:t>
      </w:r>
    </w:p>
    <w:p w:rsidR="005454A4" w:rsidRDefault="00C45CEC">
      <w:pPr>
        <w:pStyle w:val="a3"/>
        <w:spacing w:line="259" w:lineRule="auto"/>
        <w:ind w:left="178" w:right="290" w:firstLine="319"/>
      </w:pPr>
      <w:r>
        <w:t>Процессы анализа и синтеза пронизывают всю познавательную деятельность обучающихся. Основное</w:t>
      </w:r>
      <w:r>
        <w:rPr>
          <w:spacing w:val="1"/>
        </w:rPr>
        <w:t xml:space="preserve"> </w:t>
      </w:r>
      <w:r>
        <w:t>направление здесь состоит в формировании умения вычленять отдельные признаки объектов, оперировать</w:t>
      </w:r>
      <w:r>
        <w:rPr>
          <w:spacing w:val="1"/>
        </w:rPr>
        <w:t xml:space="preserve"> </w:t>
      </w:r>
      <w:r>
        <w:t>ими и интерпретировать их. Так, задачей развития сенсорной сферы является обогащение чувственного</w:t>
      </w:r>
      <w:r>
        <w:rPr>
          <w:spacing w:val="1"/>
        </w:rPr>
        <w:t xml:space="preserve"> </w:t>
      </w:r>
      <w:r>
        <w:t>опыта обучающихся путем дифференцирования с разной степенью тонкости ощущений одной и той же</w:t>
      </w:r>
      <w:r>
        <w:rPr>
          <w:spacing w:val="1"/>
        </w:rPr>
        <w:t xml:space="preserve"> </w:t>
      </w:r>
      <w:r>
        <w:t>модальности и одного и того же вида, сравнения их в том или ином отношении, включение ощущений в</w:t>
      </w:r>
      <w:r>
        <w:rPr>
          <w:spacing w:val="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словеснологических умозаключений.</w:t>
      </w:r>
    </w:p>
    <w:p w:rsidR="005454A4" w:rsidRDefault="00C45CEC">
      <w:pPr>
        <w:pStyle w:val="a3"/>
        <w:spacing w:before="1" w:line="259" w:lineRule="auto"/>
        <w:ind w:left="178" w:right="289" w:firstLine="319"/>
      </w:pPr>
      <w:r>
        <w:t>Главная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решаемая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отдельные признаки или свойства воспринимаемых объектов (цвет, форма), но и научиться</w:t>
      </w:r>
      <w:r>
        <w:rPr>
          <w:spacing w:val="1"/>
        </w:rPr>
        <w:t xml:space="preserve"> </w:t>
      </w:r>
      <w:r>
        <w:t>осмысливать увиденное, активно включая в процесс восприятия мыслительную деятельность (например:</w:t>
      </w:r>
      <w:r>
        <w:rPr>
          <w:spacing w:val="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«Все ли ты увидел?»;</w:t>
      </w:r>
      <w:r>
        <w:rPr>
          <w:spacing w:val="2"/>
        </w:rPr>
        <w:t xml:space="preserve"> </w:t>
      </w:r>
      <w:r>
        <w:t>«Загадочные контуры»</w:t>
      </w:r>
      <w:r>
        <w:rPr>
          <w:spacing w:val="-5"/>
        </w:rPr>
        <w:t xml:space="preserve"> </w:t>
      </w:r>
      <w:r>
        <w:t>и др.).</w:t>
      </w:r>
    </w:p>
    <w:p w:rsidR="005454A4" w:rsidRDefault="00C45CEC">
      <w:pPr>
        <w:pStyle w:val="a3"/>
        <w:spacing w:before="4" w:line="259" w:lineRule="auto"/>
        <w:ind w:left="178" w:right="294" w:firstLine="319"/>
      </w:pPr>
      <w:r>
        <w:t>При развитии внимания значение придается как формированию его устойчивости, так и распределению</w:t>
      </w:r>
      <w:r>
        <w:rPr>
          <w:spacing w:val="-52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умение также основывается на расчлененном, дифференцированном отражении различных параметров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(«Исключение лишнего»,</w:t>
      </w:r>
      <w:r>
        <w:rPr>
          <w:spacing w:val="1"/>
        </w:rPr>
        <w:t xml:space="preserve"> </w:t>
      </w:r>
      <w:r>
        <w:t>«Невидящие и не</w:t>
      </w:r>
      <w:r>
        <w:rPr>
          <w:spacing w:val="-1"/>
        </w:rPr>
        <w:t xml:space="preserve"> </w:t>
      </w:r>
      <w:r>
        <w:t>слышащие»</w:t>
      </w:r>
      <w:r>
        <w:rPr>
          <w:spacing w:val="-5"/>
        </w:rPr>
        <w:t xml:space="preserve"> </w:t>
      </w:r>
      <w:r>
        <w:t>и др.).</w:t>
      </w:r>
    </w:p>
    <w:p w:rsidR="005454A4" w:rsidRDefault="00C45CEC">
      <w:pPr>
        <w:pStyle w:val="a3"/>
        <w:spacing w:before="2" w:line="259" w:lineRule="auto"/>
        <w:ind w:left="178" w:right="288" w:firstLine="420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опосредованного запоминания, т.е. использования для запоминания вспомогательных средств, в том числе</w:t>
      </w:r>
      <w:r>
        <w:rPr>
          <w:spacing w:val="1"/>
        </w:rPr>
        <w:t xml:space="preserve"> </w:t>
      </w:r>
      <w:r>
        <w:t>знаков-символов. Для этого требуется умение расчленять запоминаемые объекты на части, выделять в них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некоторой</w:t>
      </w:r>
      <w:r>
        <w:rPr>
          <w:spacing w:val="-4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условных знаков</w:t>
      </w:r>
      <w:r>
        <w:rPr>
          <w:spacing w:val="-1"/>
        </w:rPr>
        <w:t xml:space="preserve"> </w:t>
      </w:r>
      <w:r>
        <w:t>(«Подбери картинку»,</w:t>
      </w:r>
      <w:r>
        <w:rPr>
          <w:spacing w:val="2"/>
        </w:rPr>
        <w:t xml:space="preserve"> </w:t>
      </w:r>
      <w:r>
        <w:t>«Стихи и</w:t>
      </w:r>
      <w:r>
        <w:rPr>
          <w:spacing w:val="-2"/>
        </w:rPr>
        <w:t xml:space="preserve"> </w:t>
      </w:r>
      <w:r>
        <w:t>образы»</w:t>
      </w:r>
      <w:r>
        <w:rPr>
          <w:spacing w:val="-5"/>
        </w:rPr>
        <w:t xml:space="preserve"> </w:t>
      </w:r>
      <w:r>
        <w:t>и др.).</w:t>
      </w:r>
    </w:p>
    <w:p w:rsidR="005454A4" w:rsidRDefault="00C45CEC">
      <w:pPr>
        <w:pStyle w:val="a3"/>
        <w:spacing w:before="5" w:line="259" w:lineRule="auto"/>
        <w:ind w:left="178" w:right="289" w:firstLine="420"/>
      </w:pPr>
      <w:r>
        <w:t>Важное значение придается всестороннему развитию мыслительной деятельности, а именно таких ее</w:t>
      </w:r>
      <w:r>
        <w:rPr>
          <w:spacing w:val="1"/>
        </w:rPr>
        <w:t xml:space="preserve"> </w:t>
      </w:r>
      <w:r>
        <w:t>операций, как анализ, синтез, обобщение, абстрагирование, установление закономерностей, формирование</w:t>
      </w:r>
      <w:r>
        <w:rPr>
          <w:spacing w:val="1"/>
        </w:rPr>
        <w:t xml:space="preserve"> </w:t>
      </w:r>
      <w:r>
        <w:t>логических операций. Путь от глобального, целостного к дифференцированному, конкретному реализуется</w:t>
      </w:r>
      <w:r>
        <w:rPr>
          <w:spacing w:val="-52"/>
        </w:rPr>
        <w:t xml:space="preserve"> </w:t>
      </w:r>
      <w:r>
        <w:t>в последовательности заданий: начиная с заданий, в которых требуется оперирование объектами, сильно</w:t>
      </w:r>
      <w:r>
        <w:rPr>
          <w:spacing w:val="1"/>
        </w:rPr>
        <w:t xml:space="preserve"> </w:t>
      </w:r>
      <w:r>
        <w:t>отличающимися,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грубый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оперированием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отличающимися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требующими тонкого анализа. Таким образом, постепенно закладываются основы абстрактного мышления</w:t>
      </w:r>
      <w:r>
        <w:rPr>
          <w:spacing w:val="1"/>
        </w:rPr>
        <w:t xml:space="preserve"> </w:t>
      </w:r>
      <w:r>
        <w:t>(«Только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свойство»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 на более высокие уровни понятийного, и словесно-логического мышления, требования к которым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повышаются.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5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соотношения</w:t>
      </w:r>
      <w:r>
        <w:rPr>
          <w:spacing w:val="41"/>
        </w:rPr>
        <w:t xml:space="preserve"> </w:t>
      </w:r>
      <w:r>
        <w:t>конкретных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общих</w:t>
      </w:r>
      <w:r>
        <w:rPr>
          <w:spacing w:val="41"/>
        </w:rPr>
        <w:t xml:space="preserve"> </w:t>
      </w:r>
      <w:r>
        <w:t>понятий:</w:t>
      </w:r>
    </w:p>
    <w:p w:rsidR="005454A4" w:rsidRDefault="00C45CEC">
      <w:pPr>
        <w:pStyle w:val="a3"/>
        <w:spacing w:before="67"/>
        <w:ind w:left="0" w:right="734"/>
        <w:jc w:val="right"/>
      </w:pPr>
      <w:r>
        <w:t>117</w:t>
      </w:r>
    </w:p>
    <w:p w:rsidR="005454A4" w:rsidRDefault="005454A4">
      <w:pPr>
        <w:jc w:val="right"/>
        <w:sectPr w:rsidR="005454A4">
          <w:footerReference w:type="default" r:id="rId22"/>
          <w:pgSz w:w="11900" w:h="16850"/>
          <w:pgMar w:top="460" w:right="500" w:bottom="280" w:left="760" w:header="0" w:footer="0" w:gutter="0"/>
          <w:cols w:space="720"/>
        </w:sectPr>
      </w:pPr>
    </w:p>
    <w:p w:rsidR="005454A4" w:rsidRDefault="00C45CEC">
      <w:pPr>
        <w:pStyle w:val="a3"/>
        <w:spacing w:before="63" w:line="256" w:lineRule="auto"/>
        <w:ind w:left="178"/>
        <w:jc w:val="left"/>
      </w:pPr>
      <w:r>
        <w:t>«род-вид»,</w:t>
      </w:r>
      <w:r>
        <w:rPr>
          <w:spacing w:val="1"/>
        </w:rPr>
        <w:t xml:space="preserve"> </w:t>
      </w:r>
      <w:r>
        <w:t>«целое-часть»,</w:t>
      </w:r>
      <w:r>
        <w:rPr>
          <w:spacing w:val="1"/>
        </w:rPr>
        <w:t xml:space="preserve"> </w:t>
      </w:r>
      <w:r>
        <w:t>«причина</w:t>
      </w:r>
      <w:r>
        <w:rPr>
          <w:spacing w:val="1"/>
        </w:rPr>
        <w:t xml:space="preserve"> </w:t>
      </w:r>
      <w:r>
        <w:t>- следствие» и др., формируются элементарные логические операции</w:t>
      </w:r>
      <w:r>
        <w:rPr>
          <w:spacing w:val="-52"/>
        </w:rPr>
        <w:t xml:space="preserve"> </w:t>
      </w:r>
      <w:r>
        <w:t>(«Расположи</w:t>
      </w:r>
      <w:r>
        <w:rPr>
          <w:spacing w:val="-1"/>
        </w:rPr>
        <w:t xml:space="preserve"> </w:t>
      </w:r>
      <w:r>
        <w:t>слова»,</w:t>
      </w:r>
      <w:r>
        <w:rPr>
          <w:spacing w:val="2"/>
        </w:rPr>
        <w:t xml:space="preserve"> </w:t>
      </w:r>
      <w:r>
        <w:t>«Целое-часть»,</w:t>
      </w:r>
      <w:r>
        <w:rPr>
          <w:spacing w:val="2"/>
        </w:rPr>
        <w:t xml:space="preserve"> </w:t>
      </w:r>
      <w:r>
        <w:t>«Найди</w:t>
      </w:r>
      <w:r>
        <w:rPr>
          <w:spacing w:val="-1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и следствие»</w:t>
      </w:r>
      <w:r>
        <w:rPr>
          <w:spacing w:val="-6"/>
        </w:rPr>
        <w:t xml:space="preserve"> </w:t>
      </w:r>
      <w:r>
        <w:t>и др.).</w:t>
      </w:r>
    </w:p>
    <w:p w:rsidR="005454A4" w:rsidRDefault="005454A4">
      <w:pPr>
        <w:pStyle w:val="a3"/>
        <w:spacing w:before="9"/>
        <w:ind w:left="0"/>
        <w:jc w:val="left"/>
        <w:rPr>
          <w:sz w:val="21"/>
        </w:rPr>
      </w:pPr>
    </w:p>
    <w:p w:rsidR="005454A4" w:rsidRDefault="00C45CEC">
      <w:pPr>
        <w:pStyle w:val="a3"/>
        <w:ind w:left="378"/>
      </w:pPr>
      <w:r>
        <w:t>Оценка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развития</w:t>
      </w:r>
    </w:p>
    <w:p w:rsidR="005454A4" w:rsidRDefault="00C45CEC">
      <w:pPr>
        <w:pStyle w:val="a3"/>
        <w:spacing w:before="24"/>
        <w:ind w:left="378"/>
      </w:pP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показатели: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13"/>
        </w:tabs>
        <w:spacing w:before="20" w:line="259" w:lineRule="auto"/>
        <w:ind w:right="289" w:firstLine="199"/>
      </w:pPr>
      <w:r>
        <w:t>степень помощи, которую оказывает педагог-психолог обучающимся при выполнении заданий: чем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56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развивающий</w:t>
      </w:r>
      <w:r>
        <w:rPr>
          <w:spacing w:val="-2"/>
        </w:rPr>
        <w:t xml:space="preserve"> </w:t>
      </w:r>
      <w:r>
        <w:t>эффект занятий;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13"/>
        </w:tabs>
        <w:spacing w:before="1"/>
        <w:ind w:left="812"/>
      </w:pPr>
      <w:r>
        <w:t>поведение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13"/>
        </w:tabs>
        <w:spacing w:before="21" w:line="261" w:lineRule="auto"/>
        <w:ind w:right="291" w:firstLine="199"/>
      </w:pPr>
      <w:r>
        <w:t>живость,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уроков;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13"/>
        </w:tabs>
        <w:spacing w:line="259" w:lineRule="auto"/>
        <w:ind w:right="292" w:firstLine="199"/>
      </w:pPr>
      <w:r>
        <w:t>результаты выполнения контрольных психологических заданий, в качестве которых даются задания,</w:t>
      </w:r>
      <w:r>
        <w:rPr>
          <w:spacing w:val="-5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выполнявшиеся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выявляется,</w:t>
      </w:r>
      <w:r>
        <w:rPr>
          <w:spacing w:val="1"/>
        </w:rPr>
        <w:t xml:space="preserve"> </w:t>
      </w:r>
      <w:r>
        <w:t>справляются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обучающиеся с этими</w:t>
      </w:r>
      <w:r>
        <w:rPr>
          <w:spacing w:val="-1"/>
        </w:rPr>
        <w:t xml:space="preserve"> </w:t>
      </w:r>
      <w:r>
        <w:t>заданиями</w:t>
      </w:r>
      <w:r>
        <w:rPr>
          <w:spacing w:val="-1"/>
        </w:rPr>
        <w:t xml:space="preserve"> </w:t>
      </w:r>
      <w:r>
        <w:t>самостоятельно;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13"/>
        </w:tabs>
        <w:spacing w:line="261" w:lineRule="auto"/>
        <w:ind w:right="291" w:firstLine="199"/>
      </w:pPr>
      <w:r>
        <w:t>косвенным показателем эффективности данных занятий может быть повышение успеваемости по</w:t>
      </w:r>
      <w:r>
        <w:rPr>
          <w:spacing w:val="1"/>
        </w:rPr>
        <w:t xml:space="preserve"> </w:t>
      </w:r>
      <w:r>
        <w:t>разным учебным дисциплинам, а также наблюдения учителей за работой обучающихся на других уроках</w:t>
      </w:r>
      <w:r>
        <w:rPr>
          <w:spacing w:val="1"/>
        </w:rPr>
        <w:t xml:space="preserve"> </w:t>
      </w:r>
      <w:r>
        <w:t>(повышение активности, работоспособности, внимательности, улучшение мыслительной деятельности и</w:t>
      </w:r>
      <w:r>
        <w:rPr>
          <w:spacing w:val="1"/>
        </w:rPr>
        <w:t xml:space="preserve"> </w:t>
      </w:r>
      <w:r>
        <w:t>др.).</w:t>
      </w:r>
    </w:p>
    <w:p w:rsidR="005454A4" w:rsidRDefault="00C45CEC">
      <w:pPr>
        <w:pStyle w:val="a3"/>
        <w:spacing w:line="259" w:lineRule="auto"/>
        <w:ind w:left="178" w:right="290" w:firstLine="199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«смайлики».</w:t>
      </w:r>
    </w:p>
    <w:p w:rsidR="005454A4" w:rsidRDefault="00C45CEC">
      <w:pPr>
        <w:pStyle w:val="a3"/>
        <w:ind w:left="378"/>
      </w:pPr>
      <w:r>
        <w:t>Методы</w:t>
      </w:r>
      <w:r>
        <w:rPr>
          <w:spacing w:val="-2"/>
        </w:rPr>
        <w:t xml:space="preserve"> </w:t>
      </w:r>
      <w:r>
        <w:t>работы:</w:t>
      </w:r>
    </w:p>
    <w:p w:rsidR="005454A4" w:rsidRDefault="00C45CEC">
      <w:pPr>
        <w:pStyle w:val="a4"/>
        <w:numPr>
          <w:ilvl w:val="0"/>
          <w:numId w:val="99"/>
        </w:numPr>
        <w:tabs>
          <w:tab w:val="left" w:pos="703"/>
        </w:tabs>
        <w:spacing w:before="15" w:line="261" w:lineRule="auto"/>
        <w:ind w:right="293" w:firstLine="199"/>
      </w:pPr>
      <w:r>
        <w:t>Интеллектуальные задания способствуют расширению лексического запаса обучающихся в 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-1"/>
        </w:rPr>
        <w:t xml:space="preserve"> </w:t>
      </w:r>
      <w:r>
        <w:t>помогают им</w:t>
      </w:r>
      <w:r>
        <w:rPr>
          <w:spacing w:val="-3"/>
        </w:rPr>
        <w:t xml:space="preserve"> </w:t>
      </w:r>
      <w:r>
        <w:t>овладеть некоторыми</w:t>
      </w:r>
      <w:r>
        <w:rPr>
          <w:spacing w:val="-1"/>
        </w:rPr>
        <w:t xml:space="preserve"> </w:t>
      </w:r>
      <w:r>
        <w:t>понятиями.</w:t>
      </w:r>
    </w:p>
    <w:p w:rsidR="005454A4" w:rsidRDefault="00C45CEC">
      <w:pPr>
        <w:pStyle w:val="a4"/>
        <w:numPr>
          <w:ilvl w:val="0"/>
          <w:numId w:val="99"/>
        </w:numPr>
        <w:tabs>
          <w:tab w:val="left" w:pos="734"/>
        </w:tabs>
        <w:spacing w:line="251" w:lineRule="exact"/>
        <w:ind w:left="733" w:hanging="356"/>
      </w:pPr>
      <w:r>
        <w:t>Дискуссионные</w:t>
      </w:r>
      <w:r>
        <w:rPr>
          <w:spacing w:val="-4"/>
        </w:rPr>
        <w:t xml:space="preserve"> </w:t>
      </w:r>
      <w:r>
        <w:t>методы.</w:t>
      </w:r>
    </w:p>
    <w:p w:rsidR="005454A4" w:rsidRDefault="00C45CEC">
      <w:pPr>
        <w:pStyle w:val="a3"/>
        <w:spacing w:before="21" w:line="259" w:lineRule="auto"/>
        <w:ind w:left="178" w:right="292" w:firstLine="199"/>
      </w:pPr>
      <w:r>
        <w:t>Групповая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субъект-субъектного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на какую-либо проблему.</w:t>
      </w:r>
    </w:p>
    <w:p w:rsidR="005454A4" w:rsidRDefault="00C45CEC">
      <w:pPr>
        <w:pStyle w:val="a4"/>
        <w:numPr>
          <w:ilvl w:val="0"/>
          <w:numId w:val="99"/>
        </w:numPr>
        <w:tabs>
          <w:tab w:val="left" w:pos="734"/>
        </w:tabs>
        <w:spacing w:before="1"/>
        <w:ind w:left="733" w:hanging="356"/>
      </w:pPr>
      <w:r>
        <w:t>Метод</w:t>
      </w:r>
      <w:r>
        <w:rPr>
          <w:spacing w:val="-2"/>
        </w:rPr>
        <w:t xml:space="preserve"> </w:t>
      </w:r>
      <w:r>
        <w:t>направленной</w:t>
      </w:r>
      <w:r>
        <w:rPr>
          <w:spacing w:val="-3"/>
        </w:rPr>
        <w:t xml:space="preserve"> </w:t>
      </w:r>
      <w:r>
        <w:t>визуализации.</w:t>
      </w:r>
    </w:p>
    <w:p w:rsidR="005454A4" w:rsidRDefault="00C45CEC">
      <w:pPr>
        <w:pStyle w:val="a3"/>
        <w:spacing w:before="21" w:line="261" w:lineRule="auto"/>
        <w:ind w:left="178" w:right="287" w:firstLine="199"/>
      </w:pP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снятию эмоционального напряжения.</w:t>
      </w:r>
    </w:p>
    <w:p w:rsidR="005454A4" w:rsidRDefault="00C45CEC">
      <w:pPr>
        <w:pStyle w:val="a4"/>
        <w:numPr>
          <w:ilvl w:val="0"/>
          <w:numId w:val="99"/>
        </w:numPr>
        <w:tabs>
          <w:tab w:val="left" w:pos="734"/>
        </w:tabs>
        <w:spacing w:line="251" w:lineRule="exact"/>
        <w:ind w:left="733" w:hanging="356"/>
      </w:pPr>
      <w:r>
        <w:t>Метод</w:t>
      </w:r>
      <w:r>
        <w:rPr>
          <w:spacing w:val="-3"/>
        </w:rPr>
        <w:t xml:space="preserve"> </w:t>
      </w:r>
      <w:r>
        <w:t>признания</w:t>
      </w:r>
      <w:r>
        <w:rPr>
          <w:spacing w:val="-7"/>
        </w:rPr>
        <w:t xml:space="preserve"> </w:t>
      </w:r>
      <w:r>
        <w:t>достоинств.</w:t>
      </w:r>
    </w:p>
    <w:p w:rsidR="005454A4" w:rsidRDefault="00C45CEC">
      <w:pPr>
        <w:pStyle w:val="a3"/>
        <w:spacing w:before="20" w:line="259" w:lineRule="auto"/>
        <w:ind w:left="178" w:right="293" w:firstLine="199"/>
      </w:pPr>
      <w:r>
        <w:t>Данный метод позволяет стабилизировать самооценку учащегося, почувствовать уверенность в себе и</w:t>
      </w:r>
      <w:r>
        <w:rPr>
          <w:spacing w:val="1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4"/>
        </w:rPr>
        <w:t xml:space="preserve"> </w:t>
      </w:r>
      <w:r>
        <w:t>достижениях и</w:t>
      </w:r>
      <w:r>
        <w:rPr>
          <w:spacing w:val="-3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успеху.</w:t>
      </w:r>
    </w:p>
    <w:p w:rsidR="005454A4" w:rsidRDefault="00C45CEC">
      <w:pPr>
        <w:pStyle w:val="a4"/>
        <w:numPr>
          <w:ilvl w:val="0"/>
          <w:numId w:val="99"/>
        </w:numPr>
        <w:tabs>
          <w:tab w:val="left" w:pos="734"/>
        </w:tabs>
        <w:spacing w:before="1"/>
        <w:ind w:left="733" w:hanging="356"/>
      </w:pPr>
      <w:r>
        <w:t>Групповая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работа.</w:t>
      </w:r>
    </w:p>
    <w:p w:rsidR="005454A4" w:rsidRDefault="00C45CEC">
      <w:pPr>
        <w:pStyle w:val="a4"/>
        <w:numPr>
          <w:ilvl w:val="0"/>
          <w:numId w:val="99"/>
        </w:numPr>
        <w:tabs>
          <w:tab w:val="left" w:pos="734"/>
        </w:tabs>
        <w:spacing w:before="21"/>
        <w:ind w:left="733" w:hanging="356"/>
      </w:pPr>
      <w:r>
        <w:t>Мозговой</w:t>
      </w:r>
      <w:r>
        <w:rPr>
          <w:spacing w:val="-3"/>
        </w:rPr>
        <w:t xml:space="preserve"> </w:t>
      </w:r>
      <w:r>
        <w:t>штурм.</w:t>
      </w:r>
    </w:p>
    <w:p w:rsidR="005454A4" w:rsidRDefault="00C45CEC">
      <w:pPr>
        <w:pStyle w:val="a4"/>
        <w:numPr>
          <w:ilvl w:val="0"/>
          <w:numId w:val="99"/>
        </w:numPr>
        <w:tabs>
          <w:tab w:val="left" w:pos="734"/>
        </w:tabs>
        <w:spacing w:before="23"/>
        <w:ind w:left="733" w:hanging="356"/>
      </w:pPr>
      <w:r>
        <w:t>Беседы.</w:t>
      </w:r>
    </w:p>
    <w:p w:rsidR="005454A4" w:rsidRDefault="00C45CEC">
      <w:pPr>
        <w:pStyle w:val="a4"/>
        <w:numPr>
          <w:ilvl w:val="0"/>
          <w:numId w:val="99"/>
        </w:numPr>
        <w:tabs>
          <w:tab w:val="left" w:pos="734"/>
        </w:tabs>
        <w:spacing w:before="20"/>
        <w:ind w:left="733" w:hanging="356"/>
      </w:pPr>
      <w:r>
        <w:t>Психогимнастика.</w:t>
      </w:r>
    </w:p>
    <w:p w:rsidR="005454A4" w:rsidRDefault="00C45CEC">
      <w:pPr>
        <w:pStyle w:val="a3"/>
        <w:spacing w:before="21" w:line="259" w:lineRule="auto"/>
        <w:ind w:left="178" w:right="677" w:firstLine="199"/>
        <w:jc w:val="left"/>
      </w:pPr>
      <w:r>
        <w:t>Критериями</w:t>
      </w:r>
      <w:r>
        <w:rPr>
          <w:spacing w:val="29"/>
        </w:rPr>
        <w:t xml:space="preserve"> </w:t>
      </w:r>
      <w:r>
        <w:t>эффективности</w:t>
      </w:r>
      <w:r>
        <w:rPr>
          <w:spacing w:val="30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являются</w:t>
      </w:r>
      <w:r>
        <w:rPr>
          <w:spacing w:val="30"/>
        </w:rPr>
        <w:t xml:space="preserve"> </w:t>
      </w:r>
      <w:r>
        <w:t>(фиксируются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наблюдения</w:t>
      </w:r>
      <w:r>
        <w:rPr>
          <w:spacing w:val="30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программы):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12"/>
          <w:tab w:val="left" w:pos="813"/>
        </w:tabs>
        <w:spacing w:before="1"/>
        <w:ind w:left="812"/>
        <w:jc w:val="left"/>
      </w:pPr>
      <w:r>
        <w:t>снижение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тревожности;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12"/>
          <w:tab w:val="left" w:pos="813"/>
        </w:tabs>
        <w:spacing w:before="21"/>
        <w:ind w:left="812"/>
        <w:jc w:val="left"/>
      </w:pPr>
      <w:r>
        <w:t>мотивация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саморазвитие;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12"/>
          <w:tab w:val="left" w:pos="813"/>
        </w:tabs>
        <w:spacing w:before="23"/>
        <w:ind w:left="812"/>
        <w:jc w:val="left"/>
      </w:pPr>
      <w:r>
        <w:t>повышение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компетентности;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before="20" w:line="259" w:lineRule="auto"/>
        <w:ind w:right="294" w:firstLine="199"/>
      </w:pPr>
      <w:r>
        <w:t>активность и продуктивность обучающихся в деятельности, как в образовательном процессе, так и</w:t>
      </w:r>
      <w:r>
        <w:rPr>
          <w:spacing w:val="1"/>
        </w:rPr>
        <w:t xml:space="preserve"> </w:t>
      </w:r>
      <w:r>
        <w:t>внеклассной и внешкольной деятельности (отслеживается психологом, либо выявляется в процессе беседы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руководителем).</w:t>
      </w:r>
    </w:p>
    <w:p w:rsidR="005454A4" w:rsidRDefault="00C45CEC">
      <w:pPr>
        <w:pStyle w:val="a3"/>
        <w:spacing w:before="2"/>
        <w:ind w:left="378"/>
      </w:pPr>
      <w:r>
        <w:t>Материально-техническое</w:t>
      </w:r>
      <w:r>
        <w:rPr>
          <w:spacing w:val="-4"/>
        </w:rPr>
        <w:t xml:space="preserve"> </w:t>
      </w:r>
      <w:r>
        <w:t>оснащение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оборудование.</w:t>
      </w:r>
    </w:p>
    <w:p w:rsidR="005454A4" w:rsidRDefault="00C45CEC">
      <w:pPr>
        <w:pStyle w:val="a3"/>
        <w:spacing w:before="20" w:line="259" w:lineRule="auto"/>
        <w:ind w:left="178" w:right="288" w:firstLine="199"/>
      </w:pPr>
      <w:r>
        <w:t>Занятия могут проходить как в специально оборудованном для тренингов классе, так и в учебном классе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доской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стеной</w:t>
      </w:r>
      <w:r>
        <w:rPr>
          <w:spacing w:val="5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крепить продукты труда.</w:t>
      </w:r>
    </w:p>
    <w:p w:rsidR="005454A4" w:rsidRDefault="005454A4">
      <w:pPr>
        <w:pStyle w:val="a3"/>
        <w:spacing w:before="8"/>
        <w:ind w:left="0"/>
        <w:jc w:val="left"/>
        <w:rPr>
          <w:sz w:val="24"/>
        </w:rPr>
      </w:pPr>
    </w:p>
    <w:p w:rsidR="005454A4" w:rsidRPr="006442CF" w:rsidRDefault="00C45CEC">
      <w:pPr>
        <w:pStyle w:val="a3"/>
        <w:spacing w:before="1"/>
        <w:ind w:left="1901" w:right="524"/>
        <w:jc w:val="center"/>
        <w:rPr>
          <w:b/>
        </w:rPr>
      </w:pPr>
      <w:r w:rsidRPr="006442CF">
        <w:rPr>
          <w:b/>
        </w:rPr>
        <w:t>Программа</w:t>
      </w:r>
      <w:r w:rsidRPr="006442CF">
        <w:rPr>
          <w:b/>
          <w:spacing w:val="-5"/>
        </w:rPr>
        <w:t xml:space="preserve"> </w:t>
      </w:r>
      <w:r w:rsidRPr="006442CF">
        <w:rPr>
          <w:b/>
        </w:rPr>
        <w:t>коррекционно-логопедических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индивидуальных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занятий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для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обучающихся</w:t>
      </w:r>
    </w:p>
    <w:p w:rsidR="005454A4" w:rsidRPr="006442CF" w:rsidRDefault="00C45CEC">
      <w:pPr>
        <w:pStyle w:val="a3"/>
        <w:spacing w:before="21"/>
        <w:ind w:left="357" w:right="524"/>
        <w:jc w:val="center"/>
        <w:rPr>
          <w:b/>
        </w:rPr>
      </w:pPr>
      <w:r w:rsidRPr="006442CF">
        <w:rPr>
          <w:b/>
        </w:rPr>
        <w:t>5-9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классов с ЗПР</w:t>
      </w:r>
    </w:p>
    <w:p w:rsidR="005454A4" w:rsidRDefault="00C45CEC">
      <w:pPr>
        <w:pStyle w:val="a3"/>
        <w:spacing w:before="20"/>
        <w:ind w:left="378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5454A4" w:rsidRDefault="00C45CEC">
      <w:pPr>
        <w:pStyle w:val="a3"/>
        <w:spacing w:before="21" w:line="259" w:lineRule="auto"/>
        <w:ind w:left="178" w:firstLine="199"/>
        <w:jc w:val="left"/>
      </w:pPr>
      <w:r>
        <w:t>Программа</w:t>
      </w:r>
      <w:r>
        <w:rPr>
          <w:spacing w:val="35"/>
        </w:rPr>
        <w:t xml:space="preserve"> </w:t>
      </w:r>
      <w:r>
        <w:t>коррекционно-логопедических</w:t>
      </w:r>
      <w:r>
        <w:rPr>
          <w:spacing w:val="34"/>
        </w:rPr>
        <w:t xml:space="preserve"> </w:t>
      </w:r>
      <w:r>
        <w:t>индивидуальных</w:t>
      </w:r>
      <w:r>
        <w:rPr>
          <w:spacing w:val="37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5-9</w:t>
      </w:r>
      <w:r>
        <w:rPr>
          <w:spacing w:val="37"/>
        </w:rPr>
        <w:t xml:space="preserve"> </w:t>
      </w:r>
      <w:r>
        <w:t>классов</w:t>
      </w:r>
      <w:r>
        <w:rPr>
          <w:spacing w:val="-5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речи.</w:t>
      </w:r>
    </w:p>
    <w:p w:rsidR="005454A4" w:rsidRDefault="00C45CEC">
      <w:pPr>
        <w:pStyle w:val="a3"/>
        <w:spacing w:before="1" w:line="261" w:lineRule="auto"/>
        <w:ind w:left="178" w:firstLine="199"/>
        <w:jc w:val="left"/>
      </w:pPr>
      <w:r>
        <w:t>Цель</w:t>
      </w:r>
      <w:r>
        <w:rPr>
          <w:spacing w:val="24"/>
        </w:rPr>
        <w:t xml:space="preserve"> </w:t>
      </w:r>
      <w:r>
        <w:t>программы:</w:t>
      </w:r>
      <w:r>
        <w:rPr>
          <w:spacing w:val="26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комплексной</w:t>
      </w:r>
      <w:r>
        <w:rPr>
          <w:spacing w:val="22"/>
        </w:rPr>
        <w:t xml:space="preserve"> </w:t>
      </w:r>
      <w:r>
        <w:t>помощи</w:t>
      </w:r>
      <w:r>
        <w:rPr>
          <w:spacing w:val="25"/>
        </w:rPr>
        <w:t xml:space="preserve"> </w:t>
      </w:r>
      <w:r>
        <w:t>детям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речевыми</w:t>
      </w:r>
      <w:r>
        <w:rPr>
          <w:spacing w:val="24"/>
        </w:rPr>
        <w:t xml:space="preserve"> </w:t>
      </w:r>
      <w:r>
        <w:t>нарушениями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освоении</w:t>
      </w:r>
      <w:r>
        <w:rPr>
          <w:spacing w:val="-5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5454A4" w:rsidRDefault="005454A4">
      <w:pPr>
        <w:spacing w:line="261" w:lineRule="auto"/>
        <w:sectPr w:rsidR="005454A4">
          <w:footerReference w:type="default" r:id="rId23"/>
          <w:pgSz w:w="11900" w:h="16850"/>
          <w:pgMar w:top="460" w:right="500" w:bottom="280" w:left="760" w:header="0" w:footer="0" w:gutter="0"/>
          <w:cols w:space="720"/>
        </w:sectPr>
      </w:pPr>
    </w:p>
    <w:p w:rsidR="005454A4" w:rsidRDefault="00C45CEC">
      <w:pPr>
        <w:pStyle w:val="a3"/>
        <w:spacing w:line="251" w:lineRule="exact"/>
        <w:ind w:left="378"/>
        <w:jc w:val="left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5454A4" w:rsidRDefault="00C45CEC">
      <w:pPr>
        <w:spacing w:before="77"/>
        <w:ind w:left="378"/>
      </w:pPr>
      <w:r>
        <w:br w:type="column"/>
        <w:t>118</w:t>
      </w:r>
    </w:p>
    <w:p w:rsidR="005454A4" w:rsidRDefault="005454A4">
      <w:pPr>
        <w:sectPr w:rsidR="005454A4">
          <w:type w:val="continuous"/>
          <w:pgSz w:w="11900" w:h="16850"/>
          <w:pgMar w:top="740" w:right="500" w:bottom="280" w:left="760" w:header="720" w:footer="720" w:gutter="0"/>
          <w:cols w:num="2" w:space="720" w:equalWidth="0">
            <w:col w:w="2243" w:space="6951"/>
            <w:col w:w="1446"/>
          </w:cols>
        </w:sectPr>
      </w:pP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before="63" w:line="259" w:lineRule="auto"/>
        <w:ind w:right="289" w:firstLine="199"/>
      </w:pPr>
      <w:r>
        <w:t>создание</w:t>
      </w:r>
      <w:r>
        <w:rPr>
          <w:spacing w:val="1"/>
        </w:rPr>
        <w:t xml:space="preserve"> </w:t>
      </w:r>
      <w:r>
        <w:t>посредством индивидуализации и дифференциации коррекционно-развивающей работы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детей с</w:t>
      </w:r>
      <w:r>
        <w:rPr>
          <w:spacing w:val="-3"/>
        </w:rPr>
        <w:t xml:space="preserve"> </w:t>
      </w:r>
      <w:r>
        <w:t>речевыми</w:t>
      </w:r>
      <w:r>
        <w:rPr>
          <w:spacing w:val="-1"/>
        </w:rPr>
        <w:t xml:space="preserve"> </w:t>
      </w:r>
      <w:r>
        <w:t>нарушениями;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before="1" w:line="259" w:lineRule="auto"/>
        <w:ind w:right="288" w:firstLine="199"/>
      </w:pPr>
      <w:r>
        <w:t>своевременное выявление детей с трудностями в обучении и адаптации, обусловленными речевым</w:t>
      </w:r>
      <w:r>
        <w:rPr>
          <w:spacing w:val="1"/>
        </w:rPr>
        <w:t xml:space="preserve"> </w:t>
      </w:r>
      <w:r>
        <w:t>недоразвитием;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before="1" w:line="261" w:lineRule="auto"/>
        <w:ind w:right="290" w:firstLine="199"/>
      </w:pPr>
      <w:r>
        <w:t>определение</w:t>
      </w:r>
      <w:r>
        <w:rPr>
          <w:spacing w:val="52"/>
        </w:rPr>
        <w:t xml:space="preserve"> </w:t>
      </w:r>
      <w:r>
        <w:t>особых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потребностей</w:t>
      </w:r>
      <w:r>
        <w:rPr>
          <w:spacing w:val="54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недостатками</w:t>
      </w:r>
      <w:r>
        <w:rPr>
          <w:spacing w:val="52"/>
        </w:rPr>
        <w:t xml:space="preserve"> </w:t>
      </w:r>
      <w:r>
        <w:t>устной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письменной</w:t>
      </w:r>
      <w:r>
        <w:rPr>
          <w:spacing w:val="-53"/>
        </w:rPr>
        <w:t xml:space="preserve"> </w:t>
      </w:r>
      <w:r>
        <w:t>речи;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line="259" w:lineRule="auto"/>
        <w:ind w:right="288" w:firstLine="199"/>
      </w:pP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рассматриваемой категории детей в соответствии с индивидуальными особенностями каждого ребенка,</w:t>
      </w:r>
      <w:r>
        <w:rPr>
          <w:spacing w:val="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речевого дефекта и степенью</w:t>
      </w:r>
      <w:r>
        <w:rPr>
          <w:spacing w:val="-2"/>
        </w:rPr>
        <w:t xml:space="preserve"> </w:t>
      </w:r>
      <w:r>
        <w:t>его выраженности;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line="261" w:lineRule="auto"/>
        <w:ind w:right="289" w:firstLine="199"/>
      </w:pPr>
      <w:r>
        <w:t>осуществление индивидуально ориентированной помощи детям с речевым недоразвитием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коррекция</w:t>
      </w:r>
      <w:r>
        <w:rPr>
          <w:spacing w:val="-5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line="259" w:lineRule="auto"/>
        <w:ind w:right="294" w:firstLine="199"/>
      </w:pPr>
      <w:r>
        <w:t>оказание консультативной и методической помощи родителям (законным представителям) детей с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патологией.</w:t>
      </w:r>
    </w:p>
    <w:p w:rsidR="005454A4" w:rsidRDefault="00C45CEC">
      <w:pPr>
        <w:pStyle w:val="a3"/>
        <w:ind w:left="378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before="18" w:line="259" w:lineRule="auto"/>
        <w:ind w:right="290" w:firstLine="199"/>
      </w:pPr>
      <w:r>
        <w:rPr>
          <w:u w:val="single"/>
        </w:rPr>
        <w:t>Соблюдение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интересов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ребенка.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55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речевую проблему</w:t>
      </w:r>
      <w:r>
        <w:rPr>
          <w:spacing w:val="-3"/>
        </w:rPr>
        <w:t xml:space="preserve"> </w:t>
      </w:r>
      <w:r>
        <w:t>ребенка с</w:t>
      </w:r>
      <w:r>
        <w:rPr>
          <w:spacing w:val="-2"/>
        </w:rPr>
        <w:t xml:space="preserve"> </w:t>
      </w:r>
      <w:r>
        <w:t>максимальной пользой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ребенка.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before="3" w:line="259" w:lineRule="auto"/>
        <w:ind w:right="288" w:firstLine="199"/>
      </w:pPr>
      <w:r>
        <w:rPr>
          <w:u w:val="single"/>
        </w:rPr>
        <w:t>Системность.</w:t>
      </w:r>
      <w:r>
        <w:t xml:space="preserve"> Принцип обеспечивает единство диагностики, коррекции и развития, т. е. 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 в решении проблем ребенка. Для реализации этого принципа необходимо участие в данном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психолога,</w:t>
      </w:r>
      <w:r>
        <w:rPr>
          <w:spacing w:val="-1"/>
        </w:rPr>
        <w:t xml:space="preserve"> </w:t>
      </w:r>
      <w:r>
        <w:t>учителя-логопеда,</w:t>
      </w:r>
      <w:r>
        <w:rPr>
          <w:spacing w:val="-1"/>
        </w:rPr>
        <w:t xml:space="preserve"> </w:t>
      </w:r>
      <w:r>
        <w:t>родителей.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before="2" w:line="261" w:lineRule="auto"/>
        <w:ind w:right="289" w:firstLine="199"/>
      </w:pPr>
      <w:r>
        <w:rPr>
          <w:u w:val="single"/>
        </w:rPr>
        <w:t>Рекомендательный характер оказания помощи.</w:t>
      </w:r>
      <w:r>
        <w:t xml:space="preserve"> Принцип обеспечивает соблюдение гарантированных</w:t>
      </w:r>
      <w:r>
        <w:rPr>
          <w:spacing w:val="-52"/>
        </w:rPr>
        <w:t xml:space="preserve"> </w:t>
      </w:r>
      <w:r>
        <w:t>законодательством прав родителей (законных представителей) детей с нарушениями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детьми образования,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законные</w:t>
      </w:r>
      <w:r>
        <w:rPr>
          <w:spacing w:val="-3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детей.</w:t>
      </w:r>
    </w:p>
    <w:p w:rsidR="005454A4" w:rsidRDefault="00C45CEC">
      <w:pPr>
        <w:pStyle w:val="a3"/>
        <w:spacing w:line="249" w:lineRule="exact"/>
        <w:ind w:left="378"/>
      </w:pPr>
      <w:r>
        <w:t>Направления</w:t>
      </w:r>
      <w:r>
        <w:rPr>
          <w:spacing w:val="-2"/>
        </w:rPr>
        <w:t xml:space="preserve"> </w:t>
      </w:r>
      <w:r>
        <w:t>работы:</w:t>
      </w:r>
    </w:p>
    <w:p w:rsidR="005454A4" w:rsidRDefault="00C45CEC">
      <w:pPr>
        <w:pStyle w:val="a3"/>
        <w:spacing w:before="21" w:line="259" w:lineRule="auto"/>
        <w:ind w:left="178" w:right="289" w:firstLine="19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включает в себя взаимосвязанные направления. Данные направления отражают ее основное</w:t>
      </w:r>
      <w:r>
        <w:rPr>
          <w:spacing w:val="1"/>
        </w:rPr>
        <w:t xml:space="preserve"> </w:t>
      </w:r>
      <w:r>
        <w:t>содержание: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796"/>
        </w:tabs>
        <w:spacing w:line="259" w:lineRule="auto"/>
        <w:ind w:right="292" w:firstLine="199"/>
      </w:pPr>
      <w:r>
        <w:rPr>
          <w:i/>
          <w:sz w:val="23"/>
        </w:rPr>
        <w:t xml:space="preserve">диагностическая работа </w:t>
      </w:r>
      <w:r>
        <w:t>обеспечивает своевременное выявление детей с нарушениями устной и</w:t>
      </w:r>
      <w:r>
        <w:rPr>
          <w:spacing w:val="1"/>
        </w:rPr>
        <w:t xml:space="preserve"> </w:t>
      </w:r>
      <w:r>
        <w:t>письменной речи, проведение их комплексного обследования и подготовку рекомендаций по оказанию им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условиях ОУ;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87"/>
        </w:tabs>
        <w:spacing w:line="259" w:lineRule="auto"/>
        <w:ind w:right="289" w:firstLine="199"/>
      </w:pPr>
      <w:r>
        <w:rPr>
          <w:i/>
          <w:sz w:val="23"/>
        </w:rPr>
        <w:t xml:space="preserve">коррекционно-развивающая работа </w:t>
      </w:r>
      <w:r>
        <w:t>обеспечивает оказание своевременной помощи в освоении</w:t>
      </w:r>
      <w:r>
        <w:rPr>
          <w:spacing w:val="1"/>
        </w:rPr>
        <w:t xml:space="preserve"> </w:t>
      </w:r>
      <w:r>
        <w:t>содержания образования и коррекции недостатков речевого развития и психических процессов, лежащих в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школьного</w:t>
      </w:r>
      <w:r>
        <w:rPr>
          <w:spacing w:val="-1"/>
        </w:rPr>
        <w:t xml:space="preserve"> </w:t>
      </w:r>
      <w:r>
        <w:t>логопункта;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line="259" w:lineRule="auto"/>
        <w:ind w:right="286" w:firstLine="199"/>
      </w:pPr>
      <w:r>
        <w:rPr>
          <w:i/>
          <w:sz w:val="23"/>
        </w:rPr>
        <w:t>консультативная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работа</w:t>
      </w:r>
      <w:r>
        <w:rPr>
          <w:i/>
          <w:spacing w:val="1"/>
          <w:sz w:val="23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речевого развития и их семей по вопросам реализации дифференцированных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коррекции,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line="259" w:lineRule="auto"/>
        <w:ind w:right="289" w:firstLine="199"/>
      </w:pPr>
      <w:r>
        <w:rPr>
          <w:i/>
          <w:sz w:val="23"/>
        </w:rPr>
        <w:t>информационно-просветительская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работа</w:t>
      </w:r>
      <w:r>
        <w:rPr>
          <w:i/>
          <w:spacing w:val="1"/>
          <w:sz w:val="23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связанным с особенностями образовательного процесса для данной категории детей, со всеми</w:t>
      </w:r>
      <w:r>
        <w:rPr>
          <w:spacing w:val="1"/>
        </w:rPr>
        <w:t xml:space="preserve"> </w:t>
      </w:r>
      <w:r>
        <w:t>участниками образовательного процесса: обучающимися, их родителями (законными 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5454A4" w:rsidRDefault="00C45CEC">
      <w:pPr>
        <w:pStyle w:val="a3"/>
        <w:ind w:left="378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содержания</w:t>
      </w:r>
    </w:p>
    <w:p w:rsidR="005454A4" w:rsidRDefault="00C45CEC">
      <w:pPr>
        <w:pStyle w:val="21"/>
        <w:ind w:left="378"/>
        <w:jc w:val="left"/>
      </w:pPr>
      <w:r>
        <w:t>Диагностическая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0"/>
          <w:tab w:val="left" w:pos="801"/>
        </w:tabs>
        <w:ind w:left="800" w:hanging="423"/>
        <w:jc w:val="left"/>
      </w:pPr>
      <w:r>
        <w:t>своевременное</w:t>
      </w:r>
      <w:r>
        <w:rPr>
          <w:spacing w:val="-3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нуждающихся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специализированной</w:t>
      </w:r>
      <w:r>
        <w:rPr>
          <w:spacing w:val="-3"/>
        </w:rPr>
        <w:t xml:space="preserve"> </w:t>
      </w:r>
      <w:r>
        <w:t>помощи;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14" w:line="259" w:lineRule="auto"/>
        <w:ind w:right="294" w:firstLine="199"/>
      </w:pPr>
      <w:r>
        <w:t xml:space="preserve">раннюю (с первых дней пребывания ребенка в МБОУ </w:t>
      </w:r>
      <w:r w:rsidR="00B06756">
        <w:t>«ЖИЛИНСКАЯ</w:t>
      </w:r>
      <w:r w:rsidR="00E766E7">
        <w:t xml:space="preserve"> СРЕДНЯЯ ОБЩЕОБРАЗОВАТЕЛЬНАЯ </w:t>
      </w:r>
      <w:r>
        <w:t>ШКОЛА »)</w:t>
      </w:r>
      <w:r>
        <w:rPr>
          <w:spacing w:val="1"/>
        </w:rPr>
        <w:t xml:space="preserve"> </w:t>
      </w:r>
      <w:r>
        <w:t>диагностику</w:t>
      </w:r>
      <w:r>
        <w:rPr>
          <w:spacing w:val="-4"/>
        </w:rPr>
        <w:t xml:space="preserve"> </w:t>
      </w:r>
      <w:r>
        <w:t>отклонений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этиологии</w:t>
      </w:r>
      <w:r>
        <w:rPr>
          <w:spacing w:val="-1"/>
        </w:rPr>
        <w:t xml:space="preserve"> </w:t>
      </w:r>
      <w:r>
        <w:t>дефектов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адаптации;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4" w:line="259" w:lineRule="auto"/>
        <w:ind w:right="290" w:firstLine="199"/>
      </w:pPr>
      <w:r>
        <w:t>комплексный сбор сведений о ребенке на основании диагностической информации от 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(медицинский</w:t>
      </w:r>
      <w:r>
        <w:rPr>
          <w:spacing w:val="1"/>
        </w:rPr>
        <w:t xml:space="preserve"> </w:t>
      </w:r>
      <w:r>
        <w:t>анамнез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учителя);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1" w:line="259" w:lineRule="auto"/>
        <w:ind w:right="288" w:firstLine="199"/>
      </w:pP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5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развития, выявление его</w:t>
      </w:r>
      <w:r>
        <w:rPr>
          <w:spacing w:val="-1"/>
        </w:rPr>
        <w:t xml:space="preserve"> </w:t>
      </w:r>
      <w:r>
        <w:t>резервных возможностей;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1" w:line="261" w:lineRule="auto"/>
        <w:ind w:right="288" w:firstLine="199"/>
      </w:pPr>
      <w:r>
        <w:t>изучение (совместно с педагогом-психологом) развития эмоционально-волевой сферы и личностных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line="251" w:lineRule="exact"/>
        <w:ind w:left="800" w:hanging="423"/>
      </w:pPr>
      <w:r>
        <w:t>изучение</w:t>
      </w:r>
      <w:r>
        <w:rPr>
          <w:spacing w:val="50"/>
        </w:rPr>
        <w:t xml:space="preserve"> </w:t>
      </w:r>
      <w:r>
        <w:t>(совместно</w:t>
      </w:r>
      <w:r>
        <w:rPr>
          <w:spacing w:val="103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классным</w:t>
      </w:r>
      <w:r>
        <w:rPr>
          <w:spacing w:val="104"/>
        </w:rPr>
        <w:t xml:space="preserve"> </w:t>
      </w:r>
      <w:r>
        <w:t>руководителем)</w:t>
      </w:r>
      <w:r>
        <w:rPr>
          <w:spacing w:val="105"/>
        </w:rPr>
        <w:t xml:space="preserve"> </w:t>
      </w:r>
      <w:r>
        <w:t>социальной</w:t>
      </w:r>
      <w:r>
        <w:rPr>
          <w:spacing w:val="103"/>
        </w:rPr>
        <w:t xml:space="preserve"> </w:t>
      </w:r>
      <w:r>
        <w:t>ситуации</w:t>
      </w:r>
      <w:r>
        <w:rPr>
          <w:spacing w:val="104"/>
        </w:rPr>
        <w:t xml:space="preserve"> </w:t>
      </w:r>
      <w:r>
        <w:t>развития</w:t>
      </w:r>
      <w:r>
        <w:rPr>
          <w:spacing w:val="103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условий</w:t>
      </w:r>
    </w:p>
    <w:p w:rsidR="005454A4" w:rsidRDefault="00C45CEC">
      <w:pPr>
        <w:pStyle w:val="a3"/>
        <w:spacing w:before="63"/>
        <w:ind w:left="178"/>
      </w:pP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ребенка;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21"/>
        <w:ind w:left="800" w:hanging="423"/>
      </w:pPr>
      <w:r>
        <w:t>изучение</w:t>
      </w:r>
      <w:r>
        <w:rPr>
          <w:spacing w:val="-2"/>
        </w:rPr>
        <w:t xml:space="preserve"> </w:t>
      </w:r>
      <w:r>
        <w:t>адаптивных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20" w:line="259" w:lineRule="auto"/>
        <w:ind w:right="290" w:firstLine="199"/>
      </w:pPr>
      <w:r>
        <w:t>системный контроль педагога-психолога, учителя-логопеда и классного руководителя за уровнем и</w:t>
      </w:r>
      <w:r>
        <w:rPr>
          <w:spacing w:val="1"/>
        </w:rPr>
        <w:t xml:space="preserve"> </w:t>
      </w:r>
      <w:r>
        <w:t>динамикой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2"/>
        <w:ind w:left="800" w:hanging="423"/>
      </w:pPr>
      <w:r>
        <w:t>анализ</w:t>
      </w:r>
      <w:r>
        <w:rPr>
          <w:spacing w:val="-2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работы.</w:t>
      </w:r>
    </w:p>
    <w:p w:rsidR="005454A4" w:rsidRDefault="00C45CEC">
      <w:pPr>
        <w:pStyle w:val="21"/>
        <w:spacing w:before="11"/>
        <w:ind w:left="378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21" w:line="259" w:lineRule="auto"/>
        <w:ind w:right="291" w:firstLine="199"/>
      </w:pPr>
      <w:r>
        <w:t>выбор методик, методов и приемов обучения и разработка оптимальной для развития ребенка с ЗПР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line="259" w:lineRule="auto"/>
        <w:ind w:right="288" w:firstLine="19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1" w:line="261" w:lineRule="auto"/>
        <w:ind w:right="288" w:firstLine="199"/>
      </w:pPr>
      <w:r>
        <w:t>системное воздействие на учебно-познавательную деятельность ребенка в динамике коррекционно-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отклонений в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речи;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line="249" w:lineRule="exact"/>
        <w:ind w:left="800" w:hanging="423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лежащих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21"/>
        <w:ind w:left="800" w:hanging="423"/>
      </w:pPr>
      <w:r>
        <w:t>развитие</w:t>
      </w:r>
      <w:r>
        <w:rPr>
          <w:spacing w:val="-2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ребенка.</w:t>
      </w:r>
    </w:p>
    <w:p w:rsidR="005454A4" w:rsidRDefault="00C45CEC">
      <w:pPr>
        <w:pStyle w:val="21"/>
        <w:spacing w:before="12"/>
        <w:ind w:left="378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0"/>
          <w:tab w:val="left" w:pos="801"/>
        </w:tabs>
        <w:spacing w:before="18" w:line="259" w:lineRule="auto"/>
        <w:ind w:right="292" w:firstLine="199"/>
        <w:jc w:val="left"/>
      </w:pPr>
      <w:r>
        <w:t>выработку</w:t>
      </w:r>
      <w:r>
        <w:rPr>
          <w:spacing w:val="13"/>
        </w:rPr>
        <w:t xml:space="preserve"> </w:t>
      </w:r>
      <w:r>
        <w:t>совместных</w:t>
      </w:r>
      <w:r>
        <w:rPr>
          <w:spacing w:val="16"/>
        </w:rPr>
        <w:t xml:space="preserve"> </w:t>
      </w:r>
      <w:r>
        <w:t>обоснованных</w:t>
      </w:r>
      <w:r>
        <w:rPr>
          <w:spacing w:val="16"/>
        </w:rPr>
        <w:t xml:space="preserve"> </w:t>
      </w:r>
      <w:r>
        <w:t>рекомендаций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основным</w:t>
      </w:r>
      <w:r>
        <w:rPr>
          <w:spacing w:val="15"/>
        </w:rPr>
        <w:t xml:space="preserve"> </w:t>
      </w:r>
      <w:r>
        <w:t>направлениям</w:t>
      </w:r>
      <w:r>
        <w:rPr>
          <w:spacing w:val="15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 ЗПР,</w:t>
      </w:r>
      <w:r>
        <w:rPr>
          <w:spacing w:val="-3"/>
        </w:rPr>
        <w:t xml:space="preserve"> </w:t>
      </w:r>
      <w:r>
        <w:t>единых для</w:t>
      </w:r>
      <w:r>
        <w:rPr>
          <w:spacing w:val="-1"/>
        </w:rPr>
        <w:t xml:space="preserve"> </w:t>
      </w:r>
      <w:r>
        <w:t>всех участников</w:t>
      </w:r>
      <w:r>
        <w:rPr>
          <w:spacing w:val="-4"/>
        </w:rPr>
        <w:t xml:space="preserve"> </w:t>
      </w:r>
      <w:r>
        <w:t>образовательного процесса;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0"/>
          <w:tab w:val="left" w:pos="801"/>
          <w:tab w:val="left" w:pos="2965"/>
          <w:tab w:val="left" w:pos="6753"/>
        </w:tabs>
        <w:spacing w:before="3" w:line="259" w:lineRule="auto"/>
        <w:ind w:right="1405" w:firstLine="199"/>
        <w:jc w:val="left"/>
      </w:pPr>
      <w:r>
        <w:t>консультирование</w:t>
      </w:r>
      <w:r>
        <w:tab/>
        <w:t>учителем-логопедом</w:t>
      </w:r>
      <w:r>
        <w:rPr>
          <w:spacing w:val="-2"/>
        </w:rPr>
        <w:t xml:space="preserve"> </w:t>
      </w:r>
      <w:r>
        <w:t>педагогов</w:t>
      </w:r>
      <w:r>
        <w:tab/>
        <w:t>по выбору индивидуально</w:t>
      </w:r>
      <w:r>
        <w:rPr>
          <w:spacing w:val="-52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обучающимся</w:t>
      </w:r>
      <w:r>
        <w:rPr>
          <w:spacing w:val="-3"/>
        </w:rPr>
        <w:t xml:space="preserve"> </w:t>
      </w:r>
      <w:r>
        <w:t>с ЗПР;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0"/>
          <w:tab w:val="left" w:pos="801"/>
          <w:tab w:val="left" w:pos="2683"/>
          <w:tab w:val="left" w:pos="3660"/>
          <w:tab w:val="left" w:pos="4420"/>
          <w:tab w:val="left" w:pos="4751"/>
          <w:tab w:val="left" w:pos="5835"/>
          <w:tab w:val="left" w:pos="6747"/>
          <w:tab w:val="left" w:pos="7896"/>
          <w:tab w:val="left" w:pos="9200"/>
          <w:tab w:val="left" w:pos="9545"/>
        </w:tabs>
        <w:spacing w:before="1" w:line="259" w:lineRule="auto"/>
        <w:ind w:right="293" w:firstLine="199"/>
        <w:jc w:val="left"/>
      </w:pPr>
      <w:r>
        <w:t>консультативную</w:t>
      </w:r>
      <w:r>
        <w:tab/>
        <w:t>помощь</w:t>
      </w:r>
      <w:r>
        <w:tab/>
        <w:t>семье</w:t>
      </w:r>
      <w:r>
        <w:tab/>
        <w:t>в</w:t>
      </w:r>
      <w:r>
        <w:tab/>
        <w:t>вопросах</w:t>
      </w:r>
      <w:r>
        <w:tab/>
        <w:t>выбора</w:t>
      </w:r>
      <w:r>
        <w:tab/>
        <w:t>стратегии</w:t>
      </w:r>
      <w:r>
        <w:tab/>
        <w:t>воспитания</w:t>
      </w:r>
      <w:r>
        <w:tab/>
        <w:t>и</w:t>
      </w:r>
      <w:r>
        <w:tab/>
      </w:r>
      <w:r>
        <w:rPr>
          <w:spacing w:val="-1"/>
        </w:rPr>
        <w:t>приемов</w:t>
      </w:r>
      <w:r>
        <w:rPr>
          <w:spacing w:val="-52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ребенка с ЗПР.</w:t>
      </w:r>
    </w:p>
    <w:p w:rsidR="005454A4" w:rsidRDefault="00C45CEC">
      <w:pPr>
        <w:pStyle w:val="21"/>
        <w:spacing w:line="256" w:lineRule="exact"/>
        <w:ind w:left="378"/>
        <w:jc w:val="left"/>
      </w:pPr>
      <w:r>
        <w:t>Информационно-просветительская</w:t>
      </w:r>
      <w:r>
        <w:rPr>
          <w:spacing w:val="-8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предусматривает: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01"/>
        </w:tabs>
        <w:spacing w:before="19" w:line="259" w:lineRule="auto"/>
        <w:ind w:right="287" w:firstLine="199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выступления),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 процесса - обучающимся (как имеющим, так и не имеющим недостатки в развитии), их</w:t>
      </w:r>
      <w:r>
        <w:rPr>
          <w:spacing w:val="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 представителям),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работникам,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1717"/>
          <w:tab w:val="left" w:pos="1718"/>
          <w:tab w:val="left" w:pos="6753"/>
        </w:tabs>
        <w:spacing w:before="4" w:line="259" w:lineRule="auto"/>
        <w:ind w:right="1147" w:firstLine="199"/>
      </w:pPr>
      <w:r>
        <w:t>вопросов,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 w:rsidR="00E766E7">
        <w:t xml:space="preserve">особенностями </w:t>
      </w:r>
      <w:r>
        <w:t>образовательного процесса и</w:t>
      </w:r>
      <w:r>
        <w:rPr>
          <w:spacing w:val="-5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детей с ЗПР.</w:t>
      </w:r>
    </w:p>
    <w:p w:rsidR="005454A4" w:rsidRDefault="00C45CEC">
      <w:pPr>
        <w:pStyle w:val="a3"/>
        <w:spacing w:before="1"/>
        <w:ind w:left="378"/>
      </w:pPr>
      <w:r>
        <w:t>Этапы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5454A4" w:rsidRDefault="00C45CEC">
      <w:pPr>
        <w:pStyle w:val="a3"/>
        <w:spacing w:before="13" w:line="259" w:lineRule="auto"/>
        <w:ind w:left="178" w:right="288" w:firstLine="199"/>
      </w:pPr>
      <w:r>
        <w:rPr>
          <w:i/>
          <w:sz w:val="23"/>
        </w:rPr>
        <w:t>Этап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сбора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анализа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информации</w:t>
      </w:r>
      <w:r>
        <w:rPr>
          <w:i/>
          <w:spacing w:val="1"/>
          <w:sz w:val="23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56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 оценка 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уровней</w:t>
      </w:r>
      <w:r>
        <w:rPr>
          <w:spacing w:val="55"/>
        </w:rPr>
        <w:t xml:space="preserve"> </w:t>
      </w:r>
      <w:r>
        <w:t>речевого 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кадровой базы ОУ.</w:t>
      </w:r>
    </w:p>
    <w:p w:rsidR="005454A4" w:rsidRDefault="00C45CEC">
      <w:pPr>
        <w:pStyle w:val="a3"/>
        <w:spacing w:line="259" w:lineRule="auto"/>
        <w:ind w:left="178" w:right="288" w:firstLine="199"/>
      </w:pPr>
      <w:r>
        <w:rPr>
          <w:i/>
          <w:sz w:val="23"/>
        </w:rPr>
        <w:t>Этап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планирования,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организации,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координации</w:t>
      </w:r>
      <w:r>
        <w:rPr>
          <w:i/>
          <w:spacing w:val="1"/>
          <w:sz w:val="23"/>
        </w:rPr>
        <w:t xml:space="preserve"> </w:t>
      </w:r>
      <w:r>
        <w:t>(организационно-исполнительская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-52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(логопедического)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речью.</w:t>
      </w:r>
    </w:p>
    <w:p w:rsidR="005454A4" w:rsidRDefault="00C45CEC">
      <w:pPr>
        <w:spacing w:line="259" w:lineRule="auto"/>
        <w:ind w:left="178" w:right="290" w:firstLine="199"/>
        <w:jc w:val="both"/>
      </w:pPr>
      <w:r>
        <w:rPr>
          <w:i/>
          <w:sz w:val="23"/>
        </w:rPr>
        <w:t xml:space="preserve">Этап диагностики коррекционно-развивающей образовательной среды </w:t>
      </w:r>
      <w:r>
        <w:t>(контрольнодиагностическая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особым образовательным</w:t>
      </w:r>
      <w:r>
        <w:rPr>
          <w:spacing w:val="-4"/>
        </w:rPr>
        <w:t xml:space="preserve"> </w:t>
      </w:r>
      <w:r>
        <w:t>потребностям ребенка.</w:t>
      </w:r>
    </w:p>
    <w:p w:rsidR="005454A4" w:rsidRDefault="00C45CEC">
      <w:pPr>
        <w:pStyle w:val="a3"/>
        <w:spacing w:line="259" w:lineRule="auto"/>
        <w:ind w:left="178" w:right="289" w:firstLine="199"/>
      </w:pPr>
      <w:r>
        <w:rPr>
          <w:i/>
          <w:sz w:val="23"/>
        </w:rPr>
        <w:t xml:space="preserve">Этап регуляции и корректировки </w:t>
      </w:r>
      <w:r>
        <w:t>(регулятивно-корректировочная деятельность). Результатом является</w:t>
      </w:r>
      <w:r>
        <w:rPr>
          <w:spacing w:val="1"/>
        </w:rPr>
        <w:t xml:space="preserve"> </w:t>
      </w:r>
      <w:r>
        <w:t>внесение необходимых изменений в коррекционно-образовательный процесс и процесс 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речевой патологией,</w:t>
      </w:r>
      <w:r>
        <w:rPr>
          <w:spacing w:val="-1"/>
        </w:rPr>
        <w:t xml:space="preserve"> </w:t>
      </w:r>
      <w:r>
        <w:t>корректировка условий и</w:t>
      </w:r>
      <w:r>
        <w:rPr>
          <w:spacing w:val="-2"/>
        </w:rPr>
        <w:t xml:space="preserve"> </w:t>
      </w:r>
      <w:r>
        <w:t>форм обучения, методов</w:t>
      </w:r>
      <w:r>
        <w:rPr>
          <w:spacing w:val="-2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работы.</w:t>
      </w:r>
    </w:p>
    <w:p w:rsidR="005454A4" w:rsidRDefault="00C45CEC">
      <w:pPr>
        <w:pStyle w:val="a3"/>
        <w:spacing w:line="259" w:lineRule="auto"/>
        <w:ind w:left="178" w:right="288" w:firstLine="19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«Коррекционно-логопедические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взаимосвязана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обеспечивают: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21"/>
          <w:tab w:val="left" w:pos="823"/>
        </w:tabs>
        <w:ind w:left="822" w:hanging="445"/>
        <w:jc w:val="left"/>
      </w:pPr>
      <w:r>
        <w:t>уточнение,</w:t>
      </w:r>
      <w:r>
        <w:rPr>
          <w:spacing w:val="-2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активизацию</w:t>
      </w:r>
      <w:r>
        <w:rPr>
          <w:spacing w:val="-2"/>
        </w:rPr>
        <w:t xml:space="preserve"> </w:t>
      </w:r>
      <w:r>
        <w:t>словарного</w:t>
      </w:r>
      <w:r>
        <w:rPr>
          <w:spacing w:val="-6"/>
        </w:rPr>
        <w:t xml:space="preserve"> </w:t>
      </w:r>
      <w:r>
        <w:t>запаса</w:t>
      </w:r>
      <w:r>
        <w:rPr>
          <w:spacing w:val="-2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21"/>
          <w:tab w:val="left" w:pos="823"/>
        </w:tabs>
        <w:ind w:left="822" w:hanging="445"/>
        <w:jc w:val="left"/>
      </w:pPr>
      <w:r>
        <w:t>овладение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словообразования;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21"/>
          <w:tab w:val="left" w:pos="823"/>
        </w:tabs>
        <w:spacing w:before="16"/>
        <w:ind w:left="822" w:hanging="445"/>
        <w:jc w:val="left"/>
      </w:pPr>
      <w:r>
        <w:t>формирование</w:t>
      </w:r>
      <w:r>
        <w:rPr>
          <w:spacing w:val="-2"/>
        </w:rPr>
        <w:t xml:space="preserve"> </w:t>
      </w:r>
      <w:r>
        <w:t>грамматического строя</w:t>
      </w:r>
      <w:r>
        <w:rPr>
          <w:spacing w:val="-3"/>
        </w:rPr>
        <w:t xml:space="preserve"> </w:t>
      </w:r>
      <w:r>
        <w:t>речи;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21"/>
          <w:tab w:val="left" w:pos="823"/>
        </w:tabs>
        <w:spacing w:before="21"/>
        <w:ind w:left="822" w:hanging="445"/>
        <w:jc w:val="left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письменной);</w:t>
      </w:r>
    </w:p>
    <w:p w:rsidR="005454A4" w:rsidRDefault="00C45CEC">
      <w:pPr>
        <w:pStyle w:val="a4"/>
        <w:numPr>
          <w:ilvl w:val="0"/>
          <w:numId w:val="100"/>
        </w:numPr>
        <w:tabs>
          <w:tab w:val="left" w:pos="821"/>
          <w:tab w:val="left" w:pos="823"/>
        </w:tabs>
        <w:spacing w:before="20"/>
        <w:ind w:left="822" w:hanging="445"/>
        <w:jc w:val="left"/>
      </w:pPr>
      <w:r>
        <w:t>коррекцию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письма.</w:t>
      </w:r>
    </w:p>
    <w:p w:rsidR="005454A4" w:rsidRDefault="00C45CEC">
      <w:pPr>
        <w:pStyle w:val="a3"/>
        <w:spacing w:before="21" w:line="259" w:lineRule="auto"/>
        <w:ind w:left="178" w:firstLine="199"/>
        <w:jc w:val="left"/>
      </w:pPr>
      <w:r>
        <w:t>Программа</w:t>
      </w:r>
      <w:r>
        <w:rPr>
          <w:spacing w:val="3"/>
        </w:rPr>
        <w:t xml:space="preserve"> </w:t>
      </w:r>
      <w:r>
        <w:t>предусматривает</w:t>
      </w:r>
      <w:r>
        <w:rPr>
          <w:spacing w:val="3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коррекционно-логопедических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5-9</w:t>
      </w:r>
      <w:r>
        <w:rPr>
          <w:spacing w:val="-5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70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(2 часов в</w:t>
      </w:r>
      <w:r>
        <w:rPr>
          <w:spacing w:val="-2"/>
        </w:rPr>
        <w:t xml:space="preserve"> </w:t>
      </w:r>
      <w:r>
        <w:t>неделю)</w:t>
      </w:r>
    </w:p>
    <w:p w:rsidR="005454A4" w:rsidRDefault="00C45CEC">
      <w:pPr>
        <w:pStyle w:val="a3"/>
        <w:tabs>
          <w:tab w:val="left" w:pos="1982"/>
          <w:tab w:val="left" w:pos="3240"/>
          <w:tab w:val="left" w:pos="3972"/>
          <w:tab w:val="left" w:pos="4396"/>
          <w:tab w:val="left" w:pos="5341"/>
          <w:tab w:val="left" w:pos="6167"/>
          <w:tab w:val="left" w:pos="6900"/>
          <w:tab w:val="left" w:pos="8184"/>
          <w:tab w:val="left" w:pos="9348"/>
        </w:tabs>
        <w:spacing w:line="259" w:lineRule="auto"/>
        <w:ind w:left="178" w:right="287" w:firstLine="199"/>
        <w:jc w:val="left"/>
      </w:pPr>
      <w:r>
        <w:t>Распределение</w:t>
      </w:r>
      <w:r>
        <w:tab/>
        <w:t>количества</w:t>
      </w:r>
      <w:r>
        <w:tab/>
        <w:t>часов</w:t>
      </w:r>
      <w:r>
        <w:tab/>
        <w:t>на</w:t>
      </w:r>
      <w:r>
        <w:tab/>
        <w:t>каждый</w:t>
      </w:r>
      <w:r>
        <w:tab/>
        <w:t>раздел</w:t>
      </w:r>
      <w:r>
        <w:tab/>
        <w:t>курса</w:t>
      </w:r>
      <w:r>
        <w:tab/>
        <w:t>проводится</w:t>
      </w:r>
      <w:r>
        <w:tab/>
        <w:t>учителем-</w:t>
      </w:r>
      <w:r>
        <w:tab/>
        <w:t>логопедом</w:t>
      </w:r>
      <w:r>
        <w:rPr>
          <w:spacing w:val="-52"/>
        </w:rPr>
        <w:t xml:space="preserve"> </w:t>
      </w:r>
      <w:r>
        <w:t>самостоятельно,</w:t>
      </w:r>
      <w:r>
        <w:rPr>
          <w:spacing w:val="2"/>
        </w:rPr>
        <w:t xml:space="preserve"> </w:t>
      </w:r>
      <w:r>
        <w:t>исходя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темпа</w:t>
      </w:r>
      <w:r>
        <w:rPr>
          <w:spacing w:val="3"/>
        </w:rPr>
        <w:t xml:space="preserve"> </w:t>
      </w:r>
      <w:r>
        <w:t>усвоения</w:t>
      </w:r>
    </w:p>
    <w:p w:rsidR="00E766E7" w:rsidRDefault="00E766E7">
      <w:pPr>
        <w:spacing w:line="259" w:lineRule="auto"/>
      </w:pPr>
    </w:p>
    <w:p w:rsidR="005454A4" w:rsidRDefault="00C45CEC">
      <w:pPr>
        <w:pStyle w:val="a3"/>
        <w:ind w:left="178"/>
        <w:jc w:val="left"/>
      </w:pPr>
      <w:r>
        <w:t>материала.</w:t>
      </w:r>
    </w:p>
    <w:p w:rsidR="005454A4" w:rsidRDefault="00C45CEC">
      <w:pPr>
        <w:pStyle w:val="a3"/>
        <w:spacing w:line="259" w:lineRule="auto"/>
        <w:ind w:left="178" w:right="292" w:firstLine="199"/>
      </w:pPr>
      <w:r>
        <w:t>Ежегодно (в начале</w:t>
      </w:r>
      <w:r>
        <w:rPr>
          <w:spacing w:val="1"/>
        </w:rPr>
        <w:t xml:space="preserve"> </w:t>
      </w:r>
      <w:r>
        <w:t>и конце</w:t>
      </w:r>
      <w:r>
        <w:rPr>
          <w:spacing w:val="1"/>
        </w:rPr>
        <w:t xml:space="preserve"> </w:t>
      </w:r>
      <w:r>
        <w:t>учебного года)</w:t>
      </w:r>
      <w:r>
        <w:rPr>
          <w:spacing w:val="1"/>
        </w:rPr>
        <w:t xml:space="preserve"> </w:t>
      </w:r>
      <w:r>
        <w:t>выделяется 3-4 недели из данного</w:t>
      </w:r>
      <w:r>
        <w:rPr>
          <w:spacing w:val="55"/>
        </w:rPr>
        <w:t xml:space="preserve"> </w:t>
      </w:r>
      <w:r>
        <w:t>курса на обследование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 отдельные часы для предупреждения и преодоления дисграфии, дизорфографии и дислексии,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совмещать</w:t>
      </w:r>
      <w:r>
        <w:rPr>
          <w:spacing w:val="-4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разделам.</w:t>
      </w:r>
    </w:p>
    <w:p w:rsidR="005454A4" w:rsidRDefault="00C45CEC">
      <w:pPr>
        <w:pStyle w:val="a3"/>
        <w:spacing w:before="2" w:line="261" w:lineRule="auto"/>
        <w:ind w:left="378" w:right="1272"/>
      </w:pPr>
      <w:r>
        <w:t>Участники программы: обучающиеся с особыми образовательными потребностями (5-9 класс).</w:t>
      </w:r>
      <w:r>
        <w:rPr>
          <w:spacing w:val="-52"/>
        </w:rPr>
        <w:t xml:space="preserve"> </w:t>
      </w:r>
      <w:r>
        <w:t>Коррекционная</w:t>
      </w:r>
      <w:r>
        <w:rPr>
          <w:spacing w:val="-1"/>
        </w:rPr>
        <w:t xml:space="preserve"> </w:t>
      </w:r>
      <w:r>
        <w:t>программа состоит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разделов:</w:t>
      </w:r>
    </w:p>
    <w:p w:rsidR="005454A4" w:rsidRDefault="00C45CEC">
      <w:pPr>
        <w:pStyle w:val="a4"/>
        <w:numPr>
          <w:ilvl w:val="0"/>
          <w:numId w:val="98"/>
        </w:numPr>
        <w:tabs>
          <w:tab w:val="left" w:pos="823"/>
        </w:tabs>
        <w:spacing w:line="259" w:lineRule="auto"/>
        <w:ind w:right="286" w:firstLine="199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словообразования» определены примерные темы по расширению словарного запаса обучающихся. Данный</w:t>
      </w:r>
      <w:r>
        <w:rPr>
          <w:spacing w:val="-52"/>
        </w:rPr>
        <w:t xml:space="preserve"> </w:t>
      </w:r>
      <w:r>
        <w:t>раздел</w:t>
      </w:r>
      <w:r>
        <w:rPr>
          <w:spacing w:val="20"/>
        </w:rPr>
        <w:t xml:space="preserve"> </w:t>
      </w:r>
      <w:r>
        <w:t>предусматривает</w:t>
      </w:r>
      <w:r>
        <w:rPr>
          <w:spacing w:val="20"/>
        </w:rPr>
        <w:t xml:space="preserve"> </w:t>
      </w:r>
      <w:r>
        <w:t>постепенное</w:t>
      </w:r>
      <w:r>
        <w:rPr>
          <w:spacing w:val="21"/>
        </w:rPr>
        <w:t xml:space="preserve"> </w:t>
      </w:r>
      <w:r>
        <w:t>усложнение</w:t>
      </w:r>
      <w:r>
        <w:rPr>
          <w:spacing w:val="21"/>
        </w:rPr>
        <w:t xml:space="preserve"> </w:t>
      </w:r>
      <w:r>
        <w:t>лексического</w:t>
      </w:r>
      <w:r>
        <w:rPr>
          <w:spacing w:val="19"/>
        </w:rPr>
        <w:t xml:space="preserve"> </w:t>
      </w:r>
      <w:r>
        <w:t>материала,</w:t>
      </w:r>
      <w:r>
        <w:rPr>
          <w:spacing w:val="20"/>
        </w:rPr>
        <w:t xml:space="preserve"> </w:t>
      </w:r>
      <w:r>
        <w:t>введение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речь</w:t>
      </w:r>
      <w:r>
        <w:rPr>
          <w:spacing w:val="20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синонимами,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переносным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фразеологизмами.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работу</w:t>
      </w:r>
      <w:r>
        <w:rPr>
          <w:spacing w:val="56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паронимов, лексической</w:t>
      </w:r>
      <w:r>
        <w:rPr>
          <w:spacing w:val="-3"/>
        </w:rPr>
        <w:t xml:space="preserve"> </w:t>
      </w:r>
      <w:r>
        <w:t>сочетаемостью</w:t>
      </w:r>
      <w:r>
        <w:rPr>
          <w:spacing w:val="-1"/>
        </w:rPr>
        <w:t xml:space="preserve"> </w:t>
      </w:r>
      <w:r>
        <w:t>и точностью</w:t>
      </w:r>
      <w:r>
        <w:rPr>
          <w:spacing w:val="-2"/>
        </w:rPr>
        <w:t xml:space="preserve"> </w:t>
      </w:r>
      <w:r>
        <w:t>словоупотребления.</w:t>
      </w:r>
    </w:p>
    <w:p w:rsidR="005454A4" w:rsidRDefault="00C45CEC">
      <w:pPr>
        <w:pStyle w:val="a4"/>
        <w:numPr>
          <w:ilvl w:val="0"/>
          <w:numId w:val="98"/>
        </w:numPr>
        <w:tabs>
          <w:tab w:val="left" w:pos="823"/>
        </w:tabs>
        <w:spacing w:before="4" w:line="259" w:lineRule="auto"/>
        <w:ind w:right="290" w:firstLine="199"/>
      </w:pPr>
      <w:r>
        <w:t>В разделе «Формирование грамматического строя речи» определены два основных 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распространенного предложения и кончая сложными синтаксическими конструкциями. Учитывая то, 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однотипность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конструкций, программа</w:t>
      </w:r>
    </w:p>
    <w:p w:rsidR="005454A4" w:rsidRDefault="00C45CEC">
      <w:pPr>
        <w:pStyle w:val="a3"/>
        <w:spacing w:before="5"/>
        <w:ind w:left="178"/>
      </w:pPr>
      <w:r>
        <w:t>предусматривает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синонимикой</w:t>
      </w:r>
      <w:r>
        <w:rPr>
          <w:spacing w:val="-2"/>
        </w:rPr>
        <w:t xml:space="preserve"> </w:t>
      </w:r>
      <w:r>
        <w:t>предложений.</w:t>
      </w:r>
    </w:p>
    <w:p w:rsidR="005454A4" w:rsidRDefault="00C45CEC">
      <w:pPr>
        <w:pStyle w:val="a4"/>
        <w:numPr>
          <w:ilvl w:val="0"/>
          <w:numId w:val="98"/>
        </w:numPr>
        <w:tabs>
          <w:tab w:val="left" w:pos="825"/>
        </w:tabs>
        <w:spacing w:before="20" w:line="259" w:lineRule="auto"/>
        <w:ind w:right="287" w:firstLine="199"/>
      </w:pPr>
      <w:r>
        <w:t>Раздел «Развитие связной речи» в большей степени, чем другие разделы, основан на программе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дети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 недоразвитием при овладении связной речью, в программу каждого класса введены такие 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жанров»,</w:t>
      </w:r>
      <w:r>
        <w:rPr>
          <w:spacing w:val="1"/>
        </w:rPr>
        <w:t xml:space="preserve"> </w:t>
      </w:r>
      <w:r>
        <w:t>«Лексические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между</w:t>
      </w:r>
      <w:r>
        <w:rPr>
          <w:spacing w:val="-2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и частями</w:t>
      </w:r>
      <w:r>
        <w:rPr>
          <w:spacing w:val="-1"/>
        </w:rPr>
        <w:t xml:space="preserve"> </w:t>
      </w:r>
      <w:r>
        <w:t>текста».</w:t>
      </w:r>
    </w:p>
    <w:p w:rsidR="005454A4" w:rsidRDefault="00C45CEC">
      <w:pPr>
        <w:pStyle w:val="a4"/>
        <w:numPr>
          <w:ilvl w:val="0"/>
          <w:numId w:val="98"/>
        </w:numPr>
        <w:tabs>
          <w:tab w:val="left" w:pos="825"/>
        </w:tabs>
        <w:spacing w:before="5" w:line="259" w:lineRule="auto"/>
        <w:ind w:right="287" w:firstLine="199"/>
      </w:pPr>
      <w:r>
        <w:t>В разделе «Коррекция навыков чтения и письма» можно выделить два направления: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устранению дисграфических и дислексических ошибок; учитывая следующую особенность речи 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(«прирост»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дисграфических),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дисграфических 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орфографических.</w:t>
      </w:r>
    </w:p>
    <w:p w:rsidR="005454A4" w:rsidRDefault="00C45CEC">
      <w:pPr>
        <w:pStyle w:val="a4"/>
        <w:numPr>
          <w:ilvl w:val="0"/>
          <w:numId w:val="98"/>
        </w:numPr>
        <w:tabs>
          <w:tab w:val="left" w:pos="825"/>
        </w:tabs>
        <w:spacing w:before="4" w:line="259" w:lineRule="auto"/>
        <w:ind w:right="293" w:firstLine="199"/>
      </w:pPr>
      <w:r>
        <w:t>Помимо указанных выше разделов, коррекционная подготовка включает в себя еще следующий</w:t>
      </w:r>
      <w:r>
        <w:rPr>
          <w:spacing w:val="1"/>
        </w:rPr>
        <w:t xml:space="preserve"> </w:t>
      </w:r>
      <w:r>
        <w:t>раздел -</w:t>
      </w:r>
      <w:r>
        <w:rPr>
          <w:spacing w:val="-2"/>
        </w:rPr>
        <w:t xml:space="preserve"> </w:t>
      </w:r>
      <w:r>
        <w:t>«Логопедическое</w:t>
      </w:r>
      <w:r>
        <w:rPr>
          <w:spacing w:val="-2"/>
        </w:rPr>
        <w:t xml:space="preserve"> </w:t>
      </w:r>
      <w:r>
        <w:t>обследование в</w:t>
      </w:r>
      <w:r>
        <w:rPr>
          <w:spacing w:val="-1"/>
        </w:rPr>
        <w:t xml:space="preserve"> </w:t>
      </w:r>
      <w:r>
        <w:t>начале и</w:t>
      </w:r>
      <w:r>
        <w:rPr>
          <w:spacing w:val="-3"/>
        </w:rPr>
        <w:t xml:space="preserve"> </w:t>
      </w:r>
      <w:r>
        <w:t>конце года».</w:t>
      </w:r>
    </w:p>
    <w:p w:rsidR="005454A4" w:rsidRDefault="00C45CEC">
      <w:pPr>
        <w:pStyle w:val="a3"/>
        <w:spacing w:before="1" w:line="259" w:lineRule="auto"/>
        <w:ind w:left="178" w:right="291" w:firstLine="199"/>
      </w:pPr>
      <w:r>
        <w:t>Программа</w:t>
      </w:r>
      <w:r>
        <w:rPr>
          <w:spacing w:val="25"/>
        </w:rPr>
        <w:t xml:space="preserve"> </w:t>
      </w:r>
      <w:r>
        <w:t>построена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линейно-концентрическому</w:t>
      </w:r>
      <w:r>
        <w:rPr>
          <w:spacing w:val="25"/>
        </w:rPr>
        <w:t xml:space="preserve"> </w:t>
      </w:r>
      <w:r>
        <w:t>принципу.</w:t>
      </w:r>
      <w:r>
        <w:rPr>
          <w:spacing w:val="27"/>
        </w:rPr>
        <w:t xml:space="preserve"> </w:t>
      </w:r>
      <w:r>
        <w:t>Она</w:t>
      </w:r>
      <w:r>
        <w:rPr>
          <w:spacing w:val="28"/>
        </w:rPr>
        <w:t xml:space="preserve"> </w:t>
      </w:r>
      <w:r>
        <w:t>предусматривает</w:t>
      </w:r>
      <w:r>
        <w:rPr>
          <w:spacing w:val="27"/>
        </w:rPr>
        <w:t xml:space="preserve"> </w:t>
      </w:r>
      <w:r>
        <w:t>повторение</w:t>
      </w:r>
      <w:r>
        <w:rPr>
          <w:spacing w:val="26"/>
        </w:rPr>
        <w:t xml:space="preserve"> </w:t>
      </w:r>
      <w:r>
        <w:t>тем,</w:t>
      </w:r>
      <w:r>
        <w:rPr>
          <w:spacing w:val="-53"/>
        </w:rPr>
        <w:t xml:space="preserve"> </w:t>
      </w:r>
      <w:r>
        <w:t>но на более высоком уровне, что способствует закреплению речевого навыка. Некоторые темы, ввиду их</w:t>
      </w:r>
      <w:r>
        <w:rPr>
          <w:spacing w:val="1"/>
        </w:rPr>
        <w:t xml:space="preserve"> </w:t>
      </w:r>
      <w:r>
        <w:t>особой</w:t>
      </w:r>
      <w:r>
        <w:rPr>
          <w:spacing w:val="-1"/>
        </w:rPr>
        <w:t xml:space="preserve"> </w:t>
      </w:r>
      <w:r>
        <w:t>сложности, изучаются</w:t>
      </w:r>
      <w:r>
        <w:rPr>
          <w:spacing w:val="-1"/>
        </w:rPr>
        <w:t xml:space="preserve"> </w:t>
      </w:r>
      <w:r>
        <w:t>во всех</w:t>
      </w:r>
      <w:r>
        <w:rPr>
          <w:spacing w:val="-3"/>
        </w:rPr>
        <w:t xml:space="preserve"> </w:t>
      </w:r>
      <w:r>
        <w:t>классах. Например,</w:t>
      </w:r>
    </w:p>
    <w:p w:rsidR="005454A4" w:rsidRDefault="00C45CEC">
      <w:pPr>
        <w:pStyle w:val="a3"/>
        <w:spacing w:before="3" w:line="259" w:lineRule="auto"/>
        <w:ind w:left="178" w:right="291" w:firstLine="199"/>
      </w:pPr>
      <w:r>
        <w:t>«Связь слов по типу управления», «Структура сложного предложения». При таком подходе процесс</w:t>
      </w:r>
      <w:r>
        <w:rPr>
          <w:spacing w:val="1"/>
        </w:rPr>
        <w:t xml:space="preserve"> </w:t>
      </w:r>
      <w:r>
        <w:t>осознания языковой системы и личный опыт использования языка в определенных ситуациях общения</w:t>
      </w:r>
      <w:r>
        <w:rPr>
          <w:spacing w:val="1"/>
        </w:rPr>
        <w:t xml:space="preserve"> </w:t>
      </w:r>
      <w:r>
        <w:t>оказываются неразрывно связанными. В целом программа содержит те языковые факты, законы и правила,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того,</w:t>
      </w:r>
      <w:r>
        <w:rPr>
          <w:spacing w:val="55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говорить,</w:t>
      </w:r>
      <w:r>
        <w:rPr>
          <w:spacing w:val="-3"/>
        </w:rPr>
        <w:t xml:space="preserve"> </w:t>
      </w:r>
      <w:r>
        <w:t>слушать, писать.</w:t>
      </w:r>
    </w:p>
    <w:p w:rsidR="005454A4" w:rsidRDefault="005454A4">
      <w:pPr>
        <w:spacing w:line="259" w:lineRule="auto"/>
        <w:sectPr w:rsidR="005454A4">
          <w:footerReference w:type="default" r:id="rId24"/>
          <w:pgSz w:w="11900" w:h="16850"/>
          <w:pgMar w:top="460" w:right="500" w:bottom="900" w:left="760" w:header="0" w:footer="705" w:gutter="0"/>
          <w:cols w:space="720"/>
        </w:sectPr>
      </w:pPr>
    </w:p>
    <w:p w:rsidR="005454A4" w:rsidRPr="006442CF" w:rsidRDefault="00C45CEC">
      <w:pPr>
        <w:pStyle w:val="a4"/>
        <w:numPr>
          <w:ilvl w:val="1"/>
          <w:numId w:val="117"/>
        </w:numPr>
        <w:tabs>
          <w:tab w:val="left" w:pos="1372"/>
        </w:tabs>
        <w:spacing w:before="80" w:line="259" w:lineRule="auto"/>
        <w:ind w:left="1890" w:right="1179" w:hanging="999"/>
        <w:jc w:val="left"/>
        <w:rPr>
          <w:b/>
        </w:rPr>
      </w:pPr>
      <w:r w:rsidRPr="006442CF">
        <w:rPr>
          <w:b/>
        </w:rPr>
        <w:t>ПРОГРАММА ВОСПИТАНИЯ И СОЦИАЛИЗАЦИИ ОБУЧАЮЩИХСЯ С ЗПР ПРИ</w:t>
      </w:r>
      <w:r w:rsidRPr="006442CF">
        <w:rPr>
          <w:b/>
          <w:spacing w:val="-53"/>
        </w:rPr>
        <w:t xml:space="preserve"> </w:t>
      </w:r>
      <w:r w:rsidRPr="006442CF">
        <w:rPr>
          <w:b/>
        </w:rPr>
        <w:t>ПОЛУЧЕНИИ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ОСНОВНОГО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ОБЩЕГО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ОБРАЗОВАНИЯ</w:t>
      </w:r>
    </w:p>
    <w:p w:rsidR="005454A4" w:rsidRDefault="00C45CEC">
      <w:pPr>
        <w:pStyle w:val="a3"/>
        <w:spacing w:before="1" w:line="259" w:lineRule="auto"/>
        <w:ind w:left="370" w:right="174" w:firstLine="319"/>
      </w:pPr>
      <w:r>
        <w:t>Обеспечение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Законопослушность, правопорядок, доверие, развитие экономики и социальной сферы, качество труда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-1"/>
        </w:rPr>
        <w:t xml:space="preserve"> </w:t>
      </w:r>
      <w:r>
        <w:t>и общечеловеческих</w:t>
      </w:r>
      <w:r>
        <w:rPr>
          <w:spacing w:val="-4"/>
        </w:rPr>
        <w:t xml:space="preserve"> </w:t>
      </w:r>
      <w:r>
        <w:t>ценностей и</w:t>
      </w:r>
      <w:r>
        <w:rPr>
          <w:spacing w:val="-2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личной и</w:t>
      </w:r>
      <w:r>
        <w:rPr>
          <w:spacing w:val="-2"/>
        </w:rPr>
        <w:t xml:space="preserve"> </w:t>
      </w:r>
      <w:r>
        <w:t>общественной жизни.</w:t>
      </w:r>
    </w:p>
    <w:p w:rsidR="005454A4" w:rsidRDefault="00C45CEC">
      <w:pPr>
        <w:pStyle w:val="a3"/>
        <w:spacing w:before="4" w:line="259" w:lineRule="auto"/>
        <w:ind w:left="370" w:right="170" w:firstLine="319"/>
      </w:pPr>
      <w:r>
        <w:t>Программа воспитания и социализации обучающихся при получении основного общего 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06756">
        <w:rPr>
          <w:spacing w:val="1"/>
        </w:rPr>
        <w:t>«ЖИЛИНСКАЯ</w:t>
      </w:r>
      <w:r w:rsidR="00E766E7">
        <w:rPr>
          <w:spacing w:val="1"/>
        </w:rPr>
        <w:t xml:space="preserve"> </w:t>
      </w:r>
      <w:r>
        <w:t>СРЕДНЯЯ</w:t>
      </w:r>
      <w:r w:rsidR="00E766E7">
        <w:t xml:space="preserve"> ОБЩЕОБРАЗОВАТЕЛЬНАЯ 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» 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Федерации», Международной конвенцией «О правах ребенка»,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B06756">
        <w:t>МБОУ «ЖИЛИНСКАЯ</w:t>
      </w:r>
      <w:r w:rsidR="003E5655">
        <w:t xml:space="preserve"> СРЕДНЯЯ</w:t>
      </w:r>
      <w:r w:rsidR="00B06756">
        <w:t xml:space="preserve"> ОБЩЕОБРАЗОВАТЕЛЬНАЯ </w:t>
      </w:r>
      <w:r w:rsidR="003E5655">
        <w:t xml:space="preserve"> ШКОЛА </w:t>
      </w:r>
      <w:r>
        <w:t>», другими законодательными актами и нормативными</w:t>
      </w:r>
      <w:r>
        <w:rPr>
          <w:spacing w:val="1"/>
        </w:rPr>
        <w:t xml:space="preserve"> </w:t>
      </w:r>
      <w:r>
        <w:t>документами, касающимися сфер образования и культуры. Все эти юридические документы утверждают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традициями, которые являются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 родными.</w:t>
      </w:r>
    </w:p>
    <w:p w:rsidR="005454A4" w:rsidRDefault="00C45CEC">
      <w:pPr>
        <w:pStyle w:val="a3"/>
        <w:spacing w:before="9" w:line="259" w:lineRule="auto"/>
        <w:ind w:left="370" w:right="174" w:firstLine="319"/>
      </w:pPr>
      <w:r>
        <w:t>Программа воспитания и социализации обучающихся предусматривает формирование 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внеучебную,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многонационального народа России, базовых национальных ценностей, традиционных моральных норм 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5454A4" w:rsidRDefault="00C45CEC">
      <w:pPr>
        <w:pStyle w:val="a3"/>
        <w:spacing w:before="5" w:line="259" w:lineRule="auto"/>
        <w:ind w:left="370" w:right="177" w:firstLine="319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восприимчивы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эмоционально-ценностному, духовно-нравственному развитию, гражданскому воспитанию. В то же время</w:t>
      </w:r>
      <w:r>
        <w:rPr>
          <w:spacing w:val="-52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восполнить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годы.</w:t>
      </w:r>
    </w:p>
    <w:p w:rsidR="005454A4" w:rsidRDefault="00C45CEC">
      <w:pPr>
        <w:pStyle w:val="a3"/>
        <w:spacing w:before="2" w:line="259" w:lineRule="auto"/>
        <w:ind w:left="370" w:right="173" w:firstLine="319"/>
      </w:pPr>
      <w:r>
        <w:t>Возможность успешной реализации Программы в высокой степени зависит от того, насколько полно</w:t>
      </w:r>
      <w:r>
        <w:rPr>
          <w:spacing w:val="1"/>
        </w:rPr>
        <w:t xml:space="preserve"> </w:t>
      </w:r>
      <w:r>
        <w:t>при получении начального общего образования у обучающихся были сформированы такие личностные</w:t>
      </w:r>
      <w:r>
        <w:rPr>
          <w:spacing w:val="1"/>
        </w:rPr>
        <w:t xml:space="preserve"> </w:t>
      </w:r>
      <w:r>
        <w:t>качества, как готовность и способность к саморазвитию, смотивированность к обучению и познанию,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ценностносмысловые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 а в ходе изучения учебных предметов приобретен опыт специфической для каждой</w:t>
      </w:r>
      <w:r>
        <w:rPr>
          <w:spacing w:val="1"/>
        </w:rPr>
        <w:t xml:space="preserve"> </w:t>
      </w:r>
      <w:r>
        <w:t>предметной области деятельности по получению нового знания, его преобразованию и применению, а</w:t>
      </w:r>
      <w:r>
        <w:rPr>
          <w:spacing w:val="1"/>
        </w:rPr>
        <w:t xml:space="preserve"> </w:t>
      </w:r>
      <w:r>
        <w:t>также система основополагающих элементов научного знания, лежащая в основе современной научной</w:t>
      </w:r>
      <w:r>
        <w:rPr>
          <w:spacing w:val="1"/>
        </w:rPr>
        <w:t xml:space="preserve"> </w:t>
      </w:r>
      <w:r>
        <w:t>картины мира.</w:t>
      </w:r>
    </w:p>
    <w:p w:rsidR="005454A4" w:rsidRDefault="00C45CEC">
      <w:pPr>
        <w:pStyle w:val="a3"/>
        <w:spacing w:before="9" w:line="259" w:lineRule="auto"/>
        <w:ind w:left="370" w:right="173" w:firstLine="319"/>
      </w:pPr>
      <w:r>
        <w:t>Теперь,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деятельность, направленную на приобщение подростков к ценностям семьи, родной и иных значимых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достоянию</w:t>
      </w:r>
      <w:r>
        <w:rPr>
          <w:spacing w:val="-3"/>
        </w:rPr>
        <w:t xml:space="preserve"> </w:t>
      </w:r>
      <w:r>
        <w:t>ее многонационального и поликонфессионального</w:t>
      </w:r>
      <w:r>
        <w:rPr>
          <w:spacing w:val="-3"/>
        </w:rPr>
        <w:t xml:space="preserve"> </w:t>
      </w:r>
      <w:r>
        <w:t>общества.</w:t>
      </w:r>
    </w:p>
    <w:p w:rsidR="005454A4" w:rsidRDefault="00C45CEC">
      <w:pPr>
        <w:pStyle w:val="a3"/>
        <w:spacing w:before="5"/>
        <w:ind w:left="690"/>
      </w:pPr>
      <w:r>
        <w:t>Программа</w:t>
      </w:r>
      <w:r>
        <w:rPr>
          <w:spacing w:val="-3"/>
        </w:rPr>
        <w:t xml:space="preserve"> </w:t>
      </w:r>
      <w:r>
        <w:t>обеспечивает:</w:t>
      </w:r>
    </w:p>
    <w:p w:rsidR="005454A4" w:rsidRDefault="00C45CEC">
      <w:pPr>
        <w:pStyle w:val="a4"/>
        <w:numPr>
          <w:ilvl w:val="1"/>
          <w:numId w:val="98"/>
        </w:numPr>
        <w:tabs>
          <w:tab w:val="left" w:pos="919"/>
        </w:tabs>
        <w:spacing w:before="21" w:line="259" w:lineRule="auto"/>
        <w:ind w:right="175" w:firstLine="319"/>
      </w:pPr>
      <w:r>
        <w:t>Формирование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внеклассных воспитательных мероприятий, культурных и социальных практик, основанного на 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учитывающего</w:t>
      </w:r>
      <w:r>
        <w:rPr>
          <w:spacing w:val="56"/>
        </w:rPr>
        <w:t xml:space="preserve"> </w:t>
      </w:r>
      <w:r>
        <w:t>историко-культурную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5454A4" w:rsidRDefault="00C45CEC">
      <w:pPr>
        <w:pStyle w:val="a3"/>
        <w:spacing w:before="5" w:line="259" w:lineRule="auto"/>
        <w:ind w:left="370" w:right="171" w:firstLine="340"/>
      </w:pPr>
      <w:r>
        <w:t>2 Усвоение обучающимися нравственных ценностей, приобретение опыта нравственной,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общечеловеческим</w:t>
      </w:r>
      <w:r>
        <w:rPr>
          <w:spacing w:val="8"/>
        </w:rPr>
        <w:t xml:space="preserve"> </w:t>
      </w:r>
      <w:r>
        <w:t>ценностям;</w:t>
      </w:r>
      <w:r>
        <w:rPr>
          <w:spacing w:val="8"/>
        </w:rPr>
        <w:t xml:space="preserve"> </w:t>
      </w:r>
      <w:r>
        <w:t>социальную</w:t>
      </w:r>
      <w:r>
        <w:rPr>
          <w:spacing w:val="8"/>
        </w:rPr>
        <w:t xml:space="preserve"> </w:t>
      </w:r>
      <w:r>
        <w:t>самоидентификацию</w:t>
      </w:r>
      <w:r>
        <w:rPr>
          <w:spacing w:val="8"/>
        </w:rPr>
        <w:t xml:space="preserve"> </w:t>
      </w:r>
      <w:r>
        <w:t>обучающихся</w:t>
      </w:r>
    </w:p>
    <w:p w:rsidR="005454A4" w:rsidRDefault="005454A4">
      <w:pPr>
        <w:spacing w:line="259" w:lineRule="auto"/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p w:rsidR="005454A4" w:rsidRDefault="00C45CEC">
      <w:pPr>
        <w:pStyle w:val="a3"/>
        <w:spacing w:before="80"/>
        <w:ind w:left="370"/>
      </w:pPr>
      <w:r>
        <w:t>посредством</w:t>
      </w:r>
      <w:r>
        <w:rPr>
          <w:spacing w:val="-4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приемлемой</w:t>
      </w:r>
      <w:r>
        <w:rPr>
          <w:spacing w:val="-3"/>
        </w:rPr>
        <w:t xml:space="preserve"> </w:t>
      </w:r>
      <w:r>
        <w:t>деятельности.</w:t>
      </w:r>
    </w:p>
    <w:p w:rsidR="005454A4" w:rsidRDefault="00C45CEC">
      <w:pPr>
        <w:pStyle w:val="a4"/>
        <w:numPr>
          <w:ilvl w:val="0"/>
          <w:numId w:val="97"/>
        </w:numPr>
        <w:tabs>
          <w:tab w:val="left" w:pos="923"/>
        </w:tabs>
        <w:spacing w:before="21" w:line="259" w:lineRule="auto"/>
        <w:ind w:right="174" w:firstLine="340"/>
      </w:pPr>
      <w:r>
        <w:t>Формирование у обучающихся личностных качеств, необходимых для конструктивного, 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законодательством; приобретение знаний о нормах и правилах поведения в обществе, социальных ролях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самореализации.</w:t>
      </w:r>
    </w:p>
    <w:p w:rsidR="005454A4" w:rsidRDefault="00C45CEC" w:rsidP="00437B98">
      <w:pPr>
        <w:pStyle w:val="a4"/>
        <w:numPr>
          <w:ilvl w:val="0"/>
          <w:numId w:val="97"/>
        </w:numPr>
        <w:tabs>
          <w:tab w:val="left" w:pos="923"/>
        </w:tabs>
        <w:spacing w:before="21" w:line="259" w:lineRule="auto"/>
        <w:ind w:right="180"/>
        <w:jc w:val="left"/>
      </w:pPr>
      <w:r>
        <w:t>Приобщение</w:t>
      </w:r>
      <w:r w:rsidRPr="003E5655">
        <w:rPr>
          <w:spacing w:val="28"/>
        </w:rPr>
        <w:t xml:space="preserve"> </w:t>
      </w:r>
      <w:r>
        <w:t>обучающихся</w:t>
      </w:r>
      <w:r w:rsidRPr="003E5655">
        <w:rPr>
          <w:spacing w:val="84"/>
        </w:rPr>
        <w:t xml:space="preserve"> </w:t>
      </w:r>
      <w:r>
        <w:t>к</w:t>
      </w:r>
      <w:r w:rsidRPr="003E5655">
        <w:rPr>
          <w:spacing w:val="85"/>
        </w:rPr>
        <w:t xml:space="preserve"> </w:t>
      </w:r>
      <w:r>
        <w:t>общественной</w:t>
      </w:r>
      <w:r w:rsidRPr="003E5655">
        <w:rPr>
          <w:spacing w:val="82"/>
        </w:rPr>
        <w:t xml:space="preserve"> </w:t>
      </w:r>
      <w:r>
        <w:t>деятельности</w:t>
      </w:r>
      <w:r w:rsidRPr="003E5655">
        <w:rPr>
          <w:spacing w:val="84"/>
        </w:rPr>
        <w:t xml:space="preserve"> </w:t>
      </w:r>
      <w:r>
        <w:t>и</w:t>
      </w:r>
      <w:r w:rsidRPr="003E5655">
        <w:rPr>
          <w:spacing w:val="84"/>
        </w:rPr>
        <w:t xml:space="preserve"> </w:t>
      </w:r>
      <w:r>
        <w:t>традициям</w:t>
      </w:r>
      <w:r w:rsidRPr="003E5655">
        <w:rPr>
          <w:spacing w:val="83"/>
        </w:rPr>
        <w:t xml:space="preserve"> </w:t>
      </w:r>
      <w:r>
        <w:t>МБОУ</w:t>
      </w:r>
      <w:r w:rsidRPr="003E5655">
        <w:rPr>
          <w:spacing w:val="85"/>
        </w:rPr>
        <w:t xml:space="preserve"> </w:t>
      </w:r>
      <w:r w:rsidR="003E5655" w:rsidRPr="003E5655">
        <w:rPr>
          <w:spacing w:val="85"/>
        </w:rPr>
        <w:t>«</w:t>
      </w:r>
      <w:r w:rsidR="00B06756">
        <w:rPr>
          <w:spacing w:val="85"/>
        </w:rPr>
        <w:t>ЖИЛИНСКАЯ</w:t>
      </w:r>
      <w:r w:rsidR="003E5655">
        <w:rPr>
          <w:spacing w:val="85"/>
        </w:rPr>
        <w:t xml:space="preserve"> СРЕДНЯЯ ОБЩЕОБРАЗОВАТЕЛЬНАЯ </w:t>
      </w:r>
      <w:r w:rsidR="003E5655">
        <w:t xml:space="preserve">ШКОЛА </w:t>
      </w:r>
      <w:r>
        <w:t>» участие в ученическом самоуправлении, в проведении акций, мероприятий,</w:t>
      </w:r>
      <w:r w:rsidRPr="003E5655">
        <w:rPr>
          <w:spacing w:val="1"/>
        </w:rPr>
        <w:t xml:space="preserve"> </w:t>
      </w:r>
      <w:r>
        <w:t>праздников</w:t>
      </w:r>
      <w:r w:rsidRPr="003E5655">
        <w:rPr>
          <w:spacing w:val="-2"/>
        </w:rPr>
        <w:t xml:space="preserve"> </w:t>
      </w:r>
      <w:r>
        <w:t>различных уровней</w:t>
      </w:r>
      <w:r w:rsidRPr="003E5655">
        <w:rPr>
          <w:spacing w:val="-1"/>
        </w:rPr>
        <w:t xml:space="preserve"> </w:t>
      </w:r>
      <w:r>
        <w:t>и направлений.</w:t>
      </w:r>
    </w:p>
    <w:p w:rsidR="005454A4" w:rsidRDefault="00C45CEC">
      <w:pPr>
        <w:pStyle w:val="a4"/>
        <w:numPr>
          <w:ilvl w:val="0"/>
          <w:numId w:val="97"/>
        </w:numPr>
        <w:tabs>
          <w:tab w:val="left" w:pos="923"/>
        </w:tabs>
        <w:spacing w:before="3" w:line="259" w:lineRule="auto"/>
        <w:ind w:right="177" w:firstLine="340"/>
      </w:pPr>
      <w:r>
        <w:t>Формирование способности противостоять негативным воздействиям социальной среды, факторам</w:t>
      </w:r>
      <w:r>
        <w:rPr>
          <w:spacing w:val="1"/>
        </w:rPr>
        <w:t xml:space="preserve"> </w:t>
      </w:r>
      <w:r>
        <w:t>микросоциальной</w:t>
      </w:r>
      <w:r>
        <w:rPr>
          <w:spacing w:val="-1"/>
        </w:rPr>
        <w:t xml:space="preserve"> </w:t>
      </w:r>
      <w:r>
        <w:t>среды.</w:t>
      </w:r>
    </w:p>
    <w:p w:rsidR="005454A4" w:rsidRDefault="00C45CEC">
      <w:pPr>
        <w:pStyle w:val="a3"/>
        <w:spacing w:before="1" w:line="259" w:lineRule="auto"/>
        <w:ind w:left="370" w:right="180" w:firstLine="340"/>
      </w:pPr>
      <w:r>
        <w:t>6</w:t>
      </w:r>
      <w:r w:rsidR="003E5655">
        <w:t>.</w:t>
      </w:r>
      <w:r>
        <w:t>Развитие педагогической компетентности родителей (законных представителей) в целях содействия</w:t>
      </w:r>
      <w:r>
        <w:rPr>
          <w:spacing w:val="1"/>
        </w:rPr>
        <w:t xml:space="preserve"> </w:t>
      </w:r>
      <w:r>
        <w:t>социализации обучающихся в</w:t>
      </w:r>
      <w:r>
        <w:rPr>
          <w:spacing w:val="-2"/>
        </w:rPr>
        <w:t xml:space="preserve"> </w:t>
      </w:r>
      <w:r>
        <w:t>семье.</w:t>
      </w:r>
    </w:p>
    <w:p w:rsidR="005454A4" w:rsidRDefault="00C45CEC">
      <w:pPr>
        <w:pStyle w:val="a3"/>
        <w:spacing w:before="1" w:line="259" w:lineRule="auto"/>
        <w:ind w:left="370" w:right="174" w:firstLine="340"/>
      </w:pPr>
      <w:r>
        <w:t>7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их семей.</w:t>
      </w:r>
    </w:p>
    <w:p w:rsidR="005454A4" w:rsidRDefault="00C45CEC">
      <w:pPr>
        <w:pStyle w:val="a3"/>
        <w:spacing w:before="3" w:line="259" w:lineRule="auto"/>
        <w:ind w:left="370" w:right="176" w:firstLine="340"/>
      </w:pPr>
      <w:r>
        <w:t>8.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овладение способами и приемами поиска информации, связанной с профессиональным образованием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деятельностью.</w:t>
      </w:r>
    </w:p>
    <w:p w:rsidR="005454A4" w:rsidRDefault="00C45CEC">
      <w:pPr>
        <w:pStyle w:val="a3"/>
        <w:spacing w:before="1" w:line="259" w:lineRule="auto"/>
        <w:ind w:left="370" w:right="182" w:firstLine="340"/>
      </w:pPr>
      <w:r>
        <w:t>9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5454A4" w:rsidRDefault="00C45CEC">
      <w:pPr>
        <w:pStyle w:val="a4"/>
        <w:numPr>
          <w:ilvl w:val="0"/>
          <w:numId w:val="96"/>
        </w:numPr>
        <w:tabs>
          <w:tab w:val="left" w:pos="1466"/>
        </w:tabs>
        <w:spacing w:before="1" w:line="261" w:lineRule="auto"/>
        <w:ind w:right="176" w:firstLine="340"/>
      </w:pP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96"/>
        </w:numPr>
        <w:tabs>
          <w:tab w:val="left" w:pos="1466"/>
        </w:tabs>
        <w:spacing w:line="259" w:lineRule="auto"/>
        <w:ind w:right="176" w:firstLine="34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психологов,</w:t>
      </w:r>
      <w:r>
        <w:rPr>
          <w:spacing w:val="-3"/>
        </w:rPr>
        <w:t xml:space="preserve"> </w:t>
      </w:r>
      <w:r>
        <w:t>социальных педагогов.</w:t>
      </w:r>
    </w:p>
    <w:p w:rsidR="005454A4" w:rsidRDefault="00C45CEC">
      <w:pPr>
        <w:pStyle w:val="a4"/>
        <w:numPr>
          <w:ilvl w:val="0"/>
          <w:numId w:val="96"/>
        </w:numPr>
        <w:tabs>
          <w:tab w:val="left" w:pos="1466"/>
        </w:tabs>
        <w:spacing w:line="259" w:lineRule="auto"/>
        <w:ind w:right="175" w:firstLine="340"/>
      </w:pPr>
      <w:r>
        <w:t>Использование средств психолого-педагогического сопровождения обучающихся и 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необходимых для 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выбора</w:t>
      </w:r>
      <w:r>
        <w:rPr>
          <w:spacing w:val="-1"/>
        </w:rPr>
        <w:t xml:space="preserve"> </w:t>
      </w:r>
      <w:r>
        <w:t>профессий.</w:t>
      </w:r>
    </w:p>
    <w:p w:rsidR="005454A4" w:rsidRDefault="00C45CEC">
      <w:pPr>
        <w:pStyle w:val="a4"/>
        <w:numPr>
          <w:ilvl w:val="0"/>
          <w:numId w:val="96"/>
        </w:numPr>
        <w:tabs>
          <w:tab w:val="left" w:pos="1466"/>
        </w:tabs>
        <w:spacing w:before="3" w:line="259" w:lineRule="auto"/>
        <w:ind w:right="172" w:firstLine="340"/>
      </w:pPr>
      <w:r>
        <w:t>Осознание обучающимися ценности экологически целесообразного,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здоровья, как основы 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личности.</w:t>
      </w:r>
    </w:p>
    <w:p w:rsidR="005454A4" w:rsidRDefault="00C45CEC">
      <w:pPr>
        <w:pStyle w:val="a3"/>
        <w:tabs>
          <w:tab w:val="left" w:pos="1465"/>
        </w:tabs>
        <w:spacing w:before="2" w:line="259" w:lineRule="auto"/>
        <w:ind w:left="370" w:right="1710" w:firstLine="340"/>
        <w:jc w:val="left"/>
      </w:pPr>
      <w:r>
        <w:t>14</w:t>
      </w:r>
      <w:r>
        <w:tab/>
        <w:t>Формирование установки на систематические занятия физической культурой и</w:t>
      </w:r>
      <w:r>
        <w:rPr>
          <w:spacing w:val="-52"/>
        </w:rPr>
        <w:t xml:space="preserve"> </w:t>
      </w:r>
      <w:r>
        <w:t>спортом; осознание</w:t>
      </w:r>
      <w:r>
        <w:rPr>
          <w:spacing w:val="-3"/>
        </w:rPr>
        <w:t xml:space="preserve"> </w:t>
      </w:r>
      <w:r>
        <w:t>собственных возможностей в</w:t>
      </w:r>
      <w:r>
        <w:rPr>
          <w:spacing w:val="-1"/>
        </w:rPr>
        <w:t xml:space="preserve"> </w:t>
      </w:r>
      <w:r>
        <w:t>данной области.</w:t>
      </w:r>
    </w:p>
    <w:p w:rsidR="005454A4" w:rsidRDefault="00C45CEC">
      <w:pPr>
        <w:pStyle w:val="a4"/>
        <w:numPr>
          <w:ilvl w:val="0"/>
          <w:numId w:val="95"/>
        </w:numPr>
        <w:tabs>
          <w:tab w:val="left" w:pos="1465"/>
          <w:tab w:val="left" w:pos="1466"/>
        </w:tabs>
        <w:spacing w:before="3" w:line="259" w:lineRule="auto"/>
        <w:ind w:right="177" w:firstLine="340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современных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активно им противостоять.</w:t>
      </w:r>
    </w:p>
    <w:p w:rsidR="005454A4" w:rsidRDefault="00C45CEC">
      <w:pPr>
        <w:pStyle w:val="a4"/>
        <w:numPr>
          <w:ilvl w:val="0"/>
          <w:numId w:val="95"/>
        </w:numPr>
        <w:tabs>
          <w:tab w:val="left" w:pos="1465"/>
          <w:tab w:val="left" w:pos="1466"/>
        </w:tabs>
        <w:spacing w:before="1" w:line="259" w:lineRule="auto"/>
        <w:ind w:right="175" w:firstLine="340"/>
      </w:pPr>
      <w:r>
        <w:t>Овладение</w:t>
      </w:r>
      <w:r>
        <w:rPr>
          <w:spacing w:val="32"/>
        </w:rPr>
        <w:t xml:space="preserve"> </w:t>
      </w:r>
      <w:r>
        <w:t>современными</w:t>
      </w:r>
      <w:r>
        <w:rPr>
          <w:spacing w:val="32"/>
        </w:rPr>
        <w:t xml:space="preserve"> </w:t>
      </w:r>
      <w:r>
        <w:t>оздоровительными</w:t>
      </w:r>
      <w:r>
        <w:rPr>
          <w:spacing w:val="31"/>
        </w:rPr>
        <w:t xml:space="preserve"> </w:t>
      </w:r>
      <w:r>
        <w:t>технологиями,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навыков</w:t>
      </w:r>
      <w:r>
        <w:rPr>
          <w:spacing w:val="-5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гигиены.</w:t>
      </w:r>
    </w:p>
    <w:p w:rsidR="005454A4" w:rsidRDefault="00C45CEC">
      <w:pPr>
        <w:pStyle w:val="a4"/>
        <w:numPr>
          <w:ilvl w:val="0"/>
          <w:numId w:val="95"/>
        </w:numPr>
        <w:tabs>
          <w:tab w:val="left" w:pos="1466"/>
        </w:tabs>
        <w:spacing w:before="1" w:line="261" w:lineRule="auto"/>
        <w:ind w:right="178" w:firstLine="340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среды,</w:t>
      </w:r>
      <w:r>
        <w:rPr>
          <w:spacing w:val="11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1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обеспечении</w:t>
      </w:r>
      <w:r>
        <w:rPr>
          <w:spacing w:val="12"/>
        </w:rPr>
        <w:t xml:space="preserve"> </w:t>
      </w:r>
      <w:r>
        <w:t>личного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общественного</w:t>
      </w:r>
      <w:r>
        <w:rPr>
          <w:spacing w:val="14"/>
        </w:rPr>
        <w:t xml:space="preserve"> </w:t>
      </w:r>
      <w:r>
        <w:t>здоровья</w:t>
      </w:r>
      <w:r>
        <w:rPr>
          <w:spacing w:val="-53"/>
        </w:rPr>
        <w:t xml:space="preserve"> </w:t>
      </w:r>
      <w:r>
        <w:t>и безопасности.</w:t>
      </w:r>
    </w:p>
    <w:p w:rsidR="005454A4" w:rsidRDefault="00C45CEC">
      <w:pPr>
        <w:pStyle w:val="a3"/>
        <w:spacing w:line="249" w:lineRule="exact"/>
        <w:ind w:left="711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082"/>
        </w:tabs>
        <w:spacing w:before="21" w:line="259" w:lineRule="auto"/>
        <w:ind w:right="174" w:firstLine="31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деятельности данного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 общественного</w:t>
      </w:r>
      <w:r>
        <w:rPr>
          <w:spacing w:val="-4"/>
        </w:rPr>
        <w:t xml:space="preserve"> </w:t>
      </w:r>
      <w:r>
        <w:t>поведения;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859"/>
        </w:tabs>
        <w:spacing w:line="261" w:lineRule="auto"/>
        <w:ind w:right="175" w:firstLine="319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личными</w:t>
      </w:r>
      <w:r>
        <w:rPr>
          <w:spacing w:val="11"/>
        </w:rPr>
        <w:t xml:space="preserve"> </w:t>
      </w:r>
      <w:r>
        <w:t>интересами,</w:t>
      </w:r>
      <w:r>
        <w:rPr>
          <w:spacing w:val="12"/>
        </w:rPr>
        <w:t xml:space="preserve"> </w:t>
      </w:r>
      <w:r>
        <w:t>индивидуальными</w:t>
      </w:r>
      <w:r>
        <w:rPr>
          <w:spacing w:val="11"/>
        </w:rPr>
        <w:t xml:space="preserve"> </w:t>
      </w:r>
      <w:r>
        <w:t>особенностями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способностями,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актуальных потребностей</w:t>
      </w:r>
      <w:r>
        <w:rPr>
          <w:spacing w:val="-4"/>
        </w:rPr>
        <w:t xml:space="preserve"> </w:t>
      </w:r>
      <w:r>
        <w:t>рынка труда;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4"/>
        </w:tabs>
        <w:spacing w:line="259" w:lineRule="auto"/>
        <w:ind w:right="175" w:firstLine="31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здоровья обучающихся как одной из ценностных составляющих личности обучающегося 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33"/>
        </w:tabs>
        <w:spacing w:before="1"/>
        <w:ind w:left="932" w:hanging="243"/>
      </w:pPr>
      <w:r>
        <w:t>формирование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33"/>
        </w:tabs>
        <w:spacing w:before="18"/>
        <w:ind w:left="932" w:hanging="243"/>
      </w:pPr>
      <w:r>
        <w:t>формирования</w:t>
      </w:r>
      <w:r>
        <w:rPr>
          <w:spacing w:val="-4"/>
        </w:rPr>
        <w:t xml:space="preserve"> </w:t>
      </w:r>
      <w:r>
        <w:t>антикоррупционного</w:t>
      </w:r>
      <w:r>
        <w:rPr>
          <w:spacing w:val="-3"/>
        </w:rPr>
        <w:t xml:space="preserve"> </w:t>
      </w:r>
      <w:r>
        <w:t>сознания.</w:t>
      </w:r>
    </w:p>
    <w:p w:rsidR="005454A4" w:rsidRDefault="005454A4">
      <w:pPr>
        <w:jc w:val="both"/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p w:rsidR="005454A4" w:rsidRPr="006442CF" w:rsidRDefault="00C45CEC">
      <w:pPr>
        <w:pStyle w:val="a4"/>
        <w:numPr>
          <w:ilvl w:val="2"/>
          <w:numId w:val="93"/>
        </w:numPr>
        <w:tabs>
          <w:tab w:val="left" w:pos="1367"/>
        </w:tabs>
        <w:spacing w:before="80" w:line="264" w:lineRule="auto"/>
        <w:ind w:right="662" w:hanging="1842"/>
        <w:jc w:val="left"/>
        <w:rPr>
          <w:b/>
        </w:rPr>
      </w:pPr>
      <w:r w:rsidRPr="006442CF">
        <w:rPr>
          <w:b/>
          <w:u w:val="single"/>
        </w:rPr>
        <w:t>Цель и задачи воспитания и социализации обучающихся,</w:t>
      </w:r>
      <w:r w:rsidRPr="006442CF">
        <w:rPr>
          <w:b/>
          <w:spacing w:val="-52"/>
        </w:rPr>
        <w:t xml:space="preserve"> </w:t>
      </w:r>
      <w:r w:rsidRPr="006442CF">
        <w:rPr>
          <w:b/>
          <w:u w:val="single"/>
        </w:rPr>
        <w:t>описание</w:t>
      </w:r>
      <w:r w:rsidRPr="006442CF">
        <w:rPr>
          <w:b/>
          <w:spacing w:val="-1"/>
          <w:u w:val="single"/>
        </w:rPr>
        <w:t xml:space="preserve"> </w:t>
      </w:r>
      <w:r w:rsidR="00664A07">
        <w:rPr>
          <w:b/>
          <w:u w:val="single"/>
        </w:rPr>
        <w:t>ценностных ориентир</w:t>
      </w:r>
      <w:r w:rsidRPr="006442CF">
        <w:rPr>
          <w:b/>
          <w:u w:val="single"/>
        </w:rPr>
        <w:t>ов</w:t>
      </w:r>
    </w:p>
    <w:p w:rsidR="005454A4" w:rsidRPr="006442CF" w:rsidRDefault="005454A4">
      <w:pPr>
        <w:pStyle w:val="a3"/>
        <w:spacing w:before="7"/>
        <w:ind w:left="0"/>
        <w:jc w:val="left"/>
        <w:rPr>
          <w:b/>
          <w:sz w:val="14"/>
        </w:rPr>
      </w:pPr>
    </w:p>
    <w:p w:rsidR="005454A4" w:rsidRDefault="00C45CEC">
      <w:pPr>
        <w:pStyle w:val="a3"/>
        <w:spacing w:before="92" w:line="268" w:lineRule="auto"/>
        <w:ind w:left="370" w:right="175" w:firstLine="319"/>
      </w:pP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«воспитание»,</w:t>
      </w:r>
      <w:r>
        <w:rPr>
          <w:spacing w:val="1"/>
        </w:rPr>
        <w:t xml:space="preserve"> </w:t>
      </w:r>
      <w:r>
        <w:t>«социализация»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«духовно-нравственное</w:t>
      </w:r>
      <w:r>
        <w:rPr>
          <w:spacing w:val="1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человека 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образования: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895"/>
        </w:tabs>
        <w:spacing w:line="261" w:lineRule="auto"/>
        <w:ind w:right="172" w:firstLine="319"/>
      </w:pP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один</w:t>
      </w:r>
      <w:r>
        <w:rPr>
          <w:spacing w:val="5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целевых ориентиров образования; в основе и воспитания, и духовно-нравственного развития находятся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9"/>
        </w:tabs>
        <w:spacing w:line="259" w:lineRule="auto"/>
        <w:ind w:right="176" w:firstLine="319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расширение и укрепление ценностно-смысловой сферы личности, формирование способности человека</w:t>
      </w:r>
      <w:r>
        <w:rPr>
          <w:spacing w:val="1"/>
        </w:rPr>
        <w:t xml:space="preserve"> </w:t>
      </w:r>
      <w:r>
        <w:t>оценивать и сознательно выстраивать на основе традиционных моральных норм и нравственных идеалов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себе,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 обществу,</w:t>
      </w:r>
      <w:r>
        <w:rPr>
          <w:spacing w:val="-1"/>
        </w:rPr>
        <w:t xml:space="preserve"> </w:t>
      </w:r>
      <w:r>
        <w:t>государству, миру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082"/>
        </w:tabs>
        <w:spacing w:line="259" w:lineRule="auto"/>
        <w:ind w:right="175" w:firstLine="319"/>
      </w:pPr>
      <w:r>
        <w:t>воспитание создает условия для социализации (в широком значении) и сочетается с социализацией</w:t>
      </w:r>
      <w:r>
        <w:rPr>
          <w:spacing w:val="-5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значении);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процессы</w:t>
      </w:r>
      <w:r>
        <w:rPr>
          <w:spacing w:val="56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человека с другими людьми, с социальными общностями (в том числе с социальными</w:t>
      </w:r>
      <w:r>
        <w:rPr>
          <w:spacing w:val="1"/>
        </w:rPr>
        <w:t xml:space="preserve"> </w:t>
      </w:r>
      <w:r>
        <w:t>организациями и общественными институтами) и предполагает приобретение обучающимися социального</w:t>
      </w:r>
      <w:r>
        <w:rPr>
          <w:spacing w:val="-52"/>
        </w:rPr>
        <w:t xml:space="preserve"> </w:t>
      </w:r>
      <w:r>
        <w:t>опыта, освоение основных социальных ролей, норм и правил общественного поведения; социализация</w:t>
      </w:r>
      <w:r>
        <w:rPr>
          <w:spacing w:val="1"/>
        </w:rPr>
        <w:t xml:space="preserve"> </w:t>
      </w:r>
      <w:r>
        <w:t>разворачивается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 образовательных организаций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5454A4" w:rsidRDefault="00C45CEC">
      <w:pPr>
        <w:pStyle w:val="a3"/>
        <w:spacing w:line="259" w:lineRule="auto"/>
        <w:ind w:left="370" w:right="170" w:firstLine="319"/>
      </w:pPr>
      <w:r>
        <w:t>Целью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 и социально-культурная поддержка собственных усилий подростка, связанных</w:t>
      </w:r>
      <w:r>
        <w:rPr>
          <w:spacing w:val="1"/>
        </w:rPr>
        <w:t xml:space="preserve"> </w:t>
      </w:r>
      <w:r>
        <w:t>со становлением своей гражданской и индивидуальной личности; социально-педагогическое и социально-</w:t>
      </w:r>
      <w:r>
        <w:rPr>
          <w:spacing w:val="1"/>
        </w:rPr>
        <w:t xml:space="preserve"> </w:t>
      </w:r>
      <w:r>
        <w:t>культурное</w:t>
      </w:r>
      <w:r>
        <w:rPr>
          <w:spacing w:val="11"/>
        </w:rPr>
        <w:t xml:space="preserve"> </w:t>
      </w:r>
      <w:r>
        <w:t>сопровождение</w:t>
      </w:r>
      <w:r>
        <w:rPr>
          <w:spacing w:val="12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культурно-нравственного</w:t>
      </w:r>
      <w:r>
        <w:rPr>
          <w:spacing w:val="11"/>
        </w:rPr>
        <w:t xml:space="preserve"> </w:t>
      </w:r>
      <w:r>
        <w:t>осмысления</w:t>
      </w:r>
      <w:r>
        <w:rPr>
          <w:spacing w:val="11"/>
        </w:rPr>
        <w:t xml:space="preserve"> </w:t>
      </w:r>
      <w:r>
        <w:t>обучающимся</w:t>
      </w:r>
      <w:r>
        <w:rPr>
          <w:spacing w:val="11"/>
        </w:rPr>
        <w:t xml:space="preserve"> </w:t>
      </w:r>
      <w:r>
        <w:t>понятия</w:t>
      </w:r>
    </w:p>
    <w:p w:rsidR="005454A4" w:rsidRDefault="00C45CEC">
      <w:pPr>
        <w:pStyle w:val="a3"/>
        <w:spacing w:before="1"/>
        <w:ind w:left="370"/>
      </w:pPr>
      <w:r>
        <w:t>«Родина»,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достояния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человечества.</w:t>
      </w:r>
    </w:p>
    <w:p w:rsidR="005454A4" w:rsidRDefault="00C45CEC">
      <w:pPr>
        <w:pStyle w:val="a3"/>
        <w:spacing w:before="21"/>
        <w:ind w:left="690"/>
      </w:pPr>
      <w:r>
        <w:t>Задачи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обучающегося:</w:t>
      </w:r>
    </w:p>
    <w:p w:rsidR="005454A4" w:rsidRDefault="00C45CEC">
      <w:pPr>
        <w:pStyle w:val="a4"/>
        <w:numPr>
          <w:ilvl w:val="0"/>
          <w:numId w:val="92"/>
        </w:numPr>
        <w:tabs>
          <w:tab w:val="left" w:pos="933"/>
          <w:tab w:val="left" w:pos="2706"/>
          <w:tab w:val="left" w:pos="5447"/>
        </w:tabs>
        <w:spacing w:before="21" w:line="261" w:lineRule="auto"/>
        <w:ind w:right="173" w:firstLine="319"/>
      </w:pPr>
      <w:r>
        <w:t>Освоение</w:t>
      </w:r>
      <w:r>
        <w:tab/>
        <w:t>обучающимися</w:t>
      </w:r>
      <w:r>
        <w:tab/>
        <w:t>ценностно-нормативного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практического аспекта отношений человека с человеком, патриота с Родиной, гражданина с правовым</w:t>
      </w:r>
      <w:r>
        <w:rPr>
          <w:spacing w:val="1"/>
        </w:rPr>
        <w:t xml:space="preserve"> </w:t>
      </w:r>
      <w:r>
        <w:t>государством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гражданским</w:t>
      </w:r>
      <w:r>
        <w:rPr>
          <w:spacing w:val="-2"/>
        </w:rPr>
        <w:t xml:space="preserve"> </w:t>
      </w:r>
      <w:r>
        <w:t>обществом, 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с искусством,</w:t>
      </w:r>
      <w:r>
        <w:rPr>
          <w:spacing w:val="-4"/>
        </w:rPr>
        <w:t xml:space="preserve"> </w:t>
      </w:r>
      <w:r>
        <w:t>наукой и</w:t>
      </w:r>
      <w:r>
        <w:rPr>
          <w:spacing w:val="-1"/>
        </w:rPr>
        <w:t xml:space="preserve"> </w:t>
      </w:r>
      <w:r>
        <w:t>техникой.</w:t>
      </w:r>
    </w:p>
    <w:p w:rsidR="005454A4" w:rsidRDefault="00C45CEC">
      <w:pPr>
        <w:pStyle w:val="a4"/>
        <w:numPr>
          <w:ilvl w:val="0"/>
          <w:numId w:val="92"/>
        </w:numPr>
        <w:tabs>
          <w:tab w:val="left" w:pos="914"/>
        </w:tabs>
        <w:spacing w:line="259" w:lineRule="auto"/>
        <w:ind w:right="171" w:firstLine="319"/>
      </w:pPr>
      <w:r>
        <w:t>Вовлечение обучающегося в процессы самопознания, самопонимания, содействие обучающимся 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интересах,</w:t>
      </w:r>
      <w:r>
        <w:rPr>
          <w:spacing w:val="1"/>
        </w:rPr>
        <w:t xml:space="preserve"> </w:t>
      </w:r>
      <w:r>
        <w:t>ограничениях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деятельности обучающегося по</w:t>
      </w:r>
    </w:p>
    <w:p w:rsidR="005454A4" w:rsidRDefault="00C45CEC">
      <w:pPr>
        <w:pStyle w:val="a3"/>
        <w:ind w:left="370"/>
        <w:jc w:val="left"/>
      </w:pPr>
      <w:r>
        <w:t>саморазвитию.</w:t>
      </w:r>
    </w:p>
    <w:p w:rsidR="005454A4" w:rsidRDefault="00C45CEC">
      <w:pPr>
        <w:pStyle w:val="a4"/>
        <w:numPr>
          <w:ilvl w:val="0"/>
          <w:numId w:val="92"/>
        </w:numPr>
        <w:tabs>
          <w:tab w:val="left" w:pos="916"/>
        </w:tabs>
        <w:spacing w:before="21" w:line="259" w:lineRule="auto"/>
        <w:ind w:right="175" w:firstLine="319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людьми</w:t>
      </w:r>
      <w:r>
        <w:rPr>
          <w:spacing w:val="55"/>
        </w:rPr>
        <w:t xml:space="preserve"> </w:t>
      </w:r>
      <w:r>
        <w:t>старшего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 возраста.</w:t>
      </w:r>
    </w:p>
    <w:p w:rsidR="005454A4" w:rsidRDefault="00C45CEC">
      <w:pPr>
        <w:pStyle w:val="a3"/>
        <w:spacing w:before="4" w:line="259" w:lineRule="auto"/>
        <w:ind w:left="370" w:right="172" w:firstLine="319"/>
      </w:pPr>
      <w:r>
        <w:t>Ценностные ориентиры программы воспитания и социализации обучающихся на уровне основного</w:t>
      </w:r>
      <w:r>
        <w:rPr>
          <w:spacing w:val="1"/>
        </w:rPr>
        <w:t xml:space="preserve"> </w:t>
      </w:r>
      <w:r>
        <w:t>общего образования базируются на национальных ценностях российского общества, сформулированных в</w:t>
      </w:r>
      <w:r>
        <w:rPr>
          <w:spacing w:val="-52"/>
        </w:rPr>
        <w:t xml:space="preserve"> </w:t>
      </w:r>
      <w:r>
        <w:t>Конституции Российской Федерации, в Федеральном законе «Об образовании в Российской Федерации»</w:t>
      </w:r>
      <w:r>
        <w:rPr>
          <w:spacing w:val="1"/>
        </w:rPr>
        <w:t xml:space="preserve"> </w:t>
      </w:r>
      <w:r>
        <w:t>(№ 273-ФЗ от 29 декабря 2012 г.), в тексте федерального государственного стандарта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454A4" w:rsidRDefault="00C45CEC">
      <w:pPr>
        <w:pStyle w:val="a3"/>
        <w:spacing w:before="2" w:line="261" w:lineRule="auto"/>
        <w:ind w:left="370" w:right="179" w:firstLine="319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6"/>
        </w:tabs>
        <w:spacing w:line="259" w:lineRule="auto"/>
        <w:ind w:right="177" w:firstLine="319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-3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правления»</w:t>
      </w:r>
      <w:r>
        <w:rPr>
          <w:spacing w:val="-5"/>
        </w:rPr>
        <w:t xml:space="preserve"> </w:t>
      </w:r>
      <w:r>
        <w:t>(Гл.1, ст.1);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6"/>
        </w:tabs>
        <w:ind w:left="915" w:hanging="226"/>
      </w:pPr>
      <w:r>
        <w:t>«Человек,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ценностью»</w:t>
      </w:r>
      <w:r>
        <w:rPr>
          <w:spacing w:val="-5"/>
        </w:rPr>
        <w:t xml:space="preserve"> </w:t>
      </w:r>
      <w:r>
        <w:t>(Гл.1,</w:t>
      </w:r>
      <w:r>
        <w:rPr>
          <w:spacing w:val="-1"/>
        </w:rPr>
        <w:t xml:space="preserve"> </w:t>
      </w:r>
      <w:r>
        <w:t>ст.2);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6"/>
        </w:tabs>
        <w:spacing w:before="20" w:line="259" w:lineRule="auto"/>
        <w:ind w:right="176" w:firstLine="319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обеспечивающих достойную</w:t>
      </w:r>
      <w:r>
        <w:rPr>
          <w:spacing w:val="-1"/>
        </w:rPr>
        <w:t xml:space="preserve"> </w:t>
      </w:r>
      <w:r>
        <w:t>жизнь и</w:t>
      </w:r>
      <w:r>
        <w:rPr>
          <w:spacing w:val="-5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человека»</w:t>
      </w:r>
      <w:r>
        <w:rPr>
          <w:spacing w:val="-3"/>
        </w:rPr>
        <w:t xml:space="preserve"> </w:t>
      </w:r>
      <w:r>
        <w:t>(Гл.1,</w:t>
      </w:r>
      <w:r>
        <w:rPr>
          <w:spacing w:val="-1"/>
        </w:rPr>
        <w:t xml:space="preserve"> </w:t>
      </w:r>
      <w:r>
        <w:t>ст.7);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6"/>
        </w:tabs>
        <w:spacing w:before="3" w:line="259" w:lineRule="auto"/>
        <w:ind w:right="177" w:firstLine="319"/>
      </w:pPr>
      <w:r>
        <w:t>«В Российской Федерации признаются и защищаются равным образом частная, государственная,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-2"/>
        </w:rPr>
        <w:t xml:space="preserve"> </w:t>
      </w:r>
      <w:r>
        <w:t>и иные формы собственности»</w:t>
      </w:r>
      <w:r>
        <w:rPr>
          <w:spacing w:val="-6"/>
        </w:rPr>
        <w:t xml:space="preserve"> </w:t>
      </w:r>
      <w:r>
        <w:t>(Гл.1, ст.8);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6"/>
        </w:tabs>
        <w:spacing w:before="1" w:line="259" w:lineRule="auto"/>
        <w:ind w:right="175" w:firstLine="319"/>
      </w:pPr>
      <w:r>
        <w:t>«В Российской Федерации признаются и гарантируются права и свободы человека и 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35"/>
        </w:rPr>
        <w:t xml:space="preserve"> </w:t>
      </w:r>
      <w:r>
        <w:t>общепризнанным</w:t>
      </w:r>
      <w:r>
        <w:rPr>
          <w:spacing w:val="37"/>
        </w:rPr>
        <w:t xml:space="preserve"> </w:t>
      </w:r>
      <w:r>
        <w:t>принципам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нормам</w:t>
      </w:r>
      <w:r>
        <w:rPr>
          <w:spacing w:val="36"/>
        </w:rPr>
        <w:t xml:space="preserve"> </w:t>
      </w:r>
      <w:r>
        <w:t>международного</w:t>
      </w:r>
      <w:r>
        <w:rPr>
          <w:spacing w:val="35"/>
        </w:rPr>
        <w:t xml:space="preserve"> </w:t>
      </w:r>
      <w:r>
        <w:t>права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настоящей</w:t>
      </w:r>
    </w:p>
    <w:p w:rsidR="005454A4" w:rsidRDefault="005454A4">
      <w:pPr>
        <w:spacing w:line="259" w:lineRule="auto"/>
        <w:jc w:val="both"/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p w:rsidR="005454A4" w:rsidRDefault="00C45CEC">
      <w:pPr>
        <w:pStyle w:val="a3"/>
        <w:spacing w:before="80" w:line="259" w:lineRule="auto"/>
        <w:ind w:left="370" w:right="172"/>
      </w:pPr>
      <w:r>
        <w:t>Конституцией. Основные права и свободы человека неотчуждаемы и принадлежат каждому от рождения.</w:t>
      </w:r>
      <w:r>
        <w:rPr>
          <w:spacing w:val="1"/>
        </w:rPr>
        <w:t xml:space="preserve"> </w:t>
      </w:r>
      <w:r>
        <w:t>Осуществление прав и свобод человека и гражданина не должно нарушать права и свободы других лиц»</w:t>
      </w:r>
      <w:r>
        <w:rPr>
          <w:spacing w:val="1"/>
        </w:rPr>
        <w:t xml:space="preserve"> </w:t>
      </w:r>
      <w:r>
        <w:t>(Гл.1,</w:t>
      </w:r>
      <w:r>
        <w:rPr>
          <w:spacing w:val="-1"/>
        </w:rPr>
        <w:t xml:space="preserve"> </w:t>
      </w:r>
      <w:r>
        <w:t>ст.17).</w:t>
      </w:r>
    </w:p>
    <w:p w:rsidR="005454A4" w:rsidRDefault="00C45CEC">
      <w:pPr>
        <w:pStyle w:val="a3"/>
        <w:spacing w:before="4" w:line="259" w:lineRule="auto"/>
        <w:ind w:left="370" w:right="172" w:firstLine="319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 положениями Федерального закона «Об образовании в Российской Федерации» (№ 273-ФЗ от</w:t>
      </w:r>
      <w:r>
        <w:rPr>
          <w:spacing w:val="-5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 г.):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6"/>
        </w:tabs>
        <w:spacing w:before="1" w:line="259" w:lineRule="auto"/>
        <w:ind w:right="172" w:firstLine="319"/>
      </w:pPr>
      <w:r>
        <w:t>«... гуманистический характер образования, приоритет жизни и здоровья человека, прав и свобод</w:t>
      </w:r>
      <w:r>
        <w:rPr>
          <w:spacing w:val="1"/>
        </w:rPr>
        <w:t xml:space="preserve"> </w:t>
      </w:r>
      <w:r>
        <w:t>личности, свободного развития личности, воспитание взаимоуважения, трудолюбия, гражданственности,</w:t>
      </w:r>
      <w:r>
        <w:rPr>
          <w:spacing w:val="1"/>
        </w:rPr>
        <w:t xml:space="preserve"> </w:t>
      </w:r>
      <w:r>
        <w:t>патриотизма, ответственности, правовой культуры, бережного отношения к природе и окружающей среде,</w:t>
      </w:r>
      <w:r>
        <w:rPr>
          <w:spacing w:val="-5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6"/>
        </w:tabs>
        <w:spacing w:before="4" w:line="259" w:lineRule="auto"/>
        <w:ind w:right="174" w:firstLine="319"/>
      </w:pPr>
      <w:r>
        <w:t>..демократический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 xml:space="preserve">работников, обучающихся, родителей </w:t>
      </w:r>
      <w:hyperlink r:id="rId25">
        <w:r>
          <w:t>(законных представителей)</w:t>
        </w:r>
      </w:hyperlink>
      <w:r>
        <w:t xml:space="preserve"> несовершеннолетних обучающихся 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управлении</w:t>
      </w:r>
      <w:r>
        <w:rPr>
          <w:spacing w:val="-1"/>
        </w:rPr>
        <w:t xml:space="preserve"> </w:t>
      </w:r>
      <w:r>
        <w:t>образовательными организациями;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6"/>
        </w:tabs>
        <w:spacing w:before="2"/>
        <w:ind w:left="915" w:hanging="226"/>
        <w:jc w:val="left"/>
      </w:pPr>
      <w:r>
        <w:t>.недопустимость</w:t>
      </w:r>
      <w:r>
        <w:rPr>
          <w:spacing w:val="-2"/>
        </w:rPr>
        <w:t xml:space="preserve"> </w:t>
      </w:r>
      <w:r>
        <w:t>ограничения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конкуренции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-</w:t>
      </w:r>
    </w:p>
    <w:p w:rsidR="005454A4" w:rsidRDefault="00C45CEC">
      <w:pPr>
        <w:pStyle w:val="a3"/>
        <w:spacing w:before="20" w:line="261" w:lineRule="auto"/>
        <w:ind w:left="370" w:right="2490" w:firstLine="319"/>
        <w:jc w:val="left"/>
      </w:pPr>
      <w:r>
        <w:t>.сочетание государственного и договорного регулирования отношений в сфере</w:t>
      </w:r>
      <w:r>
        <w:rPr>
          <w:spacing w:val="-52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(Ст. 3).</w:t>
      </w:r>
    </w:p>
    <w:p w:rsidR="005454A4" w:rsidRDefault="00C45CEC">
      <w:pPr>
        <w:pStyle w:val="a3"/>
        <w:spacing w:line="259" w:lineRule="auto"/>
        <w:ind w:left="370" w:right="172" w:firstLine="319"/>
      </w:pPr>
      <w:r>
        <w:t>Федеральный государственный образовательный стандарт основного общего образования перечисляет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 семья, здоровье, труд и творчество, наука, традиционные религии России, искусство,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человечество.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 его мнению, мировоззрению, культуре, языку, вере, гражданской позиции, к истории, культуре,</w:t>
      </w:r>
      <w:r>
        <w:rPr>
          <w:spacing w:val="1"/>
        </w:rPr>
        <w:t xml:space="preserve"> </w:t>
      </w:r>
      <w:r>
        <w:t>религии, традициям, языкам, ценностям народов России и народов мира; готовности и способности вести</w:t>
      </w:r>
      <w:r>
        <w:rPr>
          <w:spacing w:val="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 другими людьми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 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взаимопонимания»</w:t>
      </w:r>
      <w:r>
        <w:rPr>
          <w:spacing w:val="-6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Раздел</w:t>
      </w:r>
    </w:p>
    <w:p w:rsidR="005454A4" w:rsidRDefault="00C45CEC">
      <w:pPr>
        <w:pStyle w:val="a3"/>
        <w:spacing w:before="5" w:line="259" w:lineRule="auto"/>
        <w:ind w:left="370" w:right="179" w:firstLine="319"/>
      </w:pPr>
      <w:r>
        <w:t>IV. Требования к результатам освоения образовательной программы основного общего образования, п.</w:t>
      </w:r>
      <w:r>
        <w:rPr>
          <w:spacing w:val="-52"/>
        </w:rPr>
        <w:t xml:space="preserve"> </w:t>
      </w:r>
      <w:r>
        <w:t>24).</w:t>
      </w:r>
    </w:p>
    <w:p w:rsidR="005454A4" w:rsidRDefault="00C45CEC" w:rsidP="00664A07">
      <w:pPr>
        <w:pStyle w:val="a3"/>
        <w:tabs>
          <w:tab w:val="left" w:pos="2300"/>
        </w:tabs>
        <w:spacing w:before="3" w:line="259" w:lineRule="auto"/>
        <w:ind w:left="1671" w:right="808" w:hanging="245"/>
        <w:jc w:val="left"/>
      </w:pPr>
      <w:r>
        <w:t>2.3.2.</w:t>
      </w:r>
      <w:r>
        <w:tab/>
      </w:r>
      <w:r w:rsidRPr="006442CF">
        <w:rPr>
          <w:b/>
        </w:rPr>
        <w:t>Направления деятельно</w:t>
      </w:r>
      <w:r w:rsidR="006442CF" w:rsidRPr="006442CF">
        <w:rPr>
          <w:b/>
        </w:rPr>
        <w:t xml:space="preserve">сти по </w:t>
      </w:r>
      <w:r w:rsidRPr="006442CF">
        <w:rPr>
          <w:b/>
        </w:rPr>
        <w:t>воспитанию и</w:t>
      </w:r>
      <w:r w:rsidRPr="006442CF">
        <w:rPr>
          <w:b/>
          <w:spacing w:val="-52"/>
        </w:rPr>
        <w:t xml:space="preserve"> </w:t>
      </w:r>
      <w:r w:rsidRPr="006442CF">
        <w:rPr>
          <w:b/>
        </w:rPr>
        <w:t>социализации,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профессиональной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ориентации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обучающихся,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здо</w:t>
      </w:r>
      <w:r w:rsidR="00305562">
        <w:rPr>
          <w:b/>
        </w:rPr>
        <w:t>р</w:t>
      </w:r>
      <w:r w:rsidRPr="006442CF">
        <w:rPr>
          <w:b/>
        </w:rPr>
        <w:t>овье</w:t>
      </w:r>
      <w:r w:rsidR="006442CF" w:rsidRPr="006442CF">
        <w:rPr>
          <w:b/>
        </w:rPr>
        <w:t>сбер</w:t>
      </w:r>
      <w:r w:rsidRPr="006442CF">
        <w:rPr>
          <w:b/>
        </w:rPr>
        <w:t>егающей</w:t>
      </w:r>
      <w:r w:rsidR="00664A07">
        <w:rPr>
          <w:b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B06756">
        <w:rPr>
          <w:spacing w:val="-1"/>
        </w:rPr>
        <w:t>«ЖИЛИНСКАЯ</w:t>
      </w:r>
      <w:r w:rsidR="003E5655">
        <w:rPr>
          <w:spacing w:val="-1"/>
        </w:rPr>
        <w:t xml:space="preserve"> </w:t>
      </w:r>
      <w:r>
        <w:t>СРЕДНЯЯ</w:t>
      </w:r>
      <w:r w:rsidR="003E5655">
        <w:t xml:space="preserve"> ОБЩЕОБРАЗОВАТЕЛЬНАЯ </w:t>
      </w:r>
      <w:r>
        <w:rPr>
          <w:spacing w:val="-4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»</w:t>
      </w:r>
    </w:p>
    <w:p w:rsidR="005454A4" w:rsidRDefault="00C45CEC">
      <w:pPr>
        <w:pStyle w:val="a3"/>
        <w:spacing w:before="21" w:line="261" w:lineRule="auto"/>
        <w:ind w:left="370" w:right="172" w:firstLine="319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06756">
        <w:rPr>
          <w:spacing w:val="1"/>
        </w:rPr>
        <w:t>«ЖИЛИНСКАЯ</w:t>
      </w:r>
      <w:r w:rsidR="003E5655">
        <w:rPr>
          <w:spacing w:val="1"/>
        </w:rPr>
        <w:t xml:space="preserve"> СРЕДНЯЯ ОБЩЕОБРАЗОВАТЕЛЬНАЯ 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школьной жизни.</w:t>
      </w:r>
    </w:p>
    <w:p w:rsidR="003E5655" w:rsidRDefault="00C45CEC" w:rsidP="003E5655">
      <w:pPr>
        <w:pStyle w:val="a3"/>
        <w:spacing w:line="259" w:lineRule="auto"/>
        <w:ind w:left="370" w:right="174" w:firstLine="319"/>
      </w:pPr>
      <w:r>
        <w:t>МБОУ</w:t>
      </w:r>
      <w:r w:rsidR="00B06756">
        <w:rPr>
          <w:spacing w:val="1"/>
        </w:rPr>
        <w:t>«ЖИЛИНСКАЯ</w:t>
      </w:r>
      <w:r w:rsidR="003E5655">
        <w:rPr>
          <w:spacing w:val="1"/>
        </w:rPr>
        <w:t xml:space="preserve"> СРЕДНЯЯ ОБЩЕОБРАЗОВАТЕЛЬНАЯ  </w:t>
      </w:r>
      <w:r w:rsidR="003E5655">
        <w:t>ШКОЛА»</w:t>
      </w:r>
      <w:r w:rsidR="003E5655">
        <w:rPr>
          <w:spacing w:val="1"/>
        </w:rPr>
        <w:t xml:space="preserve"> </w:t>
      </w:r>
      <w:r>
        <w:t xml:space="preserve"> на протяжении длительного времени выстраивает</w:t>
      </w:r>
      <w:r>
        <w:rPr>
          <w:spacing w:val="1"/>
        </w:rPr>
        <w:t xml:space="preserve"> </w:t>
      </w:r>
      <w:r>
        <w:t>свою работу, основываясь на культурных традициях, сложившихся в результате использования богатого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педагогов</w:t>
      </w:r>
      <w:r>
        <w:rPr>
          <w:spacing w:val="43"/>
        </w:rPr>
        <w:t xml:space="preserve"> </w:t>
      </w:r>
      <w:r>
        <w:t>школы.</w:t>
      </w:r>
      <w:r>
        <w:rPr>
          <w:spacing w:val="45"/>
        </w:rPr>
        <w:t xml:space="preserve"> </w:t>
      </w:r>
      <w:r>
        <w:t>Основу</w:t>
      </w:r>
      <w:r>
        <w:rPr>
          <w:spacing w:val="44"/>
        </w:rPr>
        <w:t xml:space="preserve"> </w:t>
      </w:r>
      <w:r>
        <w:t>воспитательной</w:t>
      </w:r>
      <w:r>
        <w:rPr>
          <w:spacing w:val="46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МБОУ</w:t>
      </w:r>
      <w:r w:rsidR="00B06756">
        <w:rPr>
          <w:spacing w:val="1"/>
        </w:rPr>
        <w:t xml:space="preserve">«ЖИЛИНСКАЯ </w:t>
      </w:r>
      <w:r w:rsidR="003E5655">
        <w:rPr>
          <w:spacing w:val="1"/>
        </w:rPr>
        <w:t xml:space="preserve">СРЕДНЯЯ ОБЩЕОБРАЗОВАТЕЛЬНАЯ  </w:t>
      </w:r>
      <w:r w:rsidR="003E5655">
        <w:t>ШКОЛА»</w:t>
      </w:r>
      <w:r w:rsidR="003E5655">
        <w:rPr>
          <w:spacing w:val="1"/>
        </w:rPr>
        <w:t xml:space="preserve"> </w:t>
      </w:r>
      <w:r>
        <w:rPr>
          <w:spacing w:val="46"/>
        </w:rPr>
        <w:t xml:space="preserve"> </w:t>
      </w:r>
    </w:p>
    <w:p w:rsidR="005454A4" w:rsidRDefault="00C45CEC">
      <w:pPr>
        <w:pStyle w:val="a3"/>
        <w:spacing w:line="259" w:lineRule="auto"/>
        <w:ind w:left="370" w:right="176"/>
      </w:pPr>
      <w:r>
        <w:t>составляют: социально полезная направленность деятельности обучающихся и</w:t>
      </w:r>
      <w:r>
        <w:rPr>
          <w:spacing w:val="1"/>
        </w:rPr>
        <w:t xml:space="preserve"> </w:t>
      </w:r>
      <w:r>
        <w:t>их наставников, сотрудничество детей и взрослых, многоролевой характер и творческая 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коллективная организация деятельности, коллективное творчество, коллективное целеполагание, создание</w:t>
      </w:r>
      <w:r>
        <w:rPr>
          <w:spacing w:val="-52"/>
        </w:rPr>
        <w:t xml:space="preserve"> </w:t>
      </w:r>
      <w:r>
        <w:t>ситуаций-образцов,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насыщение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деятельности коллектива.</w:t>
      </w:r>
    </w:p>
    <w:p w:rsidR="003E5655" w:rsidRDefault="00C45CEC" w:rsidP="003E5655">
      <w:pPr>
        <w:pStyle w:val="a3"/>
        <w:spacing w:line="259" w:lineRule="auto"/>
        <w:ind w:left="370" w:right="174" w:firstLine="319"/>
      </w:pPr>
      <w:r>
        <w:t>Таким</w:t>
      </w:r>
      <w:r>
        <w:rPr>
          <w:spacing w:val="24"/>
        </w:rPr>
        <w:t xml:space="preserve"> </w:t>
      </w:r>
      <w:r>
        <w:t>образом,</w:t>
      </w:r>
      <w:r>
        <w:rPr>
          <w:spacing w:val="26"/>
        </w:rPr>
        <w:t xml:space="preserve"> </w:t>
      </w:r>
      <w:r>
        <w:t>анализ</w:t>
      </w:r>
      <w:r>
        <w:rPr>
          <w:spacing w:val="26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МБОУ</w:t>
      </w:r>
      <w:r w:rsidR="003E5655">
        <w:t>.</w:t>
      </w:r>
      <w:r w:rsidR="003E5655">
        <w:rPr>
          <w:spacing w:val="44"/>
        </w:rPr>
        <w:t xml:space="preserve"> </w:t>
      </w:r>
    </w:p>
    <w:p w:rsidR="005454A4" w:rsidRDefault="00B06756" w:rsidP="003E5655">
      <w:pPr>
        <w:pStyle w:val="a3"/>
        <w:spacing w:before="2" w:line="259" w:lineRule="auto"/>
        <w:ind w:left="370" w:firstLine="319"/>
        <w:jc w:val="left"/>
      </w:pPr>
      <w:r>
        <w:t xml:space="preserve">« ЖИЛИНСКАЯ </w:t>
      </w:r>
      <w:r w:rsidR="003E5655">
        <w:t xml:space="preserve">СРЕДНЯЯ ОБЩЕОБРАЗОВАТЕЛЬНАЯ  ШКОЛА » </w:t>
      </w:r>
      <w:r w:rsidR="00C45CEC">
        <w:rPr>
          <w:spacing w:val="22"/>
        </w:rPr>
        <w:t xml:space="preserve"> </w:t>
      </w:r>
      <w:r w:rsidR="00C45CEC">
        <w:t>показывает</w:t>
      </w:r>
      <w:r w:rsidR="00C45CEC">
        <w:rPr>
          <w:spacing w:val="26"/>
        </w:rPr>
        <w:t xml:space="preserve"> </w:t>
      </w:r>
      <w:r w:rsidR="00C45CEC">
        <w:t>наличие</w:t>
      </w:r>
      <w:r w:rsidR="00C45CEC">
        <w:rPr>
          <w:spacing w:val="-52"/>
        </w:rPr>
        <w:t xml:space="preserve"> </w:t>
      </w:r>
      <w:r w:rsidR="003E5655">
        <w:rPr>
          <w:spacing w:val="-52"/>
        </w:rPr>
        <w:t xml:space="preserve"> </w:t>
      </w:r>
      <w:r w:rsidR="00437B98">
        <w:rPr>
          <w:spacing w:val="-52"/>
        </w:rPr>
        <w:t xml:space="preserve">     </w:t>
      </w:r>
      <w:r w:rsidR="00C45CEC">
        <w:t>позитивных</w:t>
      </w:r>
      <w:r w:rsidR="00C45CEC">
        <w:rPr>
          <w:spacing w:val="-1"/>
        </w:rPr>
        <w:t xml:space="preserve"> </w:t>
      </w:r>
      <w:r w:rsidR="00C45CEC">
        <w:t>возможностей для</w:t>
      </w:r>
      <w:r w:rsidR="00C45CEC">
        <w:rPr>
          <w:spacing w:val="-2"/>
        </w:rPr>
        <w:t xml:space="preserve"> </w:t>
      </w:r>
      <w:r w:rsidR="00C45CEC">
        <w:t>решения</w:t>
      </w:r>
      <w:r w:rsidR="00C45CEC">
        <w:rPr>
          <w:spacing w:val="-1"/>
        </w:rPr>
        <w:t xml:space="preserve"> </w:t>
      </w:r>
      <w:r w:rsidR="00C45CEC">
        <w:t>задач воспитания</w:t>
      </w:r>
      <w:r w:rsidR="00C45CEC">
        <w:rPr>
          <w:spacing w:val="-2"/>
        </w:rPr>
        <w:t xml:space="preserve"> </w:t>
      </w:r>
      <w:r w:rsidR="00C45CEC">
        <w:t>и социализации обучающихся: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52"/>
        </w:tabs>
        <w:spacing w:before="3"/>
        <w:ind w:left="951" w:hanging="262"/>
        <w:jc w:val="left"/>
      </w:pPr>
      <w:r>
        <w:t>ориентация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инновационные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деятельности;</w:t>
      </w:r>
    </w:p>
    <w:p w:rsidR="003E5655" w:rsidRDefault="00C45CEC" w:rsidP="003E5655">
      <w:pPr>
        <w:pStyle w:val="a3"/>
        <w:spacing w:line="259" w:lineRule="auto"/>
        <w:ind w:left="370" w:right="174" w:firstLine="319"/>
      </w:pPr>
      <w:r>
        <w:t>наличие</w:t>
      </w:r>
      <w:r>
        <w:rPr>
          <w:spacing w:val="32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материально-технической</w:t>
      </w:r>
      <w:r>
        <w:rPr>
          <w:spacing w:val="29"/>
        </w:rPr>
        <w:t xml:space="preserve"> </w:t>
      </w:r>
      <w:r>
        <w:t>базы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качественной</w:t>
      </w:r>
      <w:r>
        <w:rPr>
          <w:spacing w:val="29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МБОУ</w:t>
      </w:r>
      <w:r>
        <w:rPr>
          <w:spacing w:val="-1"/>
        </w:rPr>
        <w:t xml:space="preserve"> 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4"/>
        </w:tabs>
        <w:spacing w:before="1" w:line="259" w:lineRule="auto"/>
        <w:ind w:right="179" w:firstLine="319"/>
      </w:pPr>
      <w:r>
        <w:t>внедрение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образовательных отношений;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4"/>
        </w:tabs>
        <w:spacing w:before="1" w:line="261" w:lineRule="auto"/>
        <w:ind w:right="176" w:firstLine="319"/>
      </w:pPr>
      <w:r>
        <w:t>государственно-общественный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06756">
        <w:t>«ЖИЛИНСКАЯ</w:t>
      </w:r>
      <w:r w:rsidR="003E5655">
        <w:t xml:space="preserve"> СРЕДНЯЯ ОБЩЕОБРАЗОВАТЕЛЬНАЯ  ШКОЛА</w:t>
      </w:r>
      <w:r>
        <w:t>, позволяющий учитывать в системе воспитательных мероприятий запросы и потребности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5454A4" w:rsidRDefault="00C45CEC" w:rsidP="003E5655">
      <w:pPr>
        <w:pStyle w:val="a4"/>
        <w:numPr>
          <w:ilvl w:val="0"/>
          <w:numId w:val="94"/>
        </w:numPr>
        <w:tabs>
          <w:tab w:val="left" w:pos="952"/>
          <w:tab w:val="left" w:pos="2398"/>
          <w:tab w:val="left" w:pos="4457"/>
          <w:tab w:val="left" w:pos="6316"/>
          <w:tab w:val="left" w:pos="8103"/>
          <w:tab w:val="left" w:pos="8957"/>
          <w:tab w:val="left" w:pos="9355"/>
        </w:tabs>
        <w:spacing w:before="80"/>
        <w:ind w:left="951" w:hanging="262"/>
        <w:jc w:val="left"/>
      </w:pPr>
      <w:r>
        <w:t>непрерывное</w:t>
      </w:r>
      <w:r>
        <w:tab/>
        <w:t>совершенствование</w:t>
      </w:r>
      <w:r>
        <w:tab/>
        <w:t>информационной</w:t>
      </w:r>
      <w:r>
        <w:tab/>
        <w:t>инфраструктуры</w:t>
      </w:r>
      <w:r>
        <w:tab/>
        <w:t>МБОУ</w:t>
      </w:r>
      <w:r w:rsidR="00437B98">
        <w:t xml:space="preserve"> </w:t>
      </w:r>
      <w:r w:rsidR="00B06756">
        <w:t xml:space="preserve">«ЖИЛИНСКАЯ </w:t>
      </w:r>
      <w:r w:rsidR="003E5655">
        <w:t>СРЕДНЯЯ ОБЩЕОБРАЗОВАТЕЛЬНАЯ  ШКОЛА»</w:t>
      </w:r>
      <w:r>
        <w:tab/>
        <w:t>Вместе</w:t>
      </w:r>
      <w:r>
        <w:rPr>
          <w:spacing w:val="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относительно</w:t>
      </w:r>
      <w:r>
        <w:rPr>
          <w:spacing w:val="57"/>
        </w:rPr>
        <w:t xml:space="preserve"> </w:t>
      </w:r>
      <w:r>
        <w:t>новой</w:t>
      </w:r>
      <w:r>
        <w:rPr>
          <w:spacing w:val="55"/>
        </w:rPr>
        <w:t xml:space="preserve"> </w:t>
      </w:r>
      <w:r>
        <w:t>задачей</w:t>
      </w:r>
      <w:r>
        <w:rPr>
          <w:spacing w:val="57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социализации</w:t>
      </w:r>
      <w:r>
        <w:rPr>
          <w:spacing w:val="56"/>
        </w:rPr>
        <w:t xml:space="preserve"> </w:t>
      </w:r>
      <w:r>
        <w:t>для</w:t>
      </w:r>
      <w:r w:rsidR="00437B98">
        <w:t xml:space="preserve"> </w:t>
      </w:r>
      <w:r w:rsidR="003E5655">
        <w:t xml:space="preserve">школы </w:t>
      </w:r>
      <w:r>
        <w:t xml:space="preserve">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научному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применению, по мнению педагогов МБОУ </w:t>
      </w:r>
      <w:r w:rsidR="00B06756">
        <w:t xml:space="preserve">«ЖИЛИНСКАЯ </w:t>
      </w:r>
      <w:r w:rsidR="003E5655">
        <w:t>СРЕДНЯЯ ОБЩЕОБРАЗОВАТЕЛЬНАЯ  ШКОЛА»</w:t>
      </w:r>
      <w:r>
        <w:t>, является залогом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эффективно решать научно-познавательные задачи - таковы ценностные ориентиры, пропагандируемые в</w:t>
      </w:r>
      <w:r>
        <w:rPr>
          <w:spacing w:val="1"/>
        </w:rPr>
        <w:t xml:space="preserve"> </w:t>
      </w:r>
      <w:r>
        <w:t>МБОУ</w:t>
      </w:r>
      <w:r w:rsidR="00437B98">
        <w:t xml:space="preserve"> </w:t>
      </w:r>
      <w:r w:rsidR="00B06756">
        <w:t>«ЖИЛИНСКАЯ</w:t>
      </w:r>
      <w:r w:rsidR="003E5655">
        <w:t xml:space="preserve"> СРЕДНЯЯ ОБЩЕОБРАЗОВАТЕЛЬНАЯ  ШКОЛА»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1"/>
        </w:rPr>
        <w:t xml:space="preserve"> </w:t>
      </w:r>
      <w:r>
        <w:t>является неотъемлемой</w:t>
      </w:r>
      <w:r>
        <w:rPr>
          <w:spacing w:val="1"/>
        </w:rPr>
        <w:t xml:space="preserve"> </w:t>
      </w:r>
      <w:r>
        <w:t>частью образовательного процесса и</w:t>
      </w:r>
      <w:r>
        <w:rPr>
          <w:spacing w:val="1"/>
        </w:rPr>
        <w:t xml:space="preserve"> </w:t>
      </w:r>
      <w:r>
        <w:t>всецело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практическая работа не могут быть оторваны от современной жизни, требований времени, условий и</w:t>
      </w:r>
      <w:r>
        <w:rPr>
          <w:spacing w:val="1"/>
        </w:rPr>
        <w:t xml:space="preserve"> </w:t>
      </w:r>
      <w:r>
        <w:t>ресурсов, имеющихся у исследователя. Ценности научного познания неразрывно связаны с социальными</w:t>
      </w:r>
      <w:r>
        <w:rPr>
          <w:spacing w:val="1"/>
        </w:rPr>
        <w:t xml:space="preserve"> </w:t>
      </w:r>
      <w:r>
        <w:t>аспектами, возникают из специфических познавательных потребностей субъекта, но реализуются при</w:t>
      </w:r>
      <w:r>
        <w:rPr>
          <w:spacing w:val="1"/>
        </w:rPr>
        <w:t xml:space="preserve"> </w:t>
      </w:r>
      <w:r>
        <w:t>принципиальной</w:t>
      </w:r>
      <w:r>
        <w:rPr>
          <w:spacing w:val="-2"/>
        </w:rPr>
        <w:t xml:space="preserve"> </w:t>
      </w:r>
      <w:r>
        <w:t>подчиненности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интересам</w:t>
      </w:r>
      <w:r>
        <w:rPr>
          <w:spacing w:val="-3"/>
        </w:rPr>
        <w:t xml:space="preserve"> </w:t>
      </w:r>
      <w:r>
        <w:t>общества.</w:t>
      </w:r>
    </w:p>
    <w:p w:rsidR="005454A4" w:rsidRDefault="00C45CEC">
      <w:pPr>
        <w:pStyle w:val="a3"/>
        <w:spacing w:before="10" w:line="259" w:lineRule="auto"/>
        <w:ind w:left="370" w:right="173" w:firstLine="319"/>
      </w:pPr>
      <w:r>
        <w:t>Стремительное развитие современной цифровой техники, нанотехнологий, информационной сферы,</w:t>
      </w:r>
      <w:r>
        <w:rPr>
          <w:spacing w:val="1"/>
        </w:rPr>
        <w:t xml:space="preserve"> </w:t>
      </w:r>
      <w:r>
        <w:t>повсеместное их использование приводят к увеличению их значимости в жизни общества и требуют от</w:t>
      </w:r>
      <w:r>
        <w:rPr>
          <w:spacing w:val="1"/>
        </w:rPr>
        <w:t xml:space="preserve"> </w:t>
      </w:r>
      <w:r>
        <w:t>человека умения безопасно и эффективно применять в своей деятельности последние достижения науки и</w:t>
      </w:r>
      <w:r>
        <w:rPr>
          <w:spacing w:val="1"/>
        </w:rPr>
        <w:t xml:space="preserve"> </w:t>
      </w:r>
      <w:r>
        <w:t>техники. Актуальность данного направления определяется еще и реализацией в Челябинской области</w:t>
      </w:r>
      <w:r>
        <w:rPr>
          <w:spacing w:val="1"/>
        </w:rPr>
        <w:t xml:space="preserve"> </w:t>
      </w:r>
      <w:r>
        <w:t>концепции развития естественно-математического и технологического образования «ТЕМП».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(социальную,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значимую)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и технологического</w:t>
      </w:r>
      <w:r>
        <w:rPr>
          <w:spacing w:val="-4"/>
        </w:rPr>
        <w:t xml:space="preserve"> </w:t>
      </w:r>
      <w:r>
        <w:t>образования, установки, убеждения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потребности.</w:t>
      </w:r>
    </w:p>
    <w:p w:rsidR="005454A4" w:rsidRDefault="00C45CEC">
      <w:pPr>
        <w:pStyle w:val="a3"/>
        <w:spacing w:before="6" w:line="259" w:lineRule="auto"/>
        <w:ind w:left="370" w:right="174" w:firstLine="319"/>
      </w:pPr>
      <w:r>
        <w:t>Таким образом, имеющиеся ресурсы и традиции позволяют сохранять и развивать гуманистические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 </w:t>
      </w:r>
      <w:r w:rsidR="00B06756">
        <w:t>«ЖИЛИНСКАЯ СРЕДНЯЯ ОБЩЕОБРАЗОВАТЕЛЬНАЯ ШКОЛА</w:t>
      </w:r>
      <w:r>
        <w:t>»,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 основанной на системе воспитательных мероприятий, культурных и социальных практик,</w:t>
      </w:r>
      <w:r>
        <w:rPr>
          <w:spacing w:val="1"/>
        </w:rPr>
        <w:t xml:space="preserve"> </w:t>
      </w:r>
      <w:r>
        <w:t>способствуют формированию духовности, нравственности и гражданственности обучающихся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5454A4" w:rsidRDefault="00C45CEC">
      <w:pPr>
        <w:pStyle w:val="a3"/>
        <w:spacing w:before="5" w:line="261" w:lineRule="auto"/>
        <w:ind w:left="370" w:right="175" w:firstLine="319"/>
      </w:pP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3E5655">
        <w:rPr>
          <w:spacing w:val="1"/>
        </w:rPr>
        <w:t>«</w:t>
      </w:r>
      <w:r w:rsidR="00146DFC">
        <w:rPr>
          <w:spacing w:val="1"/>
        </w:rPr>
        <w:t>ЖИЛИНСКАЯ</w:t>
      </w:r>
      <w:r w:rsidR="003E5655">
        <w:rPr>
          <w:spacing w:val="1"/>
        </w:rPr>
        <w:t xml:space="preserve"> ОБЩЕОБРАЗОВАТЕЛЬНАЯ </w:t>
      </w:r>
      <w:r>
        <w:t>СРЕДНЯЯ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9"/>
        </w:tabs>
        <w:spacing w:line="259" w:lineRule="auto"/>
        <w:ind w:right="173" w:firstLine="319"/>
      </w:pPr>
      <w:r>
        <w:t>обеспечение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-5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 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собственности, гражданской позиции; формирование готовности и способности вести диалог с другими</w:t>
      </w:r>
      <w:r>
        <w:rPr>
          <w:spacing w:val="1"/>
        </w:rPr>
        <w:t xml:space="preserve"> </w:t>
      </w:r>
      <w:r>
        <w:t>людьми и достигать в нем взаимопонимания (идентификация себя как полноправного субъекта общения,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процесса диалога как конвенционирования интересов, процедур, формирование готовности и способности</w:t>
      </w:r>
      <w:r>
        <w:rPr>
          <w:spacing w:val="-5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переговоры, противостоять</w:t>
      </w:r>
      <w:r>
        <w:rPr>
          <w:spacing w:val="-1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воздействиям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43"/>
        </w:tabs>
        <w:spacing w:before="2" w:line="259" w:lineRule="auto"/>
        <w:ind w:right="172" w:firstLine="319"/>
      </w:pPr>
      <w:r>
        <w:t>формирование мотивов и ценностей обучающегося в сфере отношений к России как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(приобщение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культурным</w:t>
      </w:r>
      <w:r>
        <w:rPr>
          <w:spacing w:val="-2"/>
        </w:rPr>
        <w:t xml:space="preserve"> </w:t>
      </w:r>
      <w:r>
        <w:t>ценностям 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этнической</w:t>
      </w:r>
      <w:r>
        <w:rPr>
          <w:spacing w:val="29"/>
        </w:rPr>
        <w:t xml:space="preserve"> </w:t>
      </w:r>
      <w:r>
        <w:t>или</w:t>
      </w:r>
    </w:p>
    <w:p w:rsidR="005454A4" w:rsidRDefault="00C45CEC">
      <w:pPr>
        <w:pStyle w:val="a3"/>
        <w:tabs>
          <w:tab w:val="left" w:pos="3911"/>
          <w:tab w:val="left" w:pos="5327"/>
        </w:tabs>
        <w:spacing w:before="3" w:line="259" w:lineRule="auto"/>
        <w:ind w:left="370" w:right="175"/>
      </w:pPr>
      <w:r>
        <w:t xml:space="preserve">социокультурной       </w:t>
      </w:r>
      <w:r>
        <w:rPr>
          <w:spacing w:val="37"/>
        </w:rPr>
        <w:t xml:space="preserve"> </w:t>
      </w:r>
      <w:r>
        <w:t>группы,</w:t>
      </w:r>
      <w:r>
        <w:tab/>
        <w:t>базовым</w:t>
      </w:r>
      <w:r>
        <w:tab/>
        <w:t>национальным</w:t>
      </w:r>
      <w:r>
        <w:rPr>
          <w:spacing w:val="44"/>
        </w:rPr>
        <w:t xml:space="preserve"> </w:t>
      </w:r>
      <w:r>
        <w:t>ценностям</w:t>
      </w:r>
      <w:r>
        <w:rPr>
          <w:spacing w:val="43"/>
        </w:rPr>
        <w:t xml:space="preserve"> </w:t>
      </w:r>
      <w:r>
        <w:t>российского</w:t>
      </w:r>
      <w:r>
        <w:rPr>
          <w:spacing w:val="44"/>
        </w:rPr>
        <w:t xml:space="preserve"> </w:t>
      </w:r>
      <w:r>
        <w:t>общества,</w:t>
      </w:r>
      <w:r>
        <w:rPr>
          <w:spacing w:val="-53"/>
        </w:rPr>
        <w:t xml:space="preserve"> </w:t>
      </w:r>
      <w:r>
        <w:t>общечеловеческим</w:t>
      </w:r>
      <w:r>
        <w:rPr>
          <w:spacing w:val="-3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идентичности);</w:t>
      </w:r>
    </w:p>
    <w:p w:rsidR="005454A4" w:rsidRDefault="00C45CEC" w:rsidP="003E5655">
      <w:pPr>
        <w:pStyle w:val="a4"/>
        <w:numPr>
          <w:ilvl w:val="0"/>
          <w:numId w:val="94"/>
        </w:numPr>
        <w:tabs>
          <w:tab w:val="left" w:pos="919"/>
        </w:tabs>
        <w:spacing w:before="80" w:line="259" w:lineRule="auto"/>
        <w:ind w:right="176" w:firstLine="319"/>
      </w:pPr>
      <w:r>
        <w:t>включение обучающихся в процессы общественной самоорганизации (приобщение обучающихся к</w:t>
      </w:r>
      <w:r w:rsidRPr="003E5655">
        <w:rPr>
          <w:spacing w:val="1"/>
        </w:rPr>
        <w:t xml:space="preserve"> </w:t>
      </w:r>
      <w:r>
        <w:t>общественной</w:t>
      </w:r>
      <w:r w:rsidRPr="003E5655">
        <w:rPr>
          <w:spacing w:val="1"/>
        </w:rPr>
        <w:t xml:space="preserve"> </w:t>
      </w:r>
      <w:r>
        <w:t>деятельности,</w:t>
      </w:r>
      <w:r w:rsidRPr="003E5655">
        <w:rPr>
          <w:spacing w:val="1"/>
        </w:rPr>
        <w:t xml:space="preserve"> </w:t>
      </w:r>
      <w:r>
        <w:t>участие</w:t>
      </w:r>
      <w:r w:rsidRPr="003E5655">
        <w:rPr>
          <w:spacing w:val="1"/>
        </w:rPr>
        <w:t xml:space="preserve"> </w:t>
      </w:r>
      <w:r>
        <w:t>в</w:t>
      </w:r>
      <w:r w:rsidRPr="003E5655">
        <w:rPr>
          <w:spacing w:val="1"/>
        </w:rPr>
        <w:t xml:space="preserve"> </w:t>
      </w:r>
      <w:r>
        <w:t>детско-юношеских</w:t>
      </w:r>
      <w:r w:rsidRPr="003E5655">
        <w:rPr>
          <w:spacing w:val="1"/>
        </w:rPr>
        <w:t xml:space="preserve"> </w:t>
      </w:r>
      <w:r>
        <w:t>организациях</w:t>
      </w:r>
      <w:r w:rsidRPr="003E5655">
        <w:rPr>
          <w:spacing w:val="1"/>
        </w:rPr>
        <w:t xml:space="preserve"> </w:t>
      </w:r>
      <w:r>
        <w:t>и</w:t>
      </w:r>
      <w:r w:rsidRPr="003E5655">
        <w:rPr>
          <w:spacing w:val="1"/>
        </w:rPr>
        <w:t xml:space="preserve"> </w:t>
      </w:r>
      <w:r>
        <w:t>движениях,</w:t>
      </w:r>
      <w:r w:rsidRPr="003E5655">
        <w:rPr>
          <w:spacing w:val="1"/>
        </w:rPr>
        <w:t xml:space="preserve"> </w:t>
      </w:r>
      <w:r>
        <w:t>школьных</w:t>
      </w:r>
      <w:r w:rsidRPr="003E5655">
        <w:rPr>
          <w:spacing w:val="1"/>
        </w:rPr>
        <w:t xml:space="preserve"> </w:t>
      </w:r>
      <w:r>
        <w:t>и</w:t>
      </w:r>
      <w:r w:rsidRPr="003E5655">
        <w:rPr>
          <w:spacing w:val="1"/>
        </w:rPr>
        <w:t xml:space="preserve"> </w:t>
      </w:r>
      <w:r>
        <w:t>внешкольных</w:t>
      </w:r>
      <w:r w:rsidRPr="003E5655">
        <w:rPr>
          <w:spacing w:val="1"/>
        </w:rPr>
        <w:t xml:space="preserve"> </w:t>
      </w:r>
      <w:r>
        <w:t>детских</w:t>
      </w:r>
      <w:r w:rsidRPr="003E5655">
        <w:rPr>
          <w:spacing w:val="1"/>
        </w:rPr>
        <w:t xml:space="preserve"> </w:t>
      </w:r>
      <w:r>
        <w:t>объединениях,</w:t>
      </w:r>
      <w:r w:rsidRPr="003E5655">
        <w:rPr>
          <w:spacing w:val="1"/>
        </w:rPr>
        <w:t xml:space="preserve"> </w:t>
      </w:r>
      <w:r>
        <w:t>в</w:t>
      </w:r>
      <w:r w:rsidRPr="003E5655">
        <w:rPr>
          <w:spacing w:val="1"/>
        </w:rPr>
        <w:t xml:space="preserve"> </w:t>
      </w:r>
      <w:r>
        <w:t>ученическом</w:t>
      </w:r>
      <w:r w:rsidRPr="003E5655">
        <w:rPr>
          <w:spacing w:val="1"/>
        </w:rPr>
        <w:t xml:space="preserve"> </w:t>
      </w:r>
      <w:r>
        <w:t>самоуправлении,</w:t>
      </w:r>
      <w:r w:rsidRPr="003E5655">
        <w:rPr>
          <w:spacing w:val="1"/>
        </w:rPr>
        <w:t xml:space="preserve"> </w:t>
      </w:r>
      <w:r>
        <w:t>участие</w:t>
      </w:r>
      <w:r w:rsidRPr="003E5655">
        <w:rPr>
          <w:spacing w:val="1"/>
        </w:rPr>
        <w:t xml:space="preserve"> </w:t>
      </w:r>
      <w:r>
        <w:t>обучающихся</w:t>
      </w:r>
      <w:r w:rsidRPr="003E5655">
        <w:rPr>
          <w:spacing w:val="1"/>
        </w:rPr>
        <w:t xml:space="preserve"> </w:t>
      </w:r>
      <w:r>
        <w:t>в</w:t>
      </w:r>
      <w:r w:rsidRPr="003E5655">
        <w:rPr>
          <w:spacing w:val="1"/>
        </w:rPr>
        <w:t xml:space="preserve"> </w:t>
      </w:r>
      <w:r>
        <w:t xml:space="preserve">благоустройстве МБОУ </w:t>
      </w:r>
      <w:r w:rsidR="00146DFC">
        <w:t>«ЖИЛИНСКАЯ</w:t>
      </w:r>
      <w:r w:rsidR="003E5655">
        <w:t xml:space="preserve"> </w:t>
      </w:r>
      <w:r>
        <w:t xml:space="preserve">СРЕДНЯЯ </w:t>
      </w:r>
      <w:r w:rsidR="003E5655">
        <w:t xml:space="preserve">ОБЩЕОБРАЗОВАТЕЛЬНАЯ </w:t>
      </w:r>
      <w:r>
        <w:t>ШКОЛА », класса, города, района; социальная</w:t>
      </w:r>
      <w:r w:rsidRPr="003E5655">
        <w:rPr>
          <w:spacing w:val="1"/>
        </w:rPr>
        <w:t xml:space="preserve"> </w:t>
      </w:r>
      <w:r>
        <w:t>самоидентификация обучающихся в процессе участия в личностно значимой и общественно приемлемой</w:t>
      </w:r>
      <w:r w:rsidRPr="003E5655">
        <w:rPr>
          <w:spacing w:val="1"/>
        </w:rPr>
        <w:t xml:space="preserve"> </w:t>
      </w:r>
      <w:r>
        <w:t>деятельности;</w:t>
      </w:r>
      <w:r w:rsidRPr="003E5655">
        <w:rPr>
          <w:spacing w:val="15"/>
        </w:rPr>
        <w:t xml:space="preserve"> </w:t>
      </w:r>
      <w:r>
        <w:t>приобретение</w:t>
      </w:r>
      <w:r w:rsidRPr="003E5655">
        <w:rPr>
          <w:spacing w:val="15"/>
        </w:rPr>
        <w:t xml:space="preserve"> </w:t>
      </w:r>
      <w:r>
        <w:t>опыта</w:t>
      </w:r>
      <w:r w:rsidRPr="003E5655">
        <w:rPr>
          <w:spacing w:val="14"/>
        </w:rPr>
        <w:t xml:space="preserve"> </w:t>
      </w:r>
      <w:r>
        <w:t>конструктивного</w:t>
      </w:r>
      <w:r w:rsidRPr="003E5655">
        <w:rPr>
          <w:spacing w:val="15"/>
        </w:rPr>
        <w:t xml:space="preserve"> </w:t>
      </w:r>
      <w:r>
        <w:t>социального</w:t>
      </w:r>
      <w:r w:rsidRPr="003E5655">
        <w:rPr>
          <w:spacing w:val="14"/>
        </w:rPr>
        <w:t xml:space="preserve"> </w:t>
      </w:r>
      <w:r>
        <w:t>поведения,</w:t>
      </w:r>
      <w:r w:rsidRPr="003E5655">
        <w:rPr>
          <w:spacing w:val="14"/>
        </w:rPr>
        <w:t xml:space="preserve"> </w:t>
      </w:r>
      <w:r>
        <w:t>приобретение</w:t>
      </w:r>
      <w:r w:rsidRPr="003E5655">
        <w:rPr>
          <w:spacing w:val="15"/>
        </w:rPr>
        <w:t xml:space="preserve"> </w:t>
      </w:r>
      <w:r>
        <w:t>знаний</w:t>
      </w:r>
      <w:r w:rsidRPr="003E5655">
        <w:rPr>
          <w:spacing w:val="13"/>
        </w:rPr>
        <w:t xml:space="preserve"> </w:t>
      </w:r>
      <w:r>
        <w:t>о</w:t>
      </w:r>
      <w:r w:rsidR="003E5655">
        <w:t xml:space="preserve"> </w:t>
      </w:r>
      <w:r>
        <w:t>нормах и правилах поведения в обществе, социальных ролях человека; формирование у обучающихся</w:t>
      </w:r>
      <w:r w:rsidRPr="003E5655">
        <w:rPr>
          <w:spacing w:val="1"/>
        </w:rPr>
        <w:t xml:space="preserve"> </w:t>
      </w:r>
      <w:r>
        <w:t>личностных</w:t>
      </w:r>
      <w:r w:rsidRPr="003E5655">
        <w:rPr>
          <w:spacing w:val="1"/>
        </w:rPr>
        <w:t xml:space="preserve"> </w:t>
      </w:r>
      <w:r>
        <w:t>качеств,</w:t>
      </w:r>
      <w:r w:rsidRPr="003E5655">
        <w:rPr>
          <w:spacing w:val="1"/>
        </w:rPr>
        <w:t xml:space="preserve"> </w:t>
      </w:r>
      <w:r>
        <w:t>необходимых</w:t>
      </w:r>
      <w:r w:rsidRPr="003E5655">
        <w:rPr>
          <w:spacing w:val="1"/>
        </w:rPr>
        <w:t xml:space="preserve"> </w:t>
      </w:r>
      <w:r>
        <w:t>для</w:t>
      </w:r>
      <w:r w:rsidRPr="003E5655">
        <w:rPr>
          <w:spacing w:val="1"/>
        </w:rPr>
        <w:t xml:space="preserve"> </w:t>
      </w:r>
      <w:r>
        <w:t>конструктивного,</w:t>
      </w:r>
      <w:r w:rsidRPr="003E5655">
        <w:rPr>
          <w:spacing w:val="1"/>
        </w:rPr>
        <w:t xml:space="preserve"> </w:t>
      </w:r>
      <w:r>
        <w:t>успешного</w:t>
      </w:r>
      <w:r w:rsidRPr="003E5655">
        <w:rPr>
          <w:spacing w:val="1"/>
        </w:rPr>
        <w:t xml:space="preserve"> </w:t>
      </w:r>
      <w:r>
        <w:t>и</w:t>
      </w:r>
      <w:r w:rsidRPr="003E5655">
        <w:rPr>
          <w:spacing w:val="1"/>
        </w:rPr>
        <w:t xml:space="preserve"> </w:t>
      </w:r>
      <w:r>
        <w:t>ответственного</w:t>
      </w:r>
      <w:r w:rsidRPr="003E5655">
        <w:rPr>
          <w:spacing w:val="1"/>
        </w:rPr>
        <w:t xml:space="preserve"> </w:t>
      </w:r>
      <w:r>
        <w:t>поведения</w:t>
      </w:r>
      <w:r w:rsidRPr="003E5655">
        <w:rPr>
          <w:spacing w:val="1"/>
        </w:rPr>
        <w:t xml:space="preserve"> </w:t>
      </w:r>
      <w:r>
        <w:t>в</w:t>
      </w:r>
      <w:r w:rsidRPr="003E5655">
        <w:rPr>
          <w:spacing w:val="1"/>
        </w:rPr>
        <w:t xml:space="preserve"> </w:t>
      </w:r>
      <w:r>
        <w:t>обществе</w:t>
      </w:r>
      <w:r w:rsidRPr="003E5655">
        <w:rPr>
          <w:spacing w:val="-1"/>
        </w:rPr>
        <w:t xml:space="preserve"> </w:t>
      </w:r>
      <w:r>
        <w:t>с учетом</w:t>
      </w:r>
      <w:r w:rsidRPr="003E5655">
        <w:rPr>
          <w:spacing w:val="-2"/>
        </w:rPr>
        <w:t xml:space="preserve"> </w:t>
      </w:r>
      <w:r>
        <w:t>правовых норм, установленных</w:t>
      </w:r>
      <w:r w:rsidRPr="003E5655">
        <w:rPr>
          <w:spacing w:val="-4"/>
        </w:rPr>
        <w:t xml:space="preserve"> </w:t>
      </w:r>
      <w:r>
        <w:t>российским</w:t>
      </w:r>
      <w:r w:rsidRPr="003E5655">
        <w:rPr>
          <w:spacing w:val="-1"/>
        </w:rPr>
        <w:t xml:space="preserve"> </w:t>
      </w:r>
      <w:r>
        <w:t>законодательством;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9"/>
        </w:tabs>
        <w:spacing w:before="4" w:line="259" w:lineRule="auto"/>
        <w:ind w:right="171" w:firstLine="319"/>
      </w:pPr>
      <w:r>
        <w:t>формирование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культурных и социальных потребностей их семей;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4"/>
        </w:tabs>
        <w:spacing w:before="1" w:line="259" w:lineRule="auto"/>
        <w:ind w:right="173" w:firstLine="319"/>
      </w:pPr>
      <w:r>
        <w:t>формирование мотивов и ценностей обучающегося в сфере трудовых отношений и выбора будущей</w:t>
      </w:r>
      <w:r>
        <w:rPr>
          <w:spacing w:val="1"/>
        </w:rPr>
        <w:t xml:space="preserve"> </w:t>
      </w:r>
      <w:r>
        <w:t>профессии:</w:t>
      </w:r>
      <w:r>
        <w:rPr>
          <w:spacing w:val="14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собственных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перспективах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профессионального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 и способностям обучающихся; формирование у обучающихся мотивации к труду, 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1"/>
        </w:rPr>
        <w:t xml:space="preserve"> </w:t>
      </w:r>
      <w:r>
        <w:t>образованием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деятельностью,</w:t>
      </w:r>
      <w:r>
        <w:rPr>
          <w:spacing w:val="12"/>
        </w:rPr>
        <w:t xml:space="preserve"> </w:t>
      </w:r>
      <w:r>
        <w:t>поиском</w:t>
      </w:r>
      <w:r>
        <w:rPr>
          <w:spacing w:val="12"/>
        </w:rPr>
        <w:t xml:space="preserve"> </w:t>
      </w:r>
      <w:r>
        <w:t>вакансий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рынке</w:t>
      </w:r>
      <w:r>
        <w:rPr>
          <w:spacing w:val="10"/>
        </w:rPr>
        <w:t xml:space="preserve"> </w:t>
      </w:r>
      <w:r>
        <w:t>труда</w:t>
      </w:r>
      <w:r>
        <w:rPr>
          <w:spacing w:val="-52"/>
        </w:rPr>
        <w:t xml:space="preserve"> </w:t>
      </w:r>
      <w:r>
        <w:t>и работой служб занятости населения; создание условий для профессиональной ориентации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9"/>
        </w:tabs>
        <w:spacing w:before="10" w:line="259" w:lineRule="auto"/>
        <w:ind w:right="176" w:firstLine="319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духовно-нравственному самосовершенствованию; формирование позитивной самооценки, самоуважения,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самореализации);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before="4" w:line="259" w:lineRule="auto"/>
        <w:ind w:right="175" w:firstLine="319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формирование установки на систематические занятия физической культурой и спортом, готовности 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противостоять;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-52"/>
        </w:rPr>
        <w:t xml:space="preserve"> </w:t>
      </w:r>
      <w:r>
        <w:t>оздоровительными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 наркотиков и других психоактивных веществ, профилактики инфекционных заболеваний;</w:t>
      </w:r>
      <w:r>
        <w:rPr>
          <w:spacing w:val="1"/>
        </w:rPr>
        <w:t xml:space="preserve"> </w:t>
      </w:r>
      <w:r>
        <w:t>убежденности в выборе здорового образа жизни; формирование устойчивого отрицательного отношения к</w:t>
      </w:r>
      <w:r>
        <w:rPr>
          <w:spacing w:val="-52"/>
        </w:rPr>
        <w:t xml:space="preserve"> </w:t>
      </w:r>
      <w:r>
        <w:t>аддиктивным проявлениям различного рода - наркозависимость, алкоголизм, игромания, табакокурение,</w:t>
      </w:r>
      <w:r>
        <w:rPr>
          <w:spacing w:val="1"/>
        </w:rPr>
        <w:t xml:space="preserve"> </w:t>
      </w:r>
      <w:r>
        <w:t>интернет-зависимость</w:t>
      </w:r>
      <w:r>
        <w:rPr>
          <w:spacing w:val="-1"/>
        </w:rPr>
        <w:t xml:space="preserve"> </w:t>
      </w:r>
      <w:r>
        <w:t>и др., как факторам</w:t>
      </w:r>
      <w:r>
        <w:rPr>
          <w:spacing w:val="-1"/>
        </w:rPr>
        <w:t xml:space="preserve"> </w:t>
      </w:r>
      <w:r>
        <w:t>ограничивающим</w:t>
      </w:r>
      <w:r>
        <w:rPr>
          <w:spacing w:val="-1"/>
        </w:rPr>
        <w:t xml:space="preserve"> </w:t>
      </w:r>
      <w:r>
        <w:t>свободу</w:t>
      </w:r>
      <w:r>
        <w:rPr>
          <w:spacing w:val="-2"/>
        </w:rPr>
        <w:t xml:space="preserve"> </w:t>
      </w:r>
      <w:r>
        <w:t>личности);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before="10" w:line="259" w:lineRule="auto"/>
        <w:ind w:right="175" w:firstLine="319"/>
      </w:pPr>
      <w:r>
        <w:t>формирование мотивов и ценностей обучающегося в сфере отношений к природе (формирование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 окружающей среды, устойчивого развития территории, экологического здоровьесберегающего</w:t>
      </w:r>
      <w:r>
        <w:rPr>
          <w:spacing w:val="1"/>
        </w:rPr>
        <w:t xml:space="preserve"> </w:t>
      </w:r>
      <w:r>
        <w:t>просвещения населения, осознание обучающимися взаимной связи здоровья человека и экологического</w:t>
      </w:r>
      <w:r>
        <w:rPr>
          <w:spacing w:val="1"/>
        </w:rPr>
        <w:t xml:space="preserve"> </w:t>
      </w:r>
      <w:r>
        <w:t>состояния окружающей его среды, роли экологической культуры в обеспечении личного и общественного</w:t>
      </w:r>
      <w:r>
        <w:rPr>
          <w:spacing w:val="1"/>
        </w:rPr>
        <w:t xml:space="preserve"> </w:t>
      </w:r>
      <w:r>
        <w:t>здоровья и безопасности; необходимости следования принципу предосторожности при выборе варианта</w:t>
      </w:r>
      <w:r>
        <w:rPr>
          <w:spacing w:val="1"/>
        </w:rPr>
        <w:t xml:space="preserve"> </w:t>
      </w:r>
      <w:r>
        <w:t>поведения);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before="6" w:line="259" w:lineRule="auto"/>
        <w:ind w:right="173" w:firstLine="319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(формирование</w:t>
      </w:r>
      <w:r>
        <w:rPr>
          <w:spacing w:val="29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культуры,</w:t>
      </w:r>
      <w:r>
        <w:rPr>
          <w:spacing w:val="-5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 культуры; воспитание уважения к истории культуры своего Отечества, выраженной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и личностно -</w:t>
      </w:r>
      <w:r>
        <w:rPr>
          <w:spacing w:val="-4"/>
        </w:rPr>
        <w:t xml:space="preserve"> </w:t>
      </w:r>
      <w:r>
        <w:t>значимой ценности);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52"/>
        </w:tabs>
        <w:spacing w:before="8" w:line="259" w:lineRule="auto"/>
        <w:ind w:right="175" w:firstLine="319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6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целостного</w:t>
      </w:r>
      <w:r>
        <w:rPr>
          <w:spacing w:val="15"/>
        </w:rPr>
        <w:t xml:space="preserve"> </w:t>
      </w:r>
      <w:r>
        <w:t>мировоззрения,</w:t>
      </w:r>
      <w:r>
        <w:rPr>
          <w:spacing w:val="15"/>
        </w:rPr>
        <w:t xml:space="preserve"> </w:t>
      </w:r>
      <w:r>
        <w:t>соответствующего</w:t>
      </w:r>
      <w:r>
        <w:rPr>
          <w:spacing w:val="15"/>
        </w:rPr>
        <w:t xml:space="preserve"> </w:t>
      </w:r>
      <w:r>
        <w:t>современному</w:t>
      </w:r>
      <w:r>
        <w:rPr>
          <w:spacing w:val="13"/>
        </w:rPr>
        <w:t xml:space="preserve"> </w:t>
      </w:r>
      <w:r>
        <w:t>уровню</w:t>
      </w:r>
    </w:p>
    <w:p w:rsidR="005454A4" w:rsidRDefault="00C45CEC">
      <w:pPr>
        <w:pStyle w:val="a3"/>
        <w:spacing w:before="80" w:line="261" w:lineRule="auto"/>
        <w:ind w:left="370" w:right="174"/>
      </w:pP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подчиненности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интересам</w:t>
      </w:r>
      <w:r>
        <w:rPr>
          <w:spacing w:val="-3"/>
        </w:rPr>
        <w:t xml:space="preserve"> </w:t>
      </w:r>
      <w:r>
        <w:t>общества);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line="259" w:lineRule="auto"/>
        <w:ind w:right="175" w:firstLine="319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эффективного,</w:t>
      </w:r>
      <w:r>
        <w:rPr>
          <w:spacing w:val="1"/>
        </w:rPr>
        <w:t xml:space="preserve"> </w:t>
      </w:r>
      <w:r>
        <w:t>грамотного,</w:t>
      </w:r>
      <w:r>
        <w:rPr>
          <w:spacing w:val="1"/>
        </w:rPr>
        <w:t xml:space="preserve"> </w:t>
      </w:r>
      <w:r>
        <w:t>рационального,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значимости экологических последствий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техники).</w:t>
      </w:r>
    </w:p>
    <w:p w:rsidR="005454A4" w:rsidRDefault="00C45CEC">
      <w:pPr>
        <w:pStyle w:val="a3"/>
        <w:ind w:left="690"/>
        <w:jc w:val="left"/>
      </w:pPr>
      <w:r>
        <w:t>-</w:t>
      </w:r>
    </w:p>
    <w:p w:rsidR="005454A4" w:rsidRPr="006442CF" w:rsidRDefault="00C45CEC" w:rsidP="006442CF">
      <w:pPr>
        <w:pStyle w:val="a4"/>
        <w:numPr>
          <w:ilvl w:val="2"/>
          <w:numId w:val="93"/>
        </w:numPr>
        <w:tabs>
          <w:tab w:val="left" w:pos="1568"/>
          <w:tab w:val="left" w:pos="1569"/>
        </w:tabs>
        <w:spacing w:before="19" w:line="251" w:lineRule="exact"/>
        <w:ind w:left="4465" w:right="1519" w:hanging="1054"/>
        <w:jc w:val="left"/>
        <w:rPr>
          <w:b/>
        </w:rPr>
      </w:pPr>
      <w:r w:rsidRPr="006442CF">
        <w:rPr>
          <w:b/>
        </w:rPr>
        <w:t>Содержание, виды деятельности и формы занятий с обучающимися по каждому</w:t>
      </w:r>
      <w:r w:rsidRPr="006442CF">
        <w:rPr>
          <w:b/>
          <w:spacing w:val="-52"/>
        </w:rPr>
        <w:t xml:space="preserve"> </w:t>
      </w:r>
      <w:r w:rsidRPr="006442CF">
        <w:rPr>
          <w:b/>
        </w:rPr>
        <w:t>из</w:t>
      </w:r>
      <w:r w:rsidRPr="006442CF">
        <w:rPr>
          <w:b/>
          <w:spacing w:val="-5"/>
        </w:rPr>
        <w:t xml:space="preserve"> </w:t>
      </w:r>
      <w:r w:rsidRPr="006442CF">
        <w:rPr>
          <w:b/>
        </w:rPr>
        <w:t>направлений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воспитания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и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социализации</w:t>
      </w:r>
      <w:r w:rsidR="006442CF" w:rsidRPr="006442CF">
        <w:rPr>
          <w:b/>
        </w:rPr>
        <w:t xml:space="preserve"> </w:t>
      </w:r>
      <w:r w:rsidRPr="006442CF">
        <w:rPr>
          <w:b/>
          <w:u w:val="single"/>
        </w:rPr>
        <w:t>обучающихся с</w:t>
      </w:r>
      <w:r w:rsidRPr="006442CF">
        <w:rPr>
          <w:b/>
          <w:spacing w:val="-3"/>
          <w:u w:val="single"/>
        </w:rPr>
        <w:t xml:space="preserve"> </w:t>
      </w:r>
      <w:r w:rsidRPr="006442CF">
        <w:rPr>
          <w:b/>
          <w:u w:val="single"/>
        </w:rPr>
        <w:t>ЗПР</w:t>
      </w:r>
    </w:p>
    <w:p w:rsidR="005454A4" w:rsidRDefault="005454A4">
      <w:pPr>
        <w:pStyle w:val="a3"/>
        <w:spacing w:before="6"/>
        <w:ind w:left="0"/>
        <w:jc w:val="left"/>
        <w:rPr>
          <w:sz w:val="18"/>
        </w:rPr>
      </w:pPr>
    </w:p>
    <w:p w:rsidR="005454A4" w:rsidRDefault="00C45CEC">
      <w:pPr>
        <w:pStyle w:val="a3"/>
        <w:spacing w:before="91" w:line="259" w:lineRule="auto"/>
        <w:ind w:left="370" w:right="174" w:firstLine="319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 отбираются на основании 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МБОУ</w:t>
      </w:r>
      <w:r w:rsidR="00146DFC">
        <w:t>«ЖИЛИНСКАЯ</w:t>
      </w:r>
      <w:r w:rsidR="003E5655">
        <w:t xml:space="preserve"> СРЕДНЯЯ ОБЩЕОБРАЗОВАТЕЛЬНАЯ  ШКОЛА»</w:t>
      </w:r>
      <w:r>
        <w:t xml:space="preserve"> и укладом школьной жизни, который включает в себя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внеучебную,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5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46DFC">
        <w:t>«ЖИЛИНСКАЯ</w:t>
      </w:r>
      <w:r w:rsidR="003E5655">
        <w:t xml:space="preserve"> СРЕДНЯЯ ОБЩЕОБРАЗОВАТЕЛЬНАЯ  ШКОЛА</w:t>
      </w:r>
      <w:r>
        <w:t>,</w:t>
      </w:r>
      <w:r>
        <w:rPr>
          <w:spacing w:val="1"/>
        </w:rPr>
        <w:t xml:space="preserve"> </w:t>
      </w:r>
      <w:r>
        <w:t>семьи, общественных организаций, включая детско-юношеские движения, учреждений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спорта, СМИ.</w:t>
      </w:r>
    </w:p>
    <w:p w:rsidR="005454A4" w:rsidRDefault="00C45CEC">
      <w:pPr>
        <w:pStyle w:val="a3"/>
        <w:spacing w:before="6" w:line="259" w:lineRule="auto"/>
        <w:ind w:left="370" w:right="175" w:firstLine="319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базовых</w:t>
      </w:r>
      <w:r>
        <w:rPr>
          <w:spacing w:val="-52"/>
        </w:rPr>
        <w:t xml:space="preserve"> </w:t>
      </w:r>
      <w:r>
        <w:t>национальных ценностей не только отражается в содержании обучения, но и оказывает 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его организацию.</w:t>
      </w:r>
    </w:p>
    <w:p w:rsidR="005454A4" w:rsidRDefault="00C45CEC">
      <w:pPr>
        <w:pStyle w:val="a3"/>
        <w:spacing w:before="5" w:line="259" w:lineRule="auto"/>
        <w:ind w:left="370" w:right="177" w:firstLine="319"/>
      </w:pPr>
      <w:r>
        <w:t>Базовые ценности отражены в содержании курсов внеурочной деятельности, в реализации социальных</w:t>
      </w:r>
      <w:r>
        <w:rPr>
          <w:spacing w:val="1"/>
        </w:rPr>
        <w:t xml:space="preserve"> </w:t>
      </w:r>
      <w:r>
        <w:t>проектов, а также в рамках воспитательных внеклассных мероприятий: праздников, конкурсов, викторин,</w:t>
      </w:r>
      <w:r>
        <w:rPr>
          <w:spacing w:val="1"/>
        </w:rPr>
        <w:t xml:space="preserve"> </w:t>
      </w:r>
      <w:r>
        <w:t>выставок,</w:t>
      </w:r>
      <w:r>
        <w:rPr>
          <w:spacing w:val="-4"/>
        </w:rPr>
        <w:t xml:space="preserve"> </w:t>
      </w:r>
      <w:r>
        <w:t>дискуссий, игр</w:t>
      </w:r>
      <w:r>
        <w:rPr>
          <w:spacing w:val="-3"/>
        </w:rPr>
        <w:t xml:space="preserve"> </w:t>
      </w:r>
      <w:r>
        <w:t>и т.д.</w:t>
      </w:r>
    </w:p>
    <w:p w:rsidR="005454A4" w:rsidRDefault="00C45CEC">
      <w:pPr>
        <w:pStyle w:val="a3"/>
        <w:spacing w:before="3" w:line="259" w:lineRule="auto"/>
        <w:ind w:left="370" w:right="174" w:firstLine="319"/>
      </w:pPr>
      <w:r>
        <w:t>Внешкольные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десанты,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благотворительные, экологические, военно-патриотические мероприятия и т.д. - организуются в пределах</w:t>
      </w:r>
      <w:r>
        <w:rPr>
          <w:spacing w:val="1"/>
        </w:rPr>
        <w:t xml:space="preserve"> </w:t>
      </w:r>
      <w:r>
        <w:t>целостного,</w:t>
      </w:r>
      <w:r>
        <w:rPr>
          <w:spacing w:val="1"/>
        </w:rPr>
        <w:t xml:space="preserve"> </w:t>
      </w:r>
      <w:r>
        <w:t>социально-открытого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-52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моделируемая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общественно-значимая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компетентность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поведения.</w:t>
      </w:r>
    </w:p>
    <w:p w:rsidR="005454A4" w:rsidRDefault="00C45CEC">
      <w:pPr>
        <w:pStyle w:val="a3"/>
        <w:spacing w:before="6" w:line="259" w:lineRule="auto"/>
        <w:ind w:left="370" w:right="177" w:firstLine="319"/>
      </w:pP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МБОУ</w:t>
      </w:r>
      <w:r w:rsidR="00146DFC">
        <w:t xml:space="preserve"> «ЖИЛИНСКАЯ</w:t>
      </w:r>
      <w:r w:rsidR="000C62AC">
        <w:t xml:space="preserve"> СРЕДНЯЯ ОБЩЕОБРАЗОВАТЕЛЬНАЯ  ШКОЛА»</w:t>
      </w:r>
    </w:p>
    <w:p w:rsidR="005454A4" w:rsidRDefault="00C45CEC">
      <w:pPr>
        <w:pStyle w:val="a3"/>
        <w:spacing w:line="259" w:lineRule="auto"/>
        <w:ind w:left="370" w:right="183" w:firstLine="319"/>
      </w:pPr>
      <w:r>
        <w:t>1.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коллективы.</w:t>
      </w:r>
    </w:p>
    <w:p w:rsidR="005454A4" w:rsidRDefault="00C45CEC">
      <w:pPr>
        <w:pStyle w:val="a3"/>
        <w:spacing w:before="1" w:line="259" w:lineRule="auto"/>
        <w:ind w:left="370" w:right="178" w:firstLine="319"/>
      </w:pPr>
      <w:r>
        <w:t>2 Школьный волонтерский центр «объединяет обучающихся разных возрастов и</w:t>
      </w:r>
      <w:r>
        <w:rPr>
          <w:spacing w:val="1"/>
        </w:rPr>
        <w:t xml:space="preserve"> </w:t>
      </w:r>
      <w:r>
        <w:t>предоставляет им возможность самореализации через разработку и реализацию различных мероприятий,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муниципальных,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мерпориятиях, акциях.</w:t>
      </w:r>
    </w:p>
    <w:p w:rsidR="005454A4" w:rsidRDefault="00C45CEC">
      <w:pPr>
        <w:pStyle w:val="a4"/>
        <w:numPr>
          <w:ilvl w:val="0"/>
          <w:numId w:val="91"/>
        </w:numPr>
        <w:tabs>
          <w:tab w:val="left" w:pos="1264"/>
        </w:tabs>
        <w:spacing w:before="4" w:line="259" w:lineRule="auto"/>
        <w:ind w:right="180" w:firstLine="319"/>
      </w:pPr>
      <w:r>
        <w:t>Спортивный зал и</w:t>
      </w:r>
      <w:r w:rsidR="000C62AC">
        <w:t xml:space="preserve"> стадион </w:t>
      </w:r>
      <w:r>
        <w:t xml:space="preserve"> являются центрами организации спортивных турниров и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веселых</w:t>
      </w:r>
      <w:r>
        <w:rPr>
          <w:spacing w:val="-2"/>
        </w:rPr>
        <w:t xml:space="preserve"> </w:t>
      </w:r>
      <w:r>
        <w:t>стартов.</w:t>
      </w:r>
    </w:p>
    <w:p w:rsidR="005454A4" w:rsidRDefault="00C45CEC">
      <w:pPr>
        <w:pStyle w:val="a4"/>
        <w:numPr>
          <w:ilvl w:val="0"/>
          <w:numId w:val="91"/>
        </w:numPr>
        <w:tabs>
          <w:tab w:val="left" w:pos="1264"/>
        </w:tabs>
        <w:spacing w:before="1" w:line="259" w:lineRule="auto"/>
        <w:ind w:right="180" w:firstLine="319"/>
      </w:pPr>
      <w:r>
        <w:t xml:space="preserve">Совет обучающихся в МБОУ </w:t>
      </w:r>
      <w:r w:rsidR="00437B98">
        <w:t>«</w:t>
      </w:r>
      <w:r w:rsidR="00146DFC">
        <w:t>ЖИЛИНСКАЯ</w:t>
      </w:r>
      <w:r w:rsidR="000C62AC">
        <w:t xml:space="preserve"> СРЕДНЯЯ ОБЩЕОБРАЗОВАТЕЛЬНАЯ  ШКОЛА» </w:t>
      </w:r>
      <w:r>
        <w:t>, организующий жизнь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коллектива по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ученического самоуправления.</w:t>
      </w:r>
    </w:p>
    <w:p w:rsidR="005454A4" w:rsidRDefault="00C45CEC">
      <w:pPr>
        <w:pStyle w:val="a3"/>
        <w:spacing w:before="3"/>
        <w:ind w:left="690"/>
      </w:pPr>
      <w:r>
        <w:t>В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3"/>
        </w:rPr>
        <w:t xml:space="preserve"> </w:t>
      </w:r>
      <w:r>
        <w:t>делах</w:t>
      </w:r>
      <w:r>
        <w:rPr>
          <w:spacing w:val="41"/>
        </w:rPr>
        <w:t xml:space="preserve"> </w:t>
      </w:r>
      <w:r>
        <w:t>участвуют</w:t>
      </w:r>
      <w:r>
        <w:rPr>
          <w:spacing w:val="43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обучающиеся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педагоги,</w:t>
      </w:r>
      <w:r>
        <w:rPr>
          <w:spacing w:val="42"/>
        </w:rPr>
        <w:t xml:space="preserve"> </w:t>
      </w:r>
      <w:r>
        <w:t>родительская</w:t>
      </w:r>
      <w:r>
        <w:rPr>
          <w:spacing w:val="43"/>
        </w:rPr>
        <w:t xml:space="preserve"> </w:t>
      </w:r>
      <w:r>
        <w:t>общественность.</w:t>
      </w:r>
    </w:p>
    <w:p w:rsidR="005454A4" w:rsidRDefault="00C45CEC">
      <w:pPr>
        <w:pStyle w:val="a3"/>
        <w:spacing w:before="21"/>
        <w:ind w:left="370"/>
      </w:pPr>
      <w:r>
        <w:t>Каждому</w:t>
      </w:r>
      <w:r>
        <w:rPr>
          <w:spacing w:val="-4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 долю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5454A4" w:rsidRDefault="00C45CEC">
      <w:pPr>
        <w:pStyle w:val="a3"/>
        <w:spacing w:before="21" w:line="259" w:lineRule="auto"/>
        <w:ind w:left="370" w:right="175" w:firstLine="319"/>
      </w:pPr>
      <w:r>
        <w:t>Рамки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свободны,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многовариантности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класса и</w:t>
      </w:r>
      <w:r>
        <w:rPr>
          <w:spacing w:val="-3"/>
        </w:rPr>
        <w:t xml:space="preserve"> </w:t>
      </w:r>
      <w:r>
        <w:t>отдельного обучающегося.</w:t>
      </w:r>
    </w:p>
    <w:p w:rsidR="005454A4" w:rsidRDefault="00C45CEC">
      <w:pPr>
        <w:pStyle w:val="a3"/>
        <w:spacing w:before="80"/>
        <w:ind w:left="690"/>
      </w:pPr>
      <w:r>
        <w:t>Используя</w:t>
      </w:r>
      <w:r>
        <w:rPr>
          <w:spacing w:val="21"/>
        </w:rPr>
        <w:t xml:space="preserve"> </w:t>
      </w:r>
      <w:r>
        <w:t>традиции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подходы</w:t>
      </w:r>
      <w:r>
        <w:rPr>
          <w:spacing w:val="23"/>
        </w:rPr>
        <w:t xml:space="preserve"> </w:t>
      </w:r>
      <w:r>
        <w:t>воспитательной</w:t>
      </w:r>
      <w:r>
        <w:rPr>
          <w:spacing w:val="22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МБОУ</w:t>
      </w:r>
      <w:r>
        <w:rPr>
          <w:spacing w:val="22"/>
        </w:rPr>
        <w:t xml:space="preserve"> </w:t>
      </w:r>
      <w:r w:rsidR="00437B98">
        <w:t>«</w:t>
      </w:r>
      <w:r w:rsidR="00146DFC">
        <w:t>ЖИЛИНСКАЯ</w:t>
      </w:r>
      <w:r w:rsidR="000C62AC">
        <w:t xml:space="preserve"> СРЕДНЯЯ ОБЩЕОБРАЗОВАТЕЛЬНАЯ  ШКОЛА» </w:t>
      </w:r>
    </w:p>
    <w:p w:rsidR="005454A4" w:rsidRDefault="00C45CEC">
      <w:pPr>
        <w:pStyle w:val="a3"/>
        <w:spacing w:before="21" w:line="259" w:lineRule="auto"/>
        <w:ind w:left="370" w:right="172"/>
      </w:pPr>
      <w:r>
        <w:t xml:space="preserve"> субъекты воспитания совместно проектируют образовательное событие как совместную личностно-</w:t>
      </w:r>
      <w:r>
        <w:rPr>
          <w:spacing w:val="1"/>
        </w:rPr>
        <w:t xml:space="preserve"> </w:t>
      </w:r>
      <w:r>
        <w:t>ориентированную, личностно-значимую образовательную деятельность, последствием которой 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 самостоятельной (исследование, поиск, развитие). Таким образом, воспитательное мероприятие</w:t>
      </w:r>
      <w:r>
        <w:rPr>
          <w:spacing w:val="1"/>
        </w:rPr>
        <w:t xml:space="preserve"> </w:t>
      </w:r>
      <w:r>
        <w:t>планируется как личностно значимое для большинства школьников, создает ситуацию сотворчества 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является основой социализации обучающихся.</w:t>
      </w:r>
    </w:p>
    <w:p w:rsidR="005454A4" w:rsidRDefault="00C45CEC">
      <w:pPr>
        <w:pStyle w:val="a3"/>
        <w:spacing w:before="5" w:line="261" w:lineRule="auto"/>
        <w:ind w:left="370" w:right="176" w:firstLine="319"/>
      </w:pPr>
      <w:r>
        <w:t>Достижению результатов духовно-нравственного развития, воспитания и социализации обучающихся</w:t>
      </w:r>
      <w:r>
        <w:rPr>
          <w:spacing w:val="1"/>
        </w:rPr>
        <w:t xml:space="preserve"> </w:t>
      </w:r>
      <w:r>
        <w:t>способствуют разнообразные формы работы, использование эффективных педагогических технологий,</w:t>
      </w:r>
      <w:r>
        <w:rPr>
          <w:spacing w:val="1"/>
        </w:rPr>
        <w:t xml:space="preserve"> </w:t>
      </w:r>
      <w:r>
        <w:t>включенность</w:t>
      </w:r>
      <w:r>
        <w:rPr>
          <w:spacing w:val="-1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семейного воспитания.</w:t>
      </w:r>
    </w:p>
    <w:p w:rsidR="005454A4" w:rsidRDefault="00C45CEC">
      <w:pPr>
        <w:pStyle w:val="a3"/>
        <w:spacing w:line="249" w:lineRule="exact"/>
        <w:ind w:left="690"/>
      </w:pP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264"/>
        </w:tabs>
        <w:spacing w:before="20" w:line="259" w:lineRule="auto"/>
        <w:ind w:right="178" w:firstLine="319"/>
      </w:pPr>
      <w:r>
        <w:t>беседы,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видеофрагментов,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пробуждением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и участия;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264"/>
        </w:tabs>
        <w:spacing w:before="2" w:line="261" w:lineRule="auto"/>
        <w:ind w:right="172" w:firstLine="319"/>
      </w:pP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марафоны,студии,презентации,выставки,максимальнонацеленыененавыявление</w:t>
      </w:r>
    </w:p>
    <w:p w:rsidR="005454A4" w:rsidRDefault="00C45CEC">
      <w:pPr>
        <w:pStyle w:val="a3"/>
        <w:spacing w:line="259" w:lineRule="auto"/>
        <w:ind w:left="370" w:right="172" w:firstLine="319"/>
      </w:pPr>
      <w:r>
        <w:t>«лучших» и «проигравших», а на создание возможности каждому раскрыть себя с положительной</w:t>
      </w:r>
      <w:r>
        <w:rPr>
          <w:spacing w:val="1"/>
        </w:rPr>
        <w:t xml:space="preserve"> </w:t>
      </w:r>
      <w:r>
        <w:t>стороны, проявить свои лучшие качества творчества, солидарности, взаимопомощи, а главное, создать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успеха для каждого участника;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264"/>
        </w:tabs>
        <w:spacing w:line="261" w:lineRule="auto"/>
        <w:ind w:right="174" w:firstLine="319"/>
      </w:pPr>
      <w:r>
        <w:t>полезные добрые дела: акции помощи, проекты - решения общественных проблем, подготовка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аудитории:</w:t>
      </w:r>
      <w:r>
        <w:rPr>
          <w:spacing w:val="1"/>
        </w:rPr>
        <w:t xml:space="preserve"> </w:t>
      </w:r>
      <w:r>
        <w:t>младшие,</w:t>
      </w:r>
      <w:r>
        <w:rPr>
          <w:spacing w:val="1"/>
        </w:rPr>
        <w:t xml:space="preserve"> </w:t>
      </w:r>
      <w:r>
        <w:t>ветераны,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т.п.;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264"/>
        </w:tabs>
        <w:spacing w:line="259" w:lineRule="auto"/>
        <w:ind w:right="175" w:firstLine="319"/>
      </w:pPr>
      <w:r>
        <w:t>ситуации решения моральных проблем - целенаправленно созданные педагогом должны ставить</w:t>
      </w:r>
      <w:r>
        <w:rPr>
          <w:spacing w:val="1"/>
        </w:rPr>
        <w:t xml:space="preserve"> </w:t>
      </w:r>
      <w:r>
        <w:t>обучающегося, группу обучающихся перед необходимостью сделать моральный выбор в неоднозначной,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ситуации реальной практической</w:t>
      </w:r>
      <w:r>
        <w:rPr>
          <w:spacing w:val="-3"/>
        </w:rPr>
        <w:t xml:space="preserve"> </w:t>
      </w:r>
      <w:r>
        <w:t>деятельности.</w:t>
      </w:r>
    </w:p>
    <w:p w:rsidR="005454A4" w:rsidRDefault="00C45CEC">
      <w:pPr>
        <w:pStyle w:val="a3"/>
        <w:spacing w:line="259" w:lineRule="auto"/>
        <w:ind w:left="370" w:right="174" w:firstLine="319"/>
      </w:pPr>
      <w:r>
        <w:t>Под эффективными педагогическими технологиями мы понимаем такие технологии, которые создают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инициирующие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(компьютерные,</w:t>
      </w:r>
      <w:r>
        <w:rPr>
          <w:spacing w:val="-52"/>
        </w:rPr>
        <w:t xml:space="preserve"> </w:t>
      </w:r>
      <w:r>
        <w:t>мультимедиа,</w:t>
      </w:r>
      <w:r>
        <w:rPr>
          <w:spacing w:val="1"/>
        </w:rPr>
        <w:t xml:space="preserve"> </w:t>
      </w:r>
      <w:r>
        <w:t>сетевые,</w:t>
      </w:r>
      <w:r>
        <w:rPr>
          <w:spacing w:val="1"/>
        </w:rPr>
        <w:t xml:space="preserve"> </w:t>
      </w:r>
      <w:r>
        <w:t>дистанционные)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проективные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креативные технологии; игровые технологии; имитационные; операционные; исполнение ролей; «деловой</w:t>
      </w:r>
      <w:r>
        <w:rPr>
          <w:spacing w:val="-52"/>
        </w:rPr>
        <w:t xml:space="preserve"> </w:t>
      </w:r>
      <w:r>
        <w:t>театр»; «дидактический театр»; технологии личностно-ориентированного воспитания; этнопедагогические</w:t>
      </w:r>
      <w:r>
        <w:rPr>
          <w:spacing w:val="-52"/>
        </w:rPr>
        <w:t xml:space="preserve"> </w:t>
      </w:r>
      <w:r>
        <w:t>технологии; диалог</w:t>
      </w:r>
      <w:r>
        <w:rPr>
          <w:spacing w:val="-2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форум;</w:t>
      </w:r>
      <w:r>
        <w:rPr>
          <w:spacing w:val="-1"/>
        </w:rPr>
        <w:t xml:space="preserve"> </w:t>
      </w:r>
      <w:r>
        <w:t>программа саморазвития,</w:t>
      </w:r>
      <w:r>
        <w:rPr>
          <w:spacing w:val="2"/>
        </w:rPr>
        <w:t xml:space="preserve"> </w:t>
      </w:r>
      <w:r>
        <w:t>тренинги.</w:t>
      </w:r>
    </w:p>
    <w:p w:rsidR="005454A4" w:rsidRDefault="00C45CEC">
      <w:pPr>
        <w:pStyle w:val="a3"/>
        <w:spacing w:before="1"/>
        <w:ind w:left="690"/>
      </w:pPr>
      <w:r>
        <w:t>Семейное</w:t>
      </w:r>
      <w:r>
        <w:rPr>
          <w:spacing w:val="49"/>
        </w:rPr>
        <w:t xml:space="preserve"> </w:t>
      </w:r>
      <w:r>
        <w:t>воспитание</w:t>
      </w:r>
      <w:r>
        <w:rPr>
          <w:spacing w:val="102"/>
        </w:rPr>
        <w:t xml:space="preserve"> </w:t>
      </w:r>
      <w:r>
        <w:t>органично</w:t>
      </w:r>
      <w:r>
        <w:rPr>
          <w:spacing w:val="101"/>
        </w:rPr>
        <w:t xml:space="preserve"> </w:t>
      </w:r>
      <w:r>
        <w:t>сочетается</w:t>
      </w:r>
      <w:r>
        <w:rPr>
          <w:spacing w:val="102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процессом</w:t>
      </w:r>
      <w:r>
        <w:rPr>
          <w:spacing w:val="102"/>
        </w:rPr>
        <w:t xml:space="preserve"> </w:t>
      </w:r>
      <w:r>
        <w:t>воспитания</w:t>
      </w:r>
      <w:r>
        <w:rPr>
          <w:spacing w:val="99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МБОУ</w:t>
      </w:r>
      <w:r w:rsidR="00146DFC">
        <w:t xml:space="preserve"> «ЖИЛИНСКАЯ</w:t>
      </w:r>
      <w:r w:rsidR="000C62AC">
        <w:t xml:space="preserve"> СРЕДНЯЯ ОБЩЕОБРАЗОВАТЕЛЬНАЯ  ШКОЛА» </w:t>
      </w:r>
    </w:p>
    <w:p w:rsidR="005454A4" w:rsidRDefault="00C45CEC">
      <w:pPr>
        <w:pStyle w:val="a3"/>
        <w:spacing w:before="21" w:line="259" w:lineRule="auto"/>
        <w:ind w:left="370" w:right="174"/>
      </w:pPr>
      <w:r>
        <w:t>Каждая воспитательная подпрограмма содержит систему творческих заданий,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задания помогают родителям выстраивать содержательно наполненную и ценностно-ориентированную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 и гражданскому воспитанию не только школьников, но и их родителей. Такое взаимодействие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социально-педагогическую</w:t>
      </w:r>
      <w:r>
        <w:rPr>
          <w:spacing w:val="-2"/>
        </w:rPr>
        <w:t xml:space="preserve"> </w:t>
      </w:r>
      <w:r>
        <w:t>технологию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общества.</w:t>
      </w:r>
    </w:p>
    <w:p w:rsidR="005454A4" w:rsidRDefault="00C45CEC">
      <w:pPr>
        <w:pStyle w:val="a3"/>
        <w:spacing w:before="5" w:line="261" w:lineRule="auto"/>
        <w:ind w:left="370" w:right="178" w:firstLine="319"/>
      </w:pPr>
      <w:r>
        <w:t>Основные направления, ценностные ориентиры, содержание, виды деятельности, формы занятий и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 обучающихся.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087"/>
        </w:tabs>
        <w:spacing w:line="259" w:lineRule="auto"/>
        <w:ind w:right="175" w:firstLine="319"/>
        <w:jc w:val="both"/>
      </w:pPr>
      <w:r>
        <w:t>Обеспечение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и способности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 с</w:t>
      </w:r>
      <w:r>
        <w:rPr>
          <w:spacing w:val="-3"/>
        </w:rPr>
        <w:t xml:space="preserve"> </w:t>
      </w:r>
      <w:r>
        <w:t>другими людьми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достигать 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взаимопонимания.</w:t>
      </w:r>
    </w:p>
    <w:p w:rsidR="005454A4" w:rsidRDefault="00C45CEC">
      <w:pPr>
        <w:pStyle w:val="a3"/>
        <w:tabs>
          <w:tab w:val="left" w:pos="3678"/>
        </w:tabs>
        <w:ind w:left="690"/>
      </w:pPr>
      <w:r>
        <w:rPr>
          <w:u w:val="single"/>
        </w:rPr>
        <w:t>Ценностные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ориентиры:</w:t>
      </w:r>
      <w:r>
        <w:tab/>
        <w:t>поиск</w:t>
      </w:r>
      <w:r>
        <w:rPr>
          <w:spacing w:val="-1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значение</w:t>
      </w:r>
    </w:p>
    <w:p w:rsidR="005454A4" w:rsidRDefault="00C45CEC">
      <w:pPr>
        <w:pStyle w:val="a3"/>
        <w:spacing w:before="20" w:line="261" w:lineRule="auto"/>
        <w:ind w:left="370" w:right="177"/>
      </w:pP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суверенитетом.</w:t>
      </w:r>
    </w:p>
    <w:p w:rsidR="005454A4" w:rsidRDefault="00C45CEC">
      <w:pPr>
        <w:pStyle w:val="a3"/>
        <w:spacing w:line="251" w:lineRule="exact"/>
        <w:ind w:left="690"/>
        <w:jc w:val="left"/>
      </w:pP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52"/>
        </w:tabs>
        <w:spacing w:before="21"/>
        <w:ind w:left="951" w:hanging="262"/>
        <w:jc w:val="left"/>
      </w:pPr>
      <w:r>
        <w:t>понимание</w:t>
      </w:r>
      <w:r>
        <w:rPr>
          <w:spacing w:val="-3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гуманных</w:t>
      </w:r>
      <w:r>
        <w:rPr>
          <w:spacing w:val="-2"/>
        </w:rPr>
        <w:t xml:space="preserve"> </w:t>
      </w:r>
      <w:r>
        <w:t>отношений;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52"/>
        </w:tabs>
        <w:spacing w:before="21"/>
        <w:ind w:left="951" w:hanging="262"/>
        <w:jc w:val="left"/>
      </w:pPr>
      <w:r>
        <w:t>понимание</w:t>
      </w:r>
      <w:r>
        <w:rPr>
          <w:spacing w:val="-3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жизни;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52"/>
        </w:tabs>
        <w:spacing w:before="21"/>
        <w:ind w:left="951" w:hanging="262"/>
        <w:jc w:val="left"/>
      </w:pPr>
      <w:r>
        <w:t>понимание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одобрение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64"/>
        </w:tabs>
        <w:spacing w:before="80" w:line="259" w:lineRule="auto"/>
        <w:ind w:right="177" w:firstLine="319"/>
        <w:jc w:val="left"/>
      </w:pPr>
      <w:r>
        <w:t>стремление</w:t>
      </w:r>
      <w:r>
        <w:rPr>
          <w:spacing w:val="46"/>
        </w:rPr>
        <w:t xml:space="preserve"> </w:t>
      </w:r>
      <w:r>
        <w:t>строить</w:t>
      </w:r>
      <w:r>
        <w:rPr>
          <w:spacing w:val="45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людьми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поступать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законам</w:t>
      </w:r>
      <w:r>
        <w:rPr>
          <w:spacing w:val="47"/>
        </w:rPr>
        <w:t xml:space="preserve"> </w:t>
      </w:r>
      <w:r>
        <w:t>совести,</w:t>
      </w:r>
      <w:r>
        <w:rPr>
          <w:spacing w:val="45"/>
        </w:rPr>
        <w:t xml:space="preserve"> </w:t>
      </w:r>
      <w:r>
        <w:t>добра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справедливости;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011"/>
          <w:tab w:val="left" w:pos="1012"/>
        </w:tabs>
        <w:spacing w:before="1"/>
        <w:ind w:left="1011" w:hanging="322"/>
        <w:jc w:val="left"/>
      </w:pPr>
      <w:r>
        <w:t>умение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намерений,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поступков;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011"/>
          <w:tab w:val="left" w:pos="1012"/>
        </w:tabs>
        <w:spacing w:before="23"/>
        <w:ind w:left="1011" w:hanging="322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идеалов;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64"/>
        </w:tabs>
        <w:spacing w:before="21" w:line="259" w:lineRule="auto"/>
        <w:ind w:right="177" w:firstLine="319"/>
        <w:jc w:val="left"/>
      </w:pPr>
      <w:r>
        <w:t>практические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формальных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неформальных</w:t>
      </w:r>
      <w:r>
        <w:rPr>
          <w:spacing w:val="32"/>
        </w:rPr>
        <w:t xml:space="preserve"> </w:t>
      </w:r>
      <w:r>
        <w:t>нормах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отношениях;</w:t>
      </w:r>
      <w:r>
        <w:rPr>
          <w:spacing w:val="3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включенности</w:t>
      </w:r>
      <w:r>
        <w:rPr>
          <w:spacing w:val="-1"/>
        </w:rPr>
        <w:t xml:space="preserve"> </w:t>
      </w:r>
      <w:r>
        <w:t>родной и</w:t>
      </w:r>
      <w:r>
        <w:rPr>
          <w:spacing w:val="-4"/>
        </w:rPr>
        <w:t xml:space="preserve"> </w:t>
      </w:r>
      <w:r>
        <w:t>других культур в</w:t>
      </w:r>
      <w:r>
        <w:rPr>
          <w:spacing w:val="-1"/>
        </w:rPr>
        <w:t xml:space="preserve"> </w:t>
      </w:r>
      <w:r>
        <w:t>расширяющийся межкультурный</w:t>
      </w:r>
      <w:r>
        <w:rPr>
          <w:spacing w:val="-3"/>
        </w:rPr>
        <w:t xml:space="preserve"> </w:t>
      </w:r>
      <w:r>
        <w:t>диалог;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68"/>
          <w:tab w:val="left" w:pos="969"/>
          <w:tab w:val="left" w:pos="1476"/>
          <w:tab w:val="left" w:pos="1887"/>
          <w:tab w:val="left" w:pos="2536"/>
        </w:tabs>
        <w:spacing w:line="259" w:lineRule="auto"/>
        <w:ind w:right="175" w:firstLine="319"/>
        <w:jc w:val="left"/>
      </w:pPr>
      <w:r>
        <w:t>владение</w:t>
      </w:r>
      <w:r>
        <w:rPr>
          <w:spacing w:val="50"/>
        </w:rPr>
        <w:t xml:space="preserve"> </w:t>
      </w:r>
      <w:r>
        <w:t>практическими</w:t>
      </w:r>
      <w:r>
        <w:rPr>
          <w:spacing w:val="47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ведения</w:t>
      </w:r>
      <w:r>
        <w:rPr>
          <w:spacing w:val="50"/>
        </w:rPr>
        <w:t xml:space="preserve"> </w:t>
      </w:r>
      <w:r>
        <w:t>диалога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достижения</w:t>
      </w:r>
      <w:r>
        <w:rPr>
          <w:spacing w:val="50"/>
        </w:rPr>
        <w:t xml:space="preserve"> </w:t>
      </w:r>
      <w:r>
        <w:t>взаимопонимания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людьми,</w:t>
      </w:r>
      <w:r>
        <w:tab/>
        <w:t>в</w:t>
      </w:r>
      <w:r>
        <w:tab/>
        <w:t>том</w:t>
      </w:r>
      <w:r>
        <w:tab/>
        <w:t>числе</w:t>
      </w:r>
    </w:p>
    <w:p w:rsidR="005454A4" w:rsidRDefault="00C45CEC">
      <w:pPr>
        <w:pStyle w:val="a3"/>
        <w:spacing w:before="1" w:line="251" w:lineRule="exact"/>
        <w:ind w:left="370"/>
        <w:jc w:val="left"/>
      </w:pPr>
      <w:r>
        <w:t>представляющих</w:t>
      </w:r>
      <w:r>
        <w:rPr>
          <w:spacing w:val="40"/>
        </w:rPr>
        <w:t xml:space="preserve"> </w:t>
      </w:r>
      <w:r>
        <w:t>различные</w:t>
      </w:r>
    </w:p>
    <w:p w:rsidR="005454A4" w:rsidRDefault="005454A4">
      <w:pPr>
        <w:spacing w:line="251" w:lineRule="exact"/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p w:rsidR="005454A4" w:rsidRDefault="005454A4">
      <w:pPr>
        <w:pStyle w:val="a3"/>
        <w:spacing w:before="9"/>
        <w:ind w:left="0"/>
        <w:jc w:val="left"/>
        <w:rPr>
          <w:sz w:val="30"/>
        </w:rPr>
      </w:pPr>
    </w:p>
    <w:p w:rsidR="005454A4" w:rsidRDefault="00C45CEC">
      <w:pPr>
        <w:pStyle w:val="a3"/>
        <w:tabs>
          <w:tab w:val="left" w:pos="3760"/>
        </w:tabs>
        <w:spacing w:line="259" w:lineRule="auto"/>
        <w:ind w:left="877" w:firstLine="199"/>
      </w:pPr>
      <w:r>
        <w:t>-Выяснение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разновозрастными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заинтересованными</w:t>
      </w:r>
      <w:r>
        <w:tab/>
      </w:r>
      <w:r>
        <w:rPr>
          <w:spacing w:val="-1"/>
        </w:rPr>
        <w:t>представителями</w:t>
      </w:r>
      <w:r>
        <w:rPr>
          <w:spacing w:val="-53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социально-культурного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социума,</w:t>
      </w:r>
      <w:r>
        <w:rPr>
          <w:spacing w:val="-52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-5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молодёжи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ситуации.</w:t>
      </w:r>
    </w:p>
    <w:p w:rsidR="005454A4" w:rsidRDefault="00C45CEC">
      <w:pPr>
        <w:pStyle w:val="a3"/>
        <w:spacing w:before="7" w:line="259" w:lineRule="auto"/>
        <w:ind w:left="877" w:firstLine="199"/>
      </w:pPr>
      <w:r>
        <w:t>-Выяснение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разновозрастными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поведенческих предпочтений (в языке, одежде,</w:t>
      </w:r>
      <w:r>
        <w:rPr>
          <w:spacing w:val="-52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 открытое</w:t>
      </w:r>
      <w:r>
        <w:rPr>
          <w:spacing w:val="55"/>
        </w:rPr>
        <w:t xml:space="preserve"> </w:t>
      </w:r>
      <w:r>
        <w:t>культурное пространство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52"/>
        </w:rPr>
        <w:t xml:space="preserve"> </w:t>
      </w:r>
      <w:r>
        <w:t>оснований.</w:t>
      </w:r>
    </w:p>
    <w:p w:rsidR="005454A4" w:rsidRDefault="00C45CEC">
      <w:pPr>
        <w:pStyle w:val="a3"/>
        <w:spacing w:before="8" w:line="256" w:lineRule="auto"/>
        <w:ind w:left="877" w:firstLine="199"/>
      </w:pPr>
      <w:r>
        <w:t>-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-5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5454A4" w:rsidRDefault="005454A4">
      <w:pPr>
        <w:pStyle w:val="a3"/>
        <w:spacing w:before="3"/>
        <w:ind w:left="0"/>
        <w:jc w:val="left"/>
        <w:rPr>
          <w:sz w:val="23"/>
        </w:rPr>
      </w:pPr>
    </w:p>
    <w:p w:rsidR="005454A4" w:rsidRDefault="00C45CEC">
      <w:pPr>
        <w:pStyle w:val="a3"/>
        <w:ind w:left="370"/>
        <w:jc w:val="left"/>
      </w:pPr>
      <w:r>
        <w:t>культуры.</w:t>
      </w:r>
    </w:p>
    <w:p w:rsidR="005454A4" w:rsidRDefault="00C45CEC">
      <w:pPr>
        <w:pStyle w:val="a3"/>
        <w:spacing w:line="245" w:lineRule="exact"/>
        <w:ind w:left="505"/>
        <w:jc w:val="left"/>
      </w:pPr>
      <w:r>
        <w:br w:type="column"/>
        <w:t>Формы</w:t>
      </w:r>
      <w:r>
        <w:rPr>
          <w:spacing w:val="1"/>
        </w:rPr>
        <w:t xml:space="preserve"> </w:t>
      </w:r>
      <w:r>
        <w:t>занятий</w:t>
      </w:r>
    </w:p>
    <w:p w:rsidR="005454A4" w:rsidRDefault="00C45CEC">
      <w:pPr>
        <w:pStyle w:val="a3"/>
        <w:spacing w:before="100"/>
        <w:ind w:left="570"/>
        <w:jc w:val="left"/>
      </w:pPr>
      <w:r>
        <w:rPr>
          <w:u w:val="single"/>
        </w:rPr>
        <w:t>Урочная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деятельность</w:t>
      </w:r>
      <w:r>
        <w:t>:</w:t>
      </w:r>
    </w:p>
    <w:p w:rsidR="005454A4" w:rsidRDefault="00C45CEC">
      <w:pPr>
        <w:pStyle w:val="a3"/>
        <w:tabs>
          <w:tab w:val="left" w:pos="1865"/>
          <w:tab w:val="left" w:pos="2395"/>
          <w:tab w:val="left" w:pos="3379"/>
          <w:tab w:val="left" w:pos="3720"/>
        </w:tabs>
        <w:spacing w:before="20" w:line="259" w:lineRule="auto"/>
        <w:ind w:left="370" w:right="680" w:firstLine="199"/>
      </w:pPr>
      <w:r>
        <w:t>Уроки</w:t>
      </w:r>
      <w:r>
        <w:tab/>
        <w:t>истории,</w:t>
      </w:r>
      <w:r>
        <w:tab/>
      </w:r>
      <w:r>
        <w:rPr>
          <w:spacing w:val="-1"/>
        </w:rPr>
        <w:t>литературы,</w:t>
      </w:r>
      <w:r>
        <w:rPr>
          <w:spacing w:val="-53"/>
        </w:rPr>
        <w:t xml:space="preserve"> </w:t>
      </w:r>
      <w:r>
        <w:t>иностранного</w:t>
      </w:r>
      <w:r>
        <w:tab/>
      </w:r>
      <w:r>
        <w:tab/>
        <w:t>языка,</w:t>
      </w:r>
      <w:r>
        <w:tab/>
      </w:r>
      <w:r>
        <w:tab/>
      </w:r>
      <w:r>
        <w:rPr>
          <w:spacing w:val="-1"/>
        </w:rPr>
        <w:t>мировой</w:t>
      </w:r>
      <w:r>
        <w:rPr>
          <w:spacing w:val="-5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технологии,</w:t>
      </w:r>
      <w:r>
        <w:rPr>
          <w:spacing w:val="-52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rPr>
          <w:u w:val="single"/>
        </w:rPr>
        <w:t>Внеурочная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деятельность</w:t>
      </w:r>
      <w:r>
        <w:t>:</w:t>
      </w:r>
    </w:p>
    <w:p w:rsidR="005454A4" w:rsidRDefault="00C45CEC">
      <w:pPr>
        <w:pStyle w:val="a3"/>
        <w:spacing w:before="5" w:line="259" w:lineRule="auto"/>
        <w:ind w:left="370" w:right="681" w:firstLine="199"/>
      </w:pP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«простой»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жизни.</w:t>
      </w:r>
    </w:p>
    <w:p w:rsidR="005454A4" w:rsidRDefault="00C45CEC">
      <w:pPr>
        <w:pStyle w:val="a3"/>
        <w:tabs>
          <w:tab w:val="left" w:pos="2436"/>
        </w:tabs>
        <w:spacing w:before="1" w:line="259" w:lineRule="auto"/>
        <w:ind w:left="370" w:right="679" w:firstLine="199"/>
      </w:pP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 различных взглядов и традиций</w:t>
      </w:r>
      <w:r>
        <w:rPr>
          <w:spacing w:val="-52"/>
        </w:rPr>
        <w:t xml:space="preserve"> </w:t>
      </w:r>
      <w:r>
        <w:t>относительно</w:t>
      </w:r>
      <w:r>
        <w:tab/>
        <w:t>духовно</w:t>
      </w:r>
      <w:r w:rsidR="000C62AC">
        <w:t>-</w:t>
      </w:r>
      <w:r>
        <w:t>нравственных</w:t>
      </w:r>
      <w:r>
        <w:rPr>
          <w:spacing w:val="-5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</w:t>
      </w:r>
      <w:r>
        <w:rPr>
          <w:spacing w:val="12"/>
        </w:rPr>
        <w:t xml:space="preserve"> </w:t>
      </w:r>
      <w:r>
        <w:t>в</w:t>
      </w:r>
    </w:p>
    <w:p w:rsidR="005454A4" w:rsidRDefault="00C45CEC">
      <w:pPr>
        <w:pStyle w:val="a3"/>
        <w:spacing w:before="4" w:line="259" w:lineRule="auto"/>
        <w:ind w:left="370" w:right="1388" w:firstLine="1855"/>
      </w:pPr>
      <w:r>
        <w:t>контексте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школы.</w:t>
      </w:r>
    </w:p>
    <w:p w:rsidR="005454A4" w:rsidRDefault="00C45CEC">
      <w:pPr>
        <w:pStyle w:val="a3"/>
        <w:spacing w:before="1" w:line="259" w:lineRule="auto"/>
        <w:ind w:left="370" w:right="1196" w:firstLine="199"/>
      </w:pPr>
      <w:r>
        <w:t>Изготовление открыток педагогам-</w:t>
      </w:r>
      <w:r>
        <w:rPr>
          <w:spacing w:val="1"/>
        </w:rPr>
        <w:t xml:space="preserve"> </w:t>
      </w:r>
      <w:r>
        <w:t>ветеранам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4классов</w:t>
      </w:r>
    </w:p>
    <w:p w:rsidR="005454A4" w:rsidRDefault="00C45CEC">
      <w:pPr>
        <w:pStyle w:val="a3"/>
        <w:spacing w:before="1" w:line="261" w:lineRule="auto"/>
        <w:ind w:left="370" w:right="1532"/>
      </w:pPr>
      <w:r>
        <w:t>«Дня Учителя, «8 Марта», «9 Мая»</w:t>
      </w:r>
      <w:r>
        <w:rPr>
          <w:spacing w:val="-52"/>
        </w:rPr>
        <w:t xml:space="preserve"> </w:t>
      </w:r>
      <w:r>
        <w:rPr>
          <w:u w:val="single"/>
        </w:rPr>
        <w:t>Внешкольная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деятельность</w:t>
      </w:r>
      <w:r>
        <w:t>:</w:t>
      </w:r>
    </w:p>
    <w:p w:rsidR="005454A4" w:rsidRDefault="00C45CEC">
      <w:pPr>
        <w:pStyle w:val="a3"/>
        <w:spacing w:line="256" w:lineRule="auto"/>
        <w:ind w:left="370" w:right="683" w:firstLine="199"/>
      </w:pPr>
      <w:r>
        <w:t>Участие в городских, муниципальных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мероприятиях.</w:t>
      </w:r>
    </w:p>
    <w:p w:rsidR="005454A4" w:rsidRDefault="005454A4">
      <w:pPr>
        <w:spacing w:line="256" w:lineRule="auto"/>
        <w:sectPr w:rsidR="005454A4">
          <w:type w:val="continuous"/>
          <w:pgSz w:w="11900" w:h="16850"/>
          <w:pgMar w:top="740" w:right="500" w:bottom="280" w:left="760" w:header="720" w:footer="720" w:gutter="0"/>
          <w:cols w:num="2" w:space="720" w:equalWidth="0">
            <w:col w:w="5374" w:space="54"/>
            <w:col w:w="5212"/>
          </w:cols>
        </w:sectPr>
      </w:pPr>
    </w:p>
    <w:p w:rsidR="005454A4" w:rsidRDefault="005454A4">
      <w:pPr>
        <w:pStyle w:val="a3"/>
        <w:spacing w:before="3"/>
        <w:ind w:left="0"/>
        <w:jc w:val="left"/>
        <w:rPr>
          <w:sz w:val="18"/>
        </w:rPr>
      </w:pPr>
    </w:p>
    <w:p w:rsidR="005454A4" w:rsidRDefault="00C45CEC">
      <w:pPr>
        <w:pStyle w:val="a3"/>
        <w:spacing w:before="92"/>
        <w:ind w:left="4499"/>
        <w:jc w:val="left"/>
      </w:pPr>
      <w:r>
        <w:t>Виды деятельности</w:t>
      </w:r>
    </w:p>
    <w:p w:rsidR="005454A4" w:rsidRDefault="00C45CEC">
      <w:pPr>
        <w:pStyle w:val="a3"/>
        <w:spacing w:before="18"/>
        <w:ind w:left="690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76"/>
        </w:tabs>
        <w:spacing w:before="20"/>
        <w:ind w:left="975" w:hanging="286"/>
      </w:pPr>
      <w:r>
        <w:t>опыт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межкультурной</w:t>
      </w:r>
      <w:r>
        <w:rPr>
          <w:spacing w:val="-4"/>
        </w:rPr>
        <w:t xml:space="preserve"> </w:t>
      </w:r>
      <w:r>
        <w:t>коммуникации;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76"/>
        </w:tabs>
        <w:spacing w:before="22"/>
        <w:ind w:left="975" w:hanging="286"/>
      </w:pPr>
      <w:r>
        <w:t>понимание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ответственной зависимости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друг от</w:t>
      </w:r>
      <w:r>
        <w:rPr>
          <w:spacing w:val="-1"/>
        </w:rPr>
        <w:t xml:space="preserve"> </w:t>
      </w:r>
      <w:r>
        <w:t>друга;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28"/>
        </w:tabs>
        <w:spacing w:before="20" w:line="259" w:lineRule="auto"/>
        <w:ind w:right="179" w:firstLine="319"/>
      </w:pPr>
      <w:r>
        <w:t>установление</w:t>
      </w:r>
      <w:r>
        <w:rPr>
          <w:spacing w:val="1"/>
        </w:rPr>
        <w:t xml:space="preserve"> </w:t>
      </w:r>
      <w:r>
        <w:t>доверительных,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поддержке;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28"/>
        </w:tabs>
        <w:spacing w:before="1" w:line="261" w:lineRule="auto"/>
        <w:ind w:right="175" w:firstLine="319"/>
      </w:pPr>
      <w:r>
        <w:t>понимание нравственной сущности правил культуры поведения, общения и речи, умение выполнять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контроля, умение преодолевать</w:t>
      </w:r>
      <w:r>
        <w:rPr>
          <w:spacing w:val="-3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444"/>
        </w:tabs>
        <w:spacing w:line="259" w:lineRule="auto"/>
        <w:ind w:right="175" w:firstLine="319"/>
        <w:jc w:val="both"/>
      </w:pPr>
      <w:r>
        <w:t>Формирование мотивов и ценностей обучающегося в сфере отношений к России как Отечеству</w:t>
      </w:r>
      <w:r>
        <w:rPr>
          <w:spacing w:val="-52"/>
        </w:rPr>
        <w:t xml:space="preserve"> </w:t>
      </w:r>
      <w:r>
        <w:t>(приобщение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социокультурной группы, базовым национальным ценностям российского общества, 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 российской</w:t>
      </w:r>
      <w:r>
        <w:rPr>
          <w:spacing w:val="-1"/>
        </w:rPr>
        <w:t xml:space="preserve"> </w:t>
      </w:r>
      <w:r>
        <w:t>гражданской идентичности).</w:t>
      </w:r>
    </w:p>
    <w:p w:rsidR="005454A4" w:rsidRDefault="00C45CEC">
      <w:pPr>
        <w:pStyle w:val="a3"/>
        <w:spacing w:line="261" w:lineRule="auto"/>
        <w:ind w:left="370" w:right="174" w:firstLine="319"/>
      </w:pPr>
      <w:r>
        <w:rPr>
          <w:u w:val="single"/>
        </w:rPr>
        <w:t>Ценностные ориентиры:</w:t>
      </w:r>
      <w:r>
        <w:t xml:space="preserve"> любовь к России, своему народу, своему краю, служение Отечеству, правовое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поликультурный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национальная,</w:t>
      </w:r>
      <w:r>
        <w:rPr>
          <w:spacing w:val="-4"/>
        </w:rPr>
        <w:t xml:space="preserve"> </w:t>
      </w:r>
      <w:r>
        <w:t>доверие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институтам</w:t>
      </w:r>
      <w:r>
        <w:rPr>
          <w:spacing w:val="-1"/>
        </w:rPr>
        <w:t xml:space="preserve"> </w:t>
      </w:r>
      <w:r>
        <w:t>государства и гражданского</w:t>
      </w:r>
      <w:r>
        <w:rPr>
          <w:spacing w:val="-4"/>
        </w:rPr>
        <w:t xml:space="preserve"> </w:t>
      </w:r>
      <w:r>
        <w:t>общества.</w:t>
      </w:r>
    </w:p>
    <w:p w:rsidR="005454A4" w:rsidRDefault="00C45CEC">
      <w:pPr>
        <w:pStyle w:val="a3"/>
        <w:spacing w:line="249" w:lineRule="exact"/>
        <w:ind w:left="690"/>
        <w:jc w:val="left"/>
      </w:pP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444"/>
        </w:tabs>
        <w:spacing w:before="20" w:line="259" w:lineRule="auto"/>
        <w:ind w:right="172" w:firstLine="321"/>
      </w:pPr>
      <w:r>
        <w:t>общее представление о политическом устройстве Российского государства, его институтах,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значении, о</w:t>
      </w:r>
      <w:r>
        <w:rPr>
          <w:spacing w:val="-1"/>
        </w:rPr>
        <w:t xml:space="preserve"> </w:t>
      </w:r>
      <w:r>
        <w:t>ключевых ценностях современного</w:t>
      </w:r>
      <w:r>
        <w:rPr>
          <w:spacing w:val="-1"/>
        </w:rPr>
        <w:t xml:space="preserve"> </w:t>
      </w:r>
      <w:r>
        <w:t>общества России;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568"/>
          <w:tab w:val="left" w:pos="1569"/>
        </w:tabs>
        <w:spacing w:before="4"/>
        <w:ind w:left="1568" w:hanging="759"/>
      </w:pPr>
      <w:r>
        <w:t>системные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институтах</w:t>
      </w:r>
      <w:r>
        <w:rPr>
          <w:spacing w:val="14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современном</w:t>
      </w:r>
    </w:p>
    <w:p w:rsidR="005454A4" w:rsidRDefault="005454A4">
      <w:pPr>
        <w:jc w:val="both"/>
        <w:sectPr w:rsidR="005454A4">
          <w:type w:val="continuous"/>
          <w:pgSz w:w="11900" w:h="16850"/>
          <w:pgMar w:top="740" w:right="500" w:bottom="280" w:left="760" w:header="720" w:footer="720" w:gutter="0"/>
          <w:cols w:space="720"/>
        </w:sectPr>
      </w:pPr>
    </w:p>
    <w:p w:rsidR="005454A4" w:rsidRDefault="00C45CEC">
      <w:pPr>
        <w:pStyle w:val="a3"/>
        <w:spacing w:before="80"/>
        <w:ind w:left="510"/>
      </w:pPr>
      <w:r>
        <w:t>состоянии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управлении;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568"/>
          <w:tab w:val="left" w:pos="1569"/>
        </w:tabs>
        <w:spacing w:before="21" w:line="259" w:lineRule="auto"/>
        <w:ind w:right="176" w:firstLine="300"/>
      </w:pPr>
      <w:r>
        <w:t>осознание конституционного долга и обязанностей гражданина своей Родины; системные</w:t>
      </w:r>
      <w:r>
        <w:rPr>
          <w:spacing w:val="1"/>
        </w:rPr>
        <w:t xml:space="preserve"> </w:t>
      </w:r>
      <w:r>
        <w:t>представления о народах России, об их общей исторической судьбе, о единстве народов нашей страны,</w:t>
      </w:r>
      <w:r>
        <w:rPr>
          <w:spacing w:val="1"/>
        </w:rPr>
        <w:t xml:space="preserve"> </w:t>
      </w:r>
      <w:r>
        <w:t>знание национальных героев и важнейших событий отечественной истории; системные представления 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героях и</w:t>
      </w:r>
      <w:r>
        <w:rPr>
          <w:spacing w:val="-1"/>
        </w:rPr>
        <w:t xml:space="preserve"> </w:t>
      </w:r>
      <w:r>
        <w:t>важнейших событиях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народов;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568"/>
          <w:tab w:val="left" w:pos="1569"/>
        </w:tabs>
        <w:spacing w:before="4" w:line="259" w:lineRule="auto"/>
        <w:ind w:right="175" w:firstLine="30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являющемуся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и достояния.</w:t>
      </w: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547"/>
      </w:tblGrid>
      <w:tr w:rsidR="005454A4">
        <w:trPr>
          <w:trHeight w:val="373"/>
        </w:trPr>
        <w:tc>
          <w:tcPr>
            <w:tcW w:w="5387" w:type="dxa"/>
          </w:tcPr>
          <w:p w:rsidR="005454A4" w:rsidRDefault="00C45CEC">
            <w:pPr>
              <w:pStyle w:val="TableParagraph"/>
              <w:spacing w:line="230" w:lineRule="exact"/>
              <w:ind w:left="186"/>
            </w:pPr>
            <w:r>
              <w:t>Виды деятельности</w:t>
            </w:r>
          </w:p>
        </w:tc>
        <w:tc>
          <w:tcPr>
            <w:tcW w:w="4547" w:type="dxa"/>
          </w:tcPr>
          <w:p w:rsidR="005454A4" w:rsidRDefault="00C45CEC">
            <w:pPr>
              <w:pStyle w:val="TableParagraph"/>
              <w:spacing w:line="230" w:lineRule="exact"/>
              <w:ind w:left="409"/>
            </w:pPr>
            <w:r>
              <w:t>Формы занятий</w:t>
            </w:r>
          </w:p>
        </w:tc>
      </w:tr>
      <w:tr w:rsidR="005454A4">
        <w:trPr>
          <w:trHeight w:val="6634"/>
        </w:trPr>
        <w:tc>
          <w:tcPr>
            <w:tcW w:w="5387" w:type="dxa"/>
          </w:tcPr>
          <w:p w:rsidR="005454A4" w:rsidRDefault="00C45CEC" w:rsidP="00437B98">
            <w:pPr>
              <w:pStyle w:val="TableParagraph"/>
              <w:tabs>
                <w:tab w:val="left" w:pos="384"/>
                <w:tab w:val="left" w:pos="3782"/>
              </w:tabs>
              <w:spacing w:before="1"/>
              <w:ind w:left="0"/>
              <w:jc w:val="both"/>
            </w:pPr>
            <w:r>
              <w:t xml:space="preserve">Изучение         </w:t>
            </w:r>
            <w:r>
              <w:rPr>
                <w:spacing w:val="1"/>
              </w:rPr>
              <w:t xml:space="preserve"> </w:t>
            </w:r>
            <w:r>
              <w:t>Конституции</w:t>
            </w:r>
            <w:r>
              <w:tab/>
              <w:t>Российской</w:t>
            </w:r>
          </w:p>
          <w:p w:rsidR="005454A4" w:rsidRDefault="00C45CEC">
            <w:pPr>
              <w:pStyle w:val="TableParagraph"/>
              <w:spacing w:before="20" w:line="261" w:lineRule="auto"/>
              <w:ind w:left="6" w:right="1"/>
              <w:jc w:val="both"/>
            </w:pPr>
            <w:r>
              <w:t>Федерации,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1"/>
              </w:rPr>
              <w:t xml:space="preserve"> </w:t>
            </w:r>
            <w:r>
              <w:t>граждан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политического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-52"/>
              </w:rPr>
              <w:t xml:space="preserve"> </w:t>
            </w:r>
            <w:r>
              <w:t>государства, его институтов, их роли в жизни общества,</w:t>
            </w:r>
            <w:r>
              <w:rPr>
                <w:spacing w:val="1"/>
              </w:rPr>
              <w:t xml:space="preserve"> </w:t>
            </w:r>
            <w:r>
              <w:t>символов</w:t>
            </w:r>
            <w:r>
              <w:rPr>
                <w:spacing w:val="-2"/>
              </w:rPr>
              <w:t xml:space="preserve"> </w:t>
            </w:r>
            <w:r>
              <w:t>государства.</w:t>
            </w:r>
          </w:p>
          <w:p w:rsidR="005454A4" w:rsidRDefault="00C45CEC">
            <w:pPr>
              <w:pStyle w:val="TableParagraph"/>
              <w:numPr>
                <w:ilvl w:val="0"/>
                <w:numId w:val="89"/>
              </w:numPr>
              <w:tabs>
                <w:tab w:val="left" w:pos="617"/>
              </w:tabs>
              <w:spacing w:line="259" w:lineRule="auto"/>
              <w:ind w:left="6" w:right="1" w:firstLine="180"/>
              <w:jc w:val="both"/>
            </w:pPr>
            <w:r>
              <w:t>Знакомство с героическими страницами истории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rPr>
                <w:spacing w:val="1"/>
              </w:rPr>
              <w:t xml:space="preserve"> </w:t>
            </w:r>
            <w:r>
              <w:t>замечательных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явивших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служения,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-52"/>
              </w:rPr>
              <w:t xml:space="preserve"> </w:t>
            </w:r>
            <w:r>
              <w:t>патриотического</w:t>
            </w:r>
            <w:r>
              <w:rPr>
                <w:spacing w:val="-2"/>
              </w:rPr>
              <w:t xml:space="preserve"> </w:t>
            </w:r>
            <w:r>
              <w:t>долга,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обязанностями</w:t>
            </w:r>
            <w:r>
              <w:rPr>
                <w:spacing w:val="-3"/>
              </w:rPr>
              <w:t xml:space="preserve"> </w:t>
            </w:r>
            <w:r>
              <w:t>гражданина.</w:t>
            </w:r>
          </w:p>
          <w:p w:rsidR="005454A4" w:rsidRDefault="00C45CEC">
            <w:pPr>
              <w:pStyle w:val="TableParagraph"/>
              <w:numPr>
                <w:ilvl w:val="0"/>
                <w:numId w:val="89"/>
              </w:numPr>
              <w:tabs>
                <w:tab w:val="left" w:pos="519"/>
              </w:tabs>
              <w:spacing w:line="261" w:lineRule="auto"/>
              <w:ind w:left="6" w:right="1017" w:firstLine="180"/>
              <w:jc w:val="both"/>
            </w:pPr>
            <w:r>
              <w:t>Знакомство с историей и культурой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1"/>
              </w:rPr>
              <w:t xml:space="preserve"> </w:t>
            </w:r>
            <w:r>
              <w:t>края,</w:t>
            </w:r>
            <w:r>
              <w:rPr>
                <w:spacing w:val="38"/>
              </w:rPr>
              <w:t xml:space="preserve"> </w:t>
            </w:r>
            <w:r>
              <w:t>народным</w:t>
            </w:r>
            <w:r>
              <w:rPr>
                <w:spacing w:val="-1"/>
              </w:rPr>
              <w:t xml:space="preserve"> </w:t>
            </w:r>
            <w:r>
              <w:t>творчеством,</w:t>
            </w:r>
          </w:p>
          <w:p w:rsidR="005454A4" w:rsidRDefault="00437B98">
            <w:pPr>
              <w:pStyle w:val="TableParagraph"/>
              <w:tabs>
                <w:tab w:val="left" w:pos="2337"/>
                <w:tab w:val="left" w:pos="4170"/>
              </w:tabs>
              <w:spacing w:line="259" w:lineRule="auto"/>
              <w:ind w:left="6" w:right="1"/>
              <w:jc w:val="both"/>
            </w:pPr>
            <w:r>
              <w:t>этнокультурными</w:t>
            </w:r>
            <w:r>
              <w:tab/>
              <w:t xml:space="preserve">традициями, </w:t>
            </w:r>
            <w:r w:rsidR="00C45CEC">
              <w:rPr>
                <w:spacing w:val="-1"/>
              </w:rPr>
              <w:t>фольклором,</w:t>
            </w:r>
            <w:r w:rsidR="00C45CEC">
              <w:rPr>
                <w:spacing w:val="-53"/>
              </w:rPr>
              <w:t xml:space="preserve"> </w:t>
            </w:r>
            <w:r w:rsidR="00C45CEC">
              <w:t>особенностями</w:t>
            </w:r>
            <w:r w:rsidR="00C45CEC">
              <w:rPr>
                <w:spacing w:val="-2"/>
              </w:rPr>
              <w:t xml:space="preserve"> </w:t>
            </w:r>
            <w:r w:rsidR="00C45CEC">
              <w:t>быта</w:t>
            </w:r>
            <w:r w:rsidR="00C45CEC">
              <w:rPr>
                <w:spacing w:val="-3"/>
              </w:rPr>
              <w:t xml:space="preserve"> </w:t>
            </w:r>
            <w:r w:rsidR="00C45CEC">
              <w:t>народов России.</w:t>
            </w:r>
          </w:p>
          <w:p w:rsidR="005454A4" w:rsidRDefault="00C45CEC">
            <w:pPr>
              <w:pStyle w:val="TableParagraph"/>
              <w:numPr>
                <w:ilvl w:val="0"/>
                <w:numId w:val="89"/>
              </w:numPr>
              <w:tabs>
                <w:tab w:val="left" w:pos="622"/>
              </w:tabs>
              <w:spacing w:line="259" w:lineRule="auto"/>
              <w:ind w:left="6" w:right="2" w:firstLine="180"/>
              <w:jc w:val="both"/>
            </w:pPr>
            <w:r>
              <w:t>Знакомство с важнейшими событиями в истории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rPr>
                <w:spacing w:val="1"/>
              </w:rPr>
              <w:t xml:space="preserve"> </w:t>
            </w:r>
            <w:r>
              <w:t>содержанием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  <w:p w:rsidR="005454A4" w:rsidRDefault="00C45CEC">
            <w:pPr>
              <w:pStyle w:val="TableParagraph"/>
              <w:numPr>
                <w:ilvl w:val="0"/>
                <w:numId w:val="89"/>
              </w:numPr>
              <w:tabs>
                <w:tab w:val="left" w:pos="619"/>
              </w:tabs>
              <w:ind w:left="619" w:hanging="433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беседах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подвигах</w:t>
            </w:r>
          </w:p>
          <w:p w:rsidR="005454A4" w:rsidRDefault="00C45CEC" w:rsidP="00437B98">
            <w:pPr>
              <w:pStyle w:val="TableParagraph"/>
              <w:tabs>
                <w:tab w:val="left" w:pos="2563"/>
              </w:tabs>
              <w:spacing w:before="20" w:line="259" w:lineRule="auto"/>
              <w:ind w:left="1614" w:right="2" w:hanging="1608"/>
              <w:jc w:val="both"/>
            </w:pPr>
            <w:r>
              <w:t>Российской</w:t>
            </w:r>
            <w:r w:rsidR="00437B98">
              <w:t xml:space="preserve"> армии, защитниках Отечества, </w:t>
            </w:r>
            <w:r>
              <w:t>проведении</w:t>
            </w:r>
            <w:r w:rsidR="00437B98">
              <w:t xml:space="preserve"> 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tab/>
              <w:t>военно-патриотического</w:t>
            </w:r>
            <w:r w:rsidR="00437B98">
              <w:t xml:space="preserve"> </w:t>
            </w:r>
            <w:r>
              <w:t xml:space="preserve">содержания,       </w:t>
            </w:r>
            <w:r>
              <w:rPr>
                <w:spacing w:val="48"/>
              </w:rPr>
              <w:t xml:space="preserve"> </w:t>
            </w:r>
            <w:r>
              <w:t xml:space="preserve">конкурсов       </w:t>
            </w:r>
            <w:r>
              <w:rPr>
                <w:spacing w:val="39"/>
              </w:rPr>
              <w:t xml:space="preserve"> </w:t>
            </w:r>
            <w:r>
              <w:t xml:space="preserve">и        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</w:p>
          <w:p w:rsidR="005454A4" w:rsidRDefault="00C45CEC">
            <w:pPr>
              <w:pStyle w:val="TableParagraph"/>
              <w:tabs>
                <w:tab w:val="left" w:pos="2633"/>
                <w:tab w:val="left" w:pos="3156"/>
                <w:tab w:val="left" w:pos="4752"/>
              </w:tabs>
              <w:spacing w:before="21" w:line="259" w:lineRule="auto"/>
              <w:ind w:left="1538" w:right="1" w:hanging="1532"/>
            </w:pPr>
            <w:r>
              <w:t>соревнований,</w:t>
            </w:r>
            <w:r>
              <w:rPr>
                <w:spacing w:val="20"/>
              </w:rPr>
              <w:t xml:space="preserve"> </w:t>
            </w:r>
            <w:r>
              <w:t>сюжетно-ролевых</w:t>
            </w:r>
            <w:r>
              <w:rPr>
                <w:spacing w:val="21"/>
              </w:rPr>
              <w:t xml:space="preserve"> </w:t>
            </w:r>
            <w:r>
              <w:t>игр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местности,</w:t>
            </w:r>
            <w:r>
              <w:rPr>
                <w:spacing w:val="-52"/>
              </w:rPr>
              <w:t xml:space="preserve"> </w:t>
            </w:r>
            <w:r>
              <w:t>встреч</w:t>
            </w:r>
            <w:r>
              <w:tab/>
              <w:t>с</w:t>
            </w:r>
            <w:r>
              <w:tab/>
              <w:t>ветеранами</w:t>
            </w:r>
            <w:r>
              <w:tab/>
              <w:t>и</w:t>
            </w:r>
          </w:p>
          <w:p w:rsidR="005454A4" w:rsidRDefault="00C45CEC">
            <w:pPr>
              <w:pStyle w:val="TableParagraph"/>
              <w:spacing w:before="1" w:line="252" w:lineRule="exact"/>
              <w:ind w:left="6"/>
            </w:pPr>
            <w:r>
              <w:t>военнослужащими.</w:t>
            </w:r>
          </w:p>
        </w:tc>
        <w:tc>
          <w:tcPr>
            <w:tcW w:w="4547" w:type="dxa"/>
          </w:tcPr>
          <w:p w:rsidR="005454A4" w:rsidRDefault="00C45CEC">
            <w:pPr>
              <w:pStyle w:val="TableParagraph"/>
              <w:spacing w:before="3"/>
              <w:ind w:left="409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0" w:line="259" w:lineRule="auto"/>
              <w:ind w:left="229" w:right="343" w:firstLine="180"/>
            </w:pPr>
            <w:r>
              <w:t>Уроки истории, литературы, географии,</w:t>
            </w:r>
            <w:r>
              <w:rPr>
                <w:spacing w:val="-52"/>
              </w:rPr>
              <w:t xml:space="preserve"> </w:t>
            </w:r>
            <w:r>
              <w:t>обществознания,</w:t>
            </w:r>
            <w:r>
              <w:rPr>
                <w:spacing w:val="-2"/>
              </w:rPr>
              <w:t xml:space="preserve"> </w:t>
            </w:r>
            <w:r>
              <w:t>изобразительного</w:t>
            </w:r>
          </w:p>
          <w:p w:rsidR="005454A4" w:rsidRDefault="00C45CEC">
            <w:pPr>
              <w:pStyle w:val="TableParagraph"/>
              <w:spacing w:before="1" w:line="261" w:lineRule="auto"/>
              <w:ind w:left="229" w:right="1314"/>
            </w:pPr>
            <w:r>
              <w:t>искусства, музыки. Внеурочная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5454A4" w:rsidRDefault="00C45CEC" w:rsidP="00437B98">
            <w:pPr>
              <w:pStyle w:val="TableParagraph"/>
              <w:tabs>
                <w:tab w:val="left" w:pos="4152"/>
              </w:tabs>
              <w:spacing w:line="259" w:lineRule="auto"/>
              <w:ind w:left="409" w:right="105"/>
            </w:pPr>
            <w:r>
              <w:t>Классные часы на тему: «Защита Родины -</w:t>
            </w:r>
            <w:r>
              <w:rPr>
                <w:spacing w:val="-52"/>
              </w:rPr>
              <w:t xml:space="preserve"> </w:t>
            </w:r>
            <w:r>
              <w:t>долг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 w:rsidR="00437B98">
              <w:t xml:space="preserve">Отечеством». Школьные </w:t>
            </w:r>
            <w:r>
              <w:t>и</w:t>
            </w:r>
            <w:r w:rsidR="00437B98">
              <w:t xml:space="preserve"> </w:t>
            </w:r>
            <w:r>
              <w:t>муниципальные</w:t>
            </w:r>
          </w:p>
          <w:p w:rsidR="005454A4" w:rsidRDefault="00C45CEC">
            <w:pPr>
              <w:pStyle w:val="TableParagraph"/>
              <w:tabs>
                <w:tab w:val="left" w:pos="1785"/>
                <w:tab w:val="left" w:pos="3595"/>
              </w:tabs>
              <w:spacing w:before="20" w:line="259" w:lineRule="auto"/>
              <w:ind w:left="8" w:right="505"/>
            </w:pPr>
            <w:r>
              <w:t>мероприятия,</w:t>
            </w:r>
            <w:r>
              <w:tab/>
              <w:t>посвященные</w:t>
            </w:r>
            <w:r>
              <w:tab/>
            </w:r>
            <w:r w:rsidR="00437B98">
              <w:t xml:space="preserve"> </w:t>
            </w:r>
            <w:r>
              <w:rPr>
                <w:spacing w:val="-1"/>
              </w:rPr>
              <w:t>Дню</w:t>
            </w:r>
            <w:r w:rsidR="00437B98">
              <w:rPr>
                <w:spacing w:val="-1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народного</w:t>
            </w:r>
            <w:r>
              <w:rPr>
                <w:spacing w:val="-1"/>
              </w:rPr>
              <w:t xml:space="preserve"> </w:t>
            </w:r>
            <w:r>
              <w:t>единства.</w:t>
            </w:r>
          </w:p>
          <w:p w:rsidR="005454A4" w:rsidRDefault="00C45CEC">
            <w:pPr>
              <w:pStyle w:val="TableParagraph"/>
              <w:spacing w:before="3"/>
              <w:ind w:left="409"/>
            </w:pPr>
            <w:r>
              <w:t>Внешкольная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1" w:line="259" w:lineRule="auto"/>
              <w:ind w:left="8" w:firstLine="180"/>
              <w:jc w:val="both"/>
            </w:pPr>
            <w:r>
              <w:t>Участие в городском митинге 9 мая в сквере</w:t>
            </w:r>
            <w:r>
              <w:rPr>
                <w:spacing w:val="1"/>
              </w:rPr>
              <w:t xml:space="preserve"> </w:t>
            </w:r>
            <w:r>
              <w:t>Славы и в волонтерском движении,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шествии</w:t>
            </w:r>
            <w:r>
              <w:rPr>
                <w:spacing w:val="-2"/>
              </w:rPr>
              <w:t xml:space="preserve"> </w:t>
            </w:r>
            <w:r>
              <w:t>Бессмертного полка.</w:t>
            </w:r>
          </w:p>
        </w:tc>
      </w:tr>
    </w:tbl>
    <w:p w:rsidR="005454A4" w:rsidRDefault="005454A4">
      <w:pPr>
        <w:pStyle w:val="a3"/>
        <w:spacing w:before="9"/>
        <w:ind w:left="0"/>
        <w:jc w:val="left"/>
        <w:rPr>
          <w:sz w:val="26"/>
        </w:rPr>
      </w:pPr>
    </w:p>
    <w:p w:rsidR="005454A4" w:rsidRDefault="00C45CEC">
      <w:pPr>
        <w:pStyle w:val="a3"/>
        <w:ind w:left="670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568"/>
          <w:tab w:val="left" w:pos="1569"/>
        </w:tabs>
        <w:spacing w:before="20" w:line="259" w:lineRule="auto"/>
        <w:ind w:left="670" w:right="173" w:firstLine="13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символике,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языкам: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 народным традициям,</w:t>
      </w:r>
      <w:r>
        <w:rPr>
          <w:spacing w:val="-1"/>
        </w:rPr>
        <w:t xml:space="preserve"> </w:t>
      </w:r>
      <w:r>
        <w:t>старшему</w:t>
      </w:r>
      <w:r>
        <w:rPr>
          <w:spacing w:val="-3"/>
        </w:rPr>
        <w:t xml:space="preserve"> </w:t>
      </w:r>
      <w:r>
        <w:t>поколению;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568"/>
          <w:tab w:val="left" w:pos="1569"/>
        </w:tabs>
        <w:spacing w:before="2" w:line="261" w:lineRule="auto"/>
        <w:ind w:left="670" w:right="177" w:firstLine="139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Федерации, символов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субъекта Российской Федерации, в котором находится образовательное учреждение, основных прав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 России;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568"/>
          <w:tab w:val="left" w:pos="1569"/>
        </w:tabs>
        <w:spacing w:line="259" w:lineRule="auto"/>
        <w:ind w:left="670" w:right="175" w:firstLine="139"/>
      </w:pPr>
      <w:r>
        <w:t>знания об институтах гражданского общества, о государственном устройстве и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достоянии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долга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503"/>
          <w:tab w:val="left" w:pos="1504"/>
          <w:tab w:val="left" w:pos="2376"/>
          <w:tab w:val="left" w:pos="3976"/>
          <w:tab w:val="left" w:pos="4825"/>
          <w:tab w:val="left" w:pos="5180"/>
          <w:tab w:val="left" w:pos="6502"/>
          <w:tab w:val="left" w:pos="7541"/>
          <w:tab w:val="left" w:pos="8546"/>
          <w:tab w:val="left" w:pos="9516"/>
          <w:tab w:val="left" w:pos="9826"/>
        </w:tabs>
        <w:spacing w:line="264" w:lineRule="auto"/>
        <w:ind w:left="610" w:right="174" w:firstLine="160"/>
        <w:jc w:val="left"/>
      </w:pPr>
      <w:r>
        <w:t>знание</w:t>
      </w:r>
      <w:r>
        <w:tab/>
        <w:t>национальных</w:t>
      </w:r>
      <w:r>
        <w:tab/>
        <w:t>героев</w:t>
      </w:r>
      <w:r>
        <w:tab/>
        <w:t>и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России;</w:t>
      </w:r>
      <w:r>
        <w:tab/>
        <w:t>-</w:t>
      </w:r>
      <w:r>
        <w:tab/>
      </w:r>
      <w:r>
        <w:rPr>
          <w:spacing w:val="-1"/>
        </w:rPr>
        <w:t>знание</w:t>
      </w:r>
      <w:r>
        <w:rPr>
          <w:spacing w:val="-52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праздников, их истории</w:t>
      </w:r>
      <w:r>
        <w:rPr>
          <w:spacing w:val="-1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:rsidR="005454A4" w:rsidRDefault="00C45CEC">
      <w:pPr>
        <w:pStyle w:val="a3"/>
        <w:spacing w:line="234" w:lineRule="exact"/>
        <w:ind w:left="771"/>
        <w:jc w:val="left"/>
      </w:pPr>
      <w:r>
        <w:t>Включение</w:t>
      </w:r>
      <w:r>
        <w:rPr>
          <w:spacing w:val="29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процессы</w:t>
      </w:r>
      <w:r>
        <w:rPr>
          <w:spacing w:val="30"/>
        </w:rPr>
        <w:t xml:space="preserve"> </w:t>
      </w:r>
      <w:r>
        <w:t>общественной</w:t>
      </w:r>
      <w:r>
        <w:rPr>
          <w:spacing w:val="27"/>
        </w:rPr>
        <w:t xml:space="preserve"> </w:t>
      </w:r>
      <w:r>
        <w:t>самоорганизации</w:t>
      </w:r>
      <w:r>
        <w:rPr>
          <w:spacing w:val="29"/>
        </w:rPr>
        <w:t xml:space="preserve"> </w:t>
      </w:r>
      <w:r>
        <w:t>(приобщение</w:t>
      </w:r>
      <w:r>
        <w:rPr>
          <w:spacing w:val="30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к</w:t>
      </w:r>
    </w:p>
    <w:p w:rsidR="005454A4" w:rsidRDefault="00C45CEC" w:rsidP="000C62AC">
      <w:pPr>
        <w:pStyle w:val="a3"/>
        <w:ind w:left="610"/>
        <w:jc w:val="left"/>
      </w:pPr>
      <w:r>
        <w:t>общественной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детско-юношеских</w:t>
      </w:r>
      <w:r>
        <w:rPr>
          <w:spacing w:val="28"/>
        </w:rPr>
        <w:t xml:space="preserve"> </w:t>
      </w:r>
      <w:r>
        <w:t>организациях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движениях,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ученическом</w:t>
      </w:r>
      <w:r>
        <w:rPr>
          <w:spacing w:val="-52"/>
        </w:rPr>
        <w:t xml:space="preserve"> </w:t>
      </w:r>
      <w:r>
        <w:t>самоуправлении,</w:t>
      </w:r>
      <w:r>
        <w:rPr>
          <w:spacing w:val="18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благоустройстве</w:t>
      </w:r>
      <w:r>
        <w:rPr>
          <w:spacing w:val="18"/>
        </w:rPr>
        <w:t xml:space="preserve"> </w:t>
      </w:r>
      <w:r>
        <w:t>МБОУ</w:t>
      </w:r>
      <w:r w:rsidR="000C62AC">
        <w:t xml:space="preserve"> </w:t>
      </w:r>
      <w:r>
        <w:t>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 w:rsidR="00146DFC">
        <w:t>района</w:t>
      </w:r>
      <w:r>
        <w:t>;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 значимой и общественно приемлемой деятельности; приобретение опыта конструктивного</w:t>
      </w:r>
      <w:r>
        <w:rPr>
          <w:spacing w:val="1"/>
        </w:rPr>
        <w:t xml:space="preserve"> </w:t>
      </w:r>
      <w:r>
        <w:t>социального поведения, приобретение знаний о нормах и правилах поведения в обществе, социальных</w:t>
      </w:r>
      <w:r>
        <w:rPr>
          <w:spacing w:val="1"/>
        </w:rPr>
        <w:t xml:space="preserve"> </w:t>
      </w:r>
      <w:r>
        <w:t xml:space="preserve">ролях   </w:t>
      </w:r>
      <w:r>
        <w:rPr>
          <w:spacing w:val="42"/>
        </w:rPr>
        <w:t xml:space="preserve"> </w:t>
      </w:r>
      <w:r>
        <w:t xml:space="preserve">человека;   </w:t>
      </w:r>
      <w:r>
        <w:rPr>
          <w:spacing w:val="45"/>
        </w:rPr>
        <w:t xml:space="preserve"> </w:t>
      </w:r>
      <w:r>
        <w:t xml:space="preserve">формирование   </w:t>
      </w:r>
      <w:r>
        <w:rPr>
          <w:spacing w:val="44"/>
        </w:rPr>
        <w:t xml:space="preserve"> </w:t>
      </w:r>
      <w:r>
        <w:t xml:space="preserve">у   </w:t>
      </w:r>
      <w:r>
        <w:rPr>
          <w:spacing w:val="41"/>
        </w:rPr>
        <w:t xml:space="preserve"> </w:t>
      </w:r>
      <w:r>
        <w:t xml:space="preserve">обучающихся   </w:t>
      </w:r>
      <w:r>
        <w:rPr>
          <w:spacing w:val="43"/>
        </w:rPr>
        <w:t xml:space="preserve"> </w:t>
      </w:r>
      <w:r>
        <w:t xml:space="preserve">личностных   </w:t>
      </w:r>
      <w:r>
        <w:rPr>
          <w:spacing w:val="43"/>
        </w:rPr>
        <w:t xml:space="preserve"> </w:t>
      </w:r>
      <w:r>
        <w:t xml:space="preserve">качеств,   </w:t>
      </w:r>
      <w:r>
        <w:rPr>
          <w:spacing w:val="43"/>
        </w:rPr>
        <w:t xml:space="preserve"> </w:t>
      </w:r>
      <w:r>
        <w:t xml:space="preserve">необходимых   </w:t>
      </w:r>
      <w:r>
        <w:rPr>
          <w:spacing w:val="41"/>
        </w:rPr>
        <w:t xml:space="preserve"> </w:t>
      </w:r>
      <w:r>
        <w:t>для</w:t>
      </w:r>
    </w:p>
    <w:p w:rsidR="005454A4" w:rsidRDefault="005454A4">
      <w:pPr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p w:rsidR="005454A4" w:rsidRDefault="00C45CEC">
      <w:pPr>
        <w:pStyle w:val="a3"/>
        <w:spacing w:before="81"/>
        <w:ind w:left="610" w:right="178"/>
      </w:pP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законодательством).</w:t>
      </w:r>
    </w:p>
    <w:p w:rsidR="005454A4" w:rsidRDefault="00C45CEC">
      <w:pPr>
        <w:pStyle w:val="a3"/>
        <w:spacing w:before="22" w:line="259" w:lineRule="auto"/>
        <w:ind w:left="610" w:right="175" w:firstLine="160"/>
      </w:pPr>
      <w:r>
        <w:rPr>
          <w:u w:val="single"/>
        </w:rPr>
        <w:t>Ценностные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56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 закон и правопорядок, социальная компетентность, социальная ответственность, служение</w:t>
      </w:r>
      <w:r>
        <w:rPr>
          <w:spacing w:val="-52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ответственность за настоящее и будущее</w:t>
      </w:r>
      <w:r>
        <w:rPr>
          <w:spacing w:val="-1"/>
        </w:rPr>
        <w:t xml:space="preserve"> </w:t>
      </w:r>
      <w:r>
        <w:t>своей страны.</w:t>
      </w:r>
    </w:p>
    <w:p w:rsidR="005454A4" w:rsidRDefault="00C45CEC">
      <w:pPr>
        <w:pStyle w:val="a3"/>
        <w:spacing w:before="1"/>
        <w:ind w:left="771"/>
        <w:jc w:val="left"/>
      </w:pP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029"/>
        </w:tabs>
        <w:spacing w:before="21" w:line="261" w:lineRule="auto"/>
        <w:ind w:left="610" w:right="172" w:firstLine="160"/>
        <w:jc w:val="left"/>
      </w:pPr>
      <w:r>
        <w:t>осознанное</w:t>
      </w:r>
      <w:r>
        <w:rPr>
          <w:spacing w:val="39"/>
        </w:rPr>
        <w:t xml:space="preserve"> </w:t>
      </w:r>
      <w:r>
        <w:t>принятие</w:t>
      </w:r>
      <w:r>
        <w:rPr>
          <w:spacing w:val="40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гражданина,</w:t>
      </w:r>
      <w:r>
        <w:rPr>
          <w:spacing w:val="39"/>
        </w:rPr>
        <w:t xml:space="preserve"> </w:t>
      </w:r>
      <w:r>
        <w:t>знание</w:t>
      </w:r>
      <w:r>
        <w:rPr>
          <w:spacing w:val="37"/>
        </w:rPr>
        <w:t xml:space="preserve"> </w:t>
      </w:r>
      <w:r>
        <w:t>гражданских</w:t>
      </w:r>
      <w:r>
        <w:rPr>
          <w:spacing w:val="39"/>
        </w:rPr>
        <w:t xml:space="preserve"> </w:t>
      </w:r>
      <w:r>
        <w:t>прав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обязанностей,</w:t>
      </w:r>
      <w:r>
        <w:rPr>
          <w:spacing w:val="39"/>
        </w:rPr>
        <w:t xml:space="preserve"> </w:t>
      </w:r>
      <w:r>
        <w:t>приобретение</w:t>
      </w:r>
      <w:r>
        <w:rPr>
          <w:spacing w:val="-52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ответственного гражданского</w:t>
      </w:r>
      <w:r>
        <w:rPr>
          <w:spacing w:val="-1"/>
        </w:rPr>
        <w:t xml:space="preserve"> </w:t>
      </w:r>
      <w:r>
        <w:t>поведения;</w:t>
      </w:r>
    </w:p>
    <w:p w:rsidR="005454A4" w:rsidRDefault="00C45CEC">
      <w:pPr>
        <w:pStyle w:val="a3"/>
        <w:spacing w:line="259" w:lineRule="auto"/>
        <w:ind w:left="610" w:right="677" w:firstLine="160"/>
        <w:jc w:val="left"/>
      </w:pPr>
      <w:r>
        <w:t>-усвоение</w:t>
      </w:r>
      <w:r>
        <w:rPr>
          <w:spacing w:val="23"/>
        </w:rPr>
        <w:t xml:space="preserve"> </w:t>
      </w:r>
      <w:r>
        <w:t>позитивного</w:t>
      </w:r>
      <w:r>
        <w:rPr>
          <w:spacing w:val="23"/>
        </w:rPr>
        <w:t xml:space="preserve"> </w:t>
      </w:r>
      <w:r>
        <w:t>социального</w:t>
      </w:r>
      <w:r>
        <w:rPr>
          <w:spacing w:val="23"/>
        </w:rPr>
        <w:t xml:space="preserve"> </w:t>
      </w:r>
      <w:r>
        <w:t>опыта,</w:t>
      </w:r>
      <w:r>
        <w:rPr>
          <w:spacing w:val="23"/>
        </w:rPr>
        <w:t xml:space="preserve"> </w:t>
      </w:r>
      <w:r>
        <w:t>образцов</w:t>
      </w:r>
      <w:r>
        <w:rPr>
          <w:spacing w:val="21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подростков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молодёжи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029"/>
        </w:tabs>
        <w:spacing w:line="259" w:lineRule="auto"/>
        <w:ind w:left="610" w:right="172" w:firstLine="160"/>
        <w:jc w:val="left"/>
      </w:pPr>
      <w:r>
        <w:t>освоение</w:t>
      </w:r>
      <w:r>
        <w:rPr>
          <w:spacing w:val="4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психологических</w:t>
      </w:r>
      <w:r>
        <w:rPr>
          <w:spacing w:val="5"/>
        </w:rPr>
        <w:t xml:space="preserve"> </w:t>
      </w:r>
      <w:r>
        <w:t>установок,</w:t>
      </w:r>
      <w:r>
        <w:rPr>
          <w:spacing w:val="5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навыков,</w:t>
      </w:r>
      <w:r>
        <w:rPr>
          <w:spacing w:val="-52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успешно 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029"/>
        </w:tabs>
        <w:spacing w:line="261" w:lineRule="auto"/>
        <w:ind w:left="610" w:right="175" w:firstLine="16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 общественно значимых проблем;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029"/>
        </w:tabs>
        <w:spacing w:line="250" w:lineRule="exact"/>
        <w:ind w:left="1028" w:hanging="258"/>
      </w:pPr>
      <w:r>
        <w:t>осознанное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подростковому</w:t>
      </w:r>
      <w:r>
        <w:rPr>
          <w:spacing w:val="-5"/>
        </w:rPr>
        <w:t xml:space="preserve"> </w:t>
      </w:r>
      <w:r>
        <w:t>возрасту: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039"/>
        </w:tabs>
        <w:spacing w:before="20" w:line="259" w:lineRule="auto"/>
        <w:ind w:left="610" w:right="179" w:firstLine="160"/>
      </w:pP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сына</w:t>
      </w:r>
      <w:r>
        <w:rPr>
          <w:spacing w:val="1"/>
        </w:rPr>
        <w:t xml:space="preserve"> </w:t>
      </w:r>
      <w:r>
        <w:t>(дочери),</w:t>
      </w:r>
      <w:r>
        <w:rPr>
          <w:spacing w:val="1"/>
        </w:rPr>
        <w:t xml:space="preserve"> </w:t>
      </w:r>
      <w:r>
        <w:t>брата</w:t>
      </w:r>
      <w:r>
        <w:rPr>
          <w:spacing w:val="1"/>
        </w:rPr>
        <w:t xml:space="preserve"> </w:t>
      </w:r>
      <w:r>
        <w:t>(сестры),</w:t>
      </w:r>
      <w:r>
        <w:rPr>
          <w:spacing w:val="1"/>
        </w:rPr>
        <w:t xml:space="preserve"> </w:t>
      </w:r>
      <w:r>
        <w:t>помощника,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хозяина</w:t>
      </w:r>
      <w:r>
        <w:rPr>
          <w:spacing w:val="-52"/>
        </w:rPr>
        <w:t xml:space="preserve"> </w:t>
      </w:r>
      <w:r>
        <w:t>(хозяйки),</w:t>
      </w:r>
      <w:r>
        <w:rPr>
          <w:spacing w:val="-1"/>
        </w:rPr>
        <w:t xml:space="preserve"> </w:t>
      </w:r>
      <w:r>
        <w:t>наследника (наследницы);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029"/>
        </w:tabs>
        <w:spacing w:before="1" w:line="261" w:lineRule="auto"/>
        <w:ind w:left="610" w:right="175" w:firstLine="160"/>
      </w:pPr>
      <w:r>
        <w:t>социальные роли в классе: лидер — ведомый, партнёр, инициатор, референтный в определённых</w:t>
      </w:r>
      <w:r>
        <w:rPr>
          <w:spacing w:val="1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руководитель,</w:t>
      </w:r>
      <w:r>
        <w:rPr>
          <w:spacing w:val="-2"/>
        </w:rPr>
        <w:t xml:space="preserve"> </w:t>
      </w:r>
      <w:r>
        <w:t>организатор, помощник, собеседник,</w:t>
      </w:r>
      <w:r>
        <w:rPr>
          <w:spacing w:val="-3"/>
        </w:rPr>
        <w:t xml:space="preserve"> </w:t>
      </w:r>
      <w:r>
        <w:t>слушатель;</w:t>
      </w:r>
    </w:p>
    <w:p w:rsidR="005454A4" w:rsidRDefault="00C45CEC">
      <w:pPr>
        <w:pStyle w:val="a4"/>
        <w:numPr>
          <w:ilvl w:val="1"/>
          <w:numId w:val="90"/>
        </w:numPr>
        <w:tabs>
          <w:tab w:val="left" w:pos="1029"/>
        </w:tabs>
        <w:spacing w:line="259" w:lineRule="auto"/>
        <w:ind w:left="610" w:right="173" w:firstLine="160"/>
      </w:pP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гендерная,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потребитель,</w:t>
      </w:r>
      <w:r>
        <w:rPr>
          <w:spacing w:val="-52"/>
        </w:rPr>
        <w:t xml:space="preserve"> </w:t>
      </w:r>
      <w:r>
        <w:t>покупатель, пассажир, зритель, спортсмен, читатель, сотрудник и др.; - формирование собственного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общественного поведения.</w:t>
      </w: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1"/>
        <w:gridCol w:w="4460"/>
      </w:tblGrid>
      <w:tr w:rsidR="005454A4">
        <w:trPr>
          <w:trHeight w:val="373"/>
        </w:trPr>
        <w:tc>
          <w:tcPr>
            <w:tcW w:w="5391" w:type="dxa"/>
          </w:tcPr>
          <w:p w:rsidR="005454A4" w:rsidRDefault="00C45CEC">
            <w:pPr>
              <w:pStyle w:val="TableParagraph"/>
              <w:spacing w:line="228" w:lineRule="exact"/>
              <w:ind w:left="410"/>
            </w:pPr>
            <w:r>
              <w:t>Виды деятельности</w:t>
            </w:r>
          </w:p>
        </w:tc>
        <w:tc>
          <w:tcPr>
            <w:tcW w:w="4460" w:type="dxa"/>
          </w:tcPr>
          <w:p w:rsidR="005454A4" w:rsidRDefault="00C45CEC">
            <w:pPr>
              <w:pStyle w:val="TableParagraph"/>
              <w:spacing w:line="228" w:lineRule="exact"/>
              <w:ind w:left="410"/>
            </w:pPr>
            <w:r>
              <w:t>Формы занятий</w:t>
            </w:r>
          </w:p>
        </w:tc>
      </w:tr>
      <w:tr w:rsidR="005454A4">
        <w:trPr>
          <w:trHeight w:val="4426"/>
        </w:trPr>
        <w:tc>
          <w:tcPr>
            <w:tcW w:w="5391" w:type="dxa"/>
          </w:tcPr>
          <w:p w:rsidR="005454A4" w:rsidRDefault="00C45CEC">
            <w:pPr>
              <w:pStyle w:val="TableParagraph"/>
              <w:numPr>
                <w:ilvl w:val="0"/>
                <w:numId w:val="88"/>
              </w:numPr>
              <w:tabs>
                <w:tab w:val="left" w:pos="943"/>
              </w:tabs>
              <w:spacing w:before="43"/>
              <w:ind w:left="942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улучшении</w:t>
            </w:r>
            <w:r>
              <w:rPr>
                <w:spacing w:val="-1"/>
              </w:rPr>
              <w:t xml:space="preserve"> </w:t>
            </w:r>
            <w:r>
              <w:t>школьной</w:t>
            </w:r>
            <w:r>
              <w:rPr>
                <w:spacing w:val="-2"/>
              </w:rPr>
              <w:t xml:space="preserve"> </w:t>
            </w:r>
            <w:r>
              <w:t>среды,</w:t>
            </w:r>
          </w:p>
          <w:p w:rsidR="005454A4" w:rsidRDefault="00C45CEC">
            <w:pPr>
              <w:pStyle w:val="TableParagraph"/>
              <w:spacing w:before="20" w:line="259" w:lineRule="auto"/>
              <w:ind w:right="543"/>
              <w:jc w:val="both"/>
            </w:pPr>
            <w:r>
              <w:t xml:space="preserve">доступных   </w:t>
            </w:r>
            <w:r>
              <w:rPr>
                <w:spacing w:val="1"/>
              </w:rPr>
              <w:t xml:space="preserve"> </w:t>
            </w:r>
            <w:r>
              <w:t xml:space="preserve">сфер   </w:t>
            </w:r>
            <w:r>
              <w:rPr>
                <w:spacing w:val="1"/>
              </w:rPr>
              <w:t xml:space="preserve"> </w:t>
            </w:r>
            <w:r>
              <w:t xml:space="preserve">жизни   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социума.</w:t>
            </w:r>
          </w:p>
          <w:p w:rsidR="005454A4" w:rsidRDefault="00C45CEC">
            <w:pPr>
              <w:pStyle w:val="TableParagraph"/>
              <w:numPr>
                <w:ilvl w:val="0"/>
                <w:numId w:val="88"/>
              </w:numPr>
              <w:tabs>
                <w:tab w:val="left" w:pos="943"/>
                <w:tab w:val="left" w:pos="3595"/>
              </w:tabs>
              <w:spacing w:before="1" w:line="261" w:lineRule="auto"/>
              <w:ind w:right="542" w:firstLine="400"/>
              <w:jc w:val="both"/>
            </w:pPr>
            <w:r>
              <w:t>Участие в разнообразных видах и типах</w:t>
            </w:r>
            <w:r>
              <w:rPr>
                <w:spacing w:val="1"/>
              </w:rPr>
              <w:t xml:space="preserve"> </w:t>
            </w:r>
            <w:r>
              <w:t xml:space="preserve">отношений     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tab/>
              <w:t>сферах</w:t>
            </w:r>
            <w:r>
              <w:rPr>
                <w:spacing w:val="-9"/>
              </w:rPr>
              <w:t xml:space="preserve"> </w:t>
            </w:r>
            <w:r>
              <w:t>своей</w:t>
            </w:r>
          </w:p>
          <w:p w:rsidR="005454A4" w:rsidRDefault="00C45CEC">
            <w:pPr>
              <w:pStyle w:val="TableParagraph"/>
              <w:tabs>
                <w:tab w:val="left" w:pos="2477"/>
              </w:tabs>
              <w:spacing w:line="259" w:lineRule="auto"/>
              <w:ind w:left="249" w:right="159"/>
              <w:jc w:val="both"/>
            </w:pPr>
            <w:r>
              <w:t>жизнедеятельности: общение, обучение, игра, спорт,</w:t>
            </w:r>
            <w:r>
              <w:rPr>
                <w:spacing w:val="-52"/>
              </w:rPr>
              <w:t xml:space="preserve"> </w:t>
            </w:r>
            <w:r>
              <w:t>творчество,</w:t>
            </w:r>
            <w:r>
              <w:tab/>
              <w:t>увлечения</w:t>
            </w:r>
            <w:r>
              <w:rPr>
                <w:spacing w:val="-2"/>
              </w:rPr>
              <w:t xml:space="preserve"> </w:t>
            </w:r>
            <w:r>
              <w:t>(хобби).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  <w:p w:rsidR="005454A4" w:rsidRDefault="00C45CEC">
            <w:pPr>
              <w:pStyle w:val="TableParagraph"/>
              <w:tabs>
                <w:tab w:val="left" w:pos="2232"/>
                <w:tab w:val="left" w:pos="3984"/>
                <w:tab w:val="left" w:pos="4620"/>
              </w:tabs>
              <w:spacing w:line="259" w:lineRule="auto"/>
              <w:ind w:right="535"/>
              <w:jc w:val="both"/>
            </w:pPr>
            <w:r>
              <w:t>Приобретение</w:t>
            </w:r>
            <w:r>
              <w:tab/>
              <w:t>опыта</w:t>
            </w:r>
            <w:r>
              <w:tab/>
            </w:r>
            <w:r>
              <w:rPr>
                <w:spacing w:val="-1"/>
              </w:rPr>
              <w:t>учебного</w:t>
            </w:r>
            <w:r>
              <w:rPr>
                <w:spacing w:val="-53"/>
              </w:rPr>
              <w:t xml:space="preserve"> </w:t>
            </w:r>
            <w:r>
              <w:t>сотрудничества:</w:t>
            </w:r>
            <w:r>
              <w:tab/>
              <w:t>сотрудничество</w:t>
            </w:r>
            <w:r>
              <w:tab/>
            </w:r>
            <w:r>
              <w:tab/>
              <w:t>со</w:t>
            </w:r>
            <w:r>
              <w:rPr>
                <w:spacing w:val="-53"/>
              </w:rPr>
              <w:t xml:space="preserve"> </w:t>
            </w:r>
            <w:r>
              <w:t>сверстниками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 учителями.</w:t>
            </w:r>
          </w:p>
          <w:p w:rsidR="005454A4" w:rsidRDefault="00C45CEC">
            <w:pPr>
              <w:pStyle w:val="TableParagraph"/>
              <w:numPr>
                <w:ilvl w:val="0"/>
                <w:numId w:val="88"/>
              </w:numPr>
              <w:tabs>
                <w:tab w:val="left" w:pos="943"/>
                <w:tab w:val="left" w:pos="2882"/>
              </w:tabs>
              <w:spacing w:before="2" w:line="259" w:lineRule="auto"/>
              <w:ind w:right="415" w:firstLine="400"/>
              <w:jc w:val="both"/>
            </w:pPr>
            <w:r>
              <w:t>Участие</w:t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t>ученическском</w:t>
            </w:r>
            <w:r>
              <w:rPr>
                <w:spacing w:val="1"/>
              </w:rPr>
              <w:t xml:space="preserve"> </w:t>
            </w:r>
            <w:r>
              <w:t>самоуправлении:</w:t>
            </w:r>
            <w:r>
              <w:rPr>
                <w:spacing w:val="49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принятии</w:t>
            </w:r>
          </w:p>
          <w:p w:rsidR="005454A4" w:rsidRDefault="00C45CEC">
            <w:pPr>
              <w:pStyle w:val="TableParagraph"/>
              <w:tabs>
                <w:tab w:val="left" w:pos="1454"/>
                <w:tab w:val="left" w:pos="2232"/>
                <w:tab w:val="left" w:pos="4099"/>
              </w:tabs>
              <w:spacing w:before="2" w:line="259" w:lineRule="auto"/>
              <w:ind w:right="536"/>
              <w:jc w:val="center"/>
            </w:pPr>
            <w:r>
              <w:t>решений</w:t>
            </w:r>
            <w:r>
              <w:tab/>
              <w:t>руководящих</w:t>
            </w:r>
            <w:r>
              <w:tab/>
            </w:r>
            <w:r>
              <w:rPr>
                <w:spacing w:val="-1"/>
              </w:rPr>
              <w:t>органов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tab/>
              <w:t>учреждения;</w:t>
            </w:r>
            <w:r>
              <w:tab/>
            </w:r>
            <w:r>
              <w:rPr>
                <w:spacing w:val="-1"/>
              </w:rPr>
              <w:t>решают</w:t>
            </w:r>
            <w:r>
              <w:rPr>
                <w:spacing w:val="-52"/>
              </w:rPr>
              <w:t xml:space="preserve"> </w:t>
            </w:r>
            <w:r>
              <w:t>вопросы,</w:t>
            </w:r>
            <w:r>
              <w:rPr>
                <w:spacing w:val="-1"/>
              </w:rPr>
              <w:t xml:space="preserve"> </w:t>
            </w:r>
            <w:r>
              <w:t>связанные</w:t>
            </w:r>
            <w:r>
              <w:rPr>
                <w:spacing w:val="-1"/>
              </w:rPr>
              <w:t xml:space="preserve"> </w:t>
            </w:r>
            <w:r>
              <w:t>с поддержанием</w:t>
            </w:r>
            <w:r>
              <w:rPr>
                <w:spacing w:val="-1"/>
              </w:rPr>
              <w:t xml:space="preserve"> </w:t>
            </w:r>
            <w:r>
              <w:t>порядка,</w:t>
            </w:r>
          </w:p>
          <w:p w:rsidR="005454A4" w:rsidRDefault="00C45CEC">
            <w:pPr>
              <w:pStyle w:val="TableParagraph"/>
              <w:spacing w:before="1"/>
              <w:ind w:right="650"/>
              <w:jc w:val="center"/>
            </w:pPr>
            <w:r>
              <w:t>дисциплины,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школе;</w:t>
            </w:r>
            <w:r>
              <w:rPr>
                <w:spacing w:val="-2"/>
              </w:rPr>
              <w:t xml:space="preserve"> </w:t>
            </w:r>
            <w:r>
              <w:t>контролируют</w:t>
            </w:r>
          </w:p>
        </w:tc>
        <w:tc>
          <w:tcPr>
            <w:tcW w:w="4460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ind w:left="410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0" w:line="259" w:lineRule="auto"/>
              <w:ind w:left="249" w:right="663" w:firstLine="160"/>
            </w:pPr>
            <w:r>
              <w:t>Изучение всех учебных дисциплин,</w:t>
            </w:r>
            <w:r>
              <w:rPr>
                <w:spacing w:val="-52"/>
              </w:rPr>
              <w:t xml:space="preserve"> </w:t>
            </w:r>
            <w:r>
              <w:t>согласно</w:t>
            </w:r>
            <w:r>
              <w:rPr>
                <w:spacing w:val="-2"/>
              </w:rPr>
              <w:t xml:space="preserve"> </w:t>
            </w:r>
            <w:r>
              <w:t>учебному</w:t>
            </w:r>
            <w:r>
              <w:rPr>
                <w:spacing w:val="-3"/>
              </w:rPr>
              <w:t xml:space="preserve"> </w:t>
            </w:r>
            <w:r>
              <w:t>плану.</w:t>
            </w:r>
          </w:p>
          <w:p w:rsidR="005454A4" w:rsidRDefault="00C45CEC">
            <w:pPr>
              <w:pStyle w:val="TableParagraph"/>
              <w:spacing w:before="4"/>
              <w:ind w:left="410"/>
            </w:pPr>
            <w:r>
              <w:t>Внеурочная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0" w:line="259" w:lineRule="auto"/>
              <w:ind w:right="-15" w:firstLine="16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олимпиадах</w:t>
            </w:r>
            <w:r>
              <w:rPr>
                <w:spacing w:val="1"/>
              </w:rPr>
              <w:t xml:space="preserve"> </w:t>
            </w:r>
            <w:r>
              <w:t>(городские,</w:t>
            </w:r>
            <w:r>
              <w:rPr>
                <w:spacing w:val="1"/>
              </w:rPr>
              <w:t xml:space="preserve"> </w:t>
            </w:r>
            <w:r>
              <w:t>районные,</w:t>
            </w:r>
            <w:r>
              <w:rPr>
                <w:spacing w:val="1"/>
              </w:rPr>
              <w:t xml:space="preserve"> </w:t>
            </w:r>
            <w:r>
              <w:t>региональные,</w:t>
            </w:r>
            <w:r>
              <w:rPr>
                <w:spacing w:val="-52"/>
              </w:rPr>
              <w:t xml:space="preserve"> </w:t>
            </w:r>
            <w:r>
              <w:t>всероссийские).</w:t>
            </w:r>
          </w:p>
          <w:p w:rsidR="005454A4" w:rsidRDefault="00C45CEC">
            <w:pPr>
              <w:pStyle w:val="TableParagraph"/>
              <w:spacing w:before="1" w:line="259" w:lineRule="auto"/>
              <w:ind w:left="249" w:right="448" w:firstLine="160"/>
            </w:pPr>
            <w:r>
              <w:t>Участие в деятельности ученического</w:t>
            </w:r>
            <w:r>
              <w:rPr>
                <w:spacing w:val="-52"/>
              </w:rPr>
              <w:t xml:space="preserve"> </w:t>
            </w:r>
            <w:r>
              <w:t>самоуправления.</w:t>
            </w:r>
          </w:p>
          <w:p w:rsidR="005454A4" w:rsidRDefault="00C45CEC">
            <w:pPr>
              <w:pStyle w:val="TableParagraph"/>
              <w:spacing w:before="3" w:line="259" w:lineRule="auto"/>
              <w:ind w:left="249" w:right="-4" w:firstLine="160"/>
            </w:pPr>
            <w:r>
              <w:t>Выборы в Совет обучающихся. Адаптация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5-х классов.</w:t>
            </w:r>
          </w:p>
          <w:p w:rsidR="005454A4" w:rsidRDefault="00C45CEC">
            <w:pPr>
              <w:pStyle w:val="TableParagraph"/>
              <w:spacing w:before="2" w:line="259" w:lineRule="auto"/>
              <w:ind w:left="249" w:right="54"/>
              <w:jc w:val="both"/>
            </w:pPr>
            <w:r>
              <w:t>Исследовательская работа с последующими</w:t>
            </w:r>
            <w:r>
              <w:rPr>
                <w:spacing w:val="-52"/>
              </w:rPr>
              <w:t xml:space="preserve"> </w:t>
            </w:r>
            <w:r>
              <w:t>дискуссиями и публичными презентациями</w:t>
            </w:r>
            <w:r>
              <w:rPr>
                <w:spacing w:val="-52"/>
              </w:rPr>
              <w:t xml:space="preserve"> </w:t>
            </w:r>
            <w:r>
              <w:t>итогов.</w:t>
            </w:r>
            <w:r>
              <w:rPr>
                <w:spacing w:val="-1"/>
              </w:rPr>
              <w:t xml:space="preserve"> </w:t>
            </w:r>
            <w:r>
              <w:t>Внешкольная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1"/>
              <w:ind w:left="410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ежегодном</w:t>
            </w:r>
            <w:r>
              <w:rPr>
                <w:spacing w:val="-4"/>
              </w:rPr>
              <w:t xml:space="preserve"> </w:t>
            </w:r>
            <w:r>
              <w:t>конкурсе</w:t>
            </w:r>
          </w:p>
        </w:tc>
      </w:tr>
    </w:tbl>
    <w:p w:rsidR="005454A4" w:rsidRDefault="005454A4">
      <w:pPr>
        <w:jc w:val="both"/>
        <w:sectPr w:rsidR="005454A4">
          <w:pgSz w:w="11900" w:h="16850"/>
          <w:pgMar w:top="1040" w:right="500" w:bottom="900" w:left="760" w:header="0" w:footer="705" w:gutter="0"/>
          <w:cols w:space="720"/>
        </w:sectPr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1"/>
        <w:gridCol w:w="4460"/>
      </w:tblGrid>
      <w:tr w:rsidR="005454A4">
        <w:trPr>
          <w:trHeight w:val="373"/>
        </w:trPr>
        <w:tc>
          <w:tcPr>
            <w:tcW w:w="5391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Виды деятельности</w:t>
            </w:r>
          </w:p>
        </w:tc>
        <w:tc>
          <w:tcPr>
            <w:tcW w:w="4460" w:type="dxa"/>
          </w:tcPr>
          <w:p w:rsidR="005454A4" w:rsidRDefault="00C45CEC">
            <w:pPr>
              <w:pStyle w:val="TableParagraph"/>
              <w:spacing w:line="242" w:lineRule="exact"/>
              <w:ind w:left="170"/>
            </w:pPr>
            <w:r>
              <w:t>Формы занятий</w:t>
            </w:r>
          </w:p>
        </w:tc>
      </w:tr>
      <w:tr w:rsidR="005454A4">
        <w:trPr>
          <w:trHeight w:val="3600"/>
        </w:trPr>
        <w:tc>
          <w:tcPr>
            <w:tcW w:w="5391" w:type="dxa"/>
          </w:tcPr>
          <w:p w:rsidR="005454A4" w:rsidRDefault="00C45CEC">
            <w:pPr>
              <w:pStyle w:val="TableParagraph"/>
              <w:spacing w:before="54" w:line="259" w:lineRule="auto"/>
              <w:jc w:val="both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обязанностей;</w:t>
            </w:r>
            <w:r>
              <w:rPr>
                <w:spacing w:val="1"/>
              </w:rPr>
              <w:t xml:space="preserve"> </w:t>
            </w:r>
            <w:r>
              <w:t>защищают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уровнях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-2"/>
              </w:rPr>
              <w:t xml:space="preserve"> </w:t>
            </w:r>
            <w:r>
              <w:t>школой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5454A4" w:rsidRDefault="00C45CEC">
            <w:pPr>
              <w:pStyle w:val="TableParagraph"/>
              <w:numPr>
                <w:ilvl w:val="0"/>
                <w:numId w:val="87"/>
              </w:numPr>
              <w:tabs>
                <w:tab w:val="left" w:pos="710"/>
                <w:tab w:val="left" w:pos="711"/>
                <w:tab w:val="left" w:pos="2315"/>
                <w:tab w:val="left" w:pos="3759"/>
                <w:tab w:val="left" w:pos="4467"/>
              </w:tabs>
              <w:spacing w:before="1" w:line="259" w:lineRule="auto"/>
              <w:ind w:firstLine="160"/>
            </w:pPr>
            <w:r>
              <w:t>Овладение</w:t>
            </w:r>
            <w:r>
              <w:tab/>
              <w:t>формами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методами</w:t>
            </w:r>
            <w:r>
              <w:rPr>
                <w:spacing w:val="-52"/>
              </w:rPr>
              <w:t xml:space="preserve"> </w:t>
            </w:r>
            <w:r>
              <w:t>самовоспитания:</w:t>
            </w:r>
            <w:r>
              <w:rPr>
                <w:spacing w:val="-3"/>
              </w:rPr>
              <w:t xml:space="preserve"> </w:t>
            </w:r>
            <w:r>
              <w:t>самокритика,</w:t>
            </w:r>
          </w:p>
          <w:p w:rsidR="005454A4" w:rsidRDefault="00C45CEC">
            <w:pPr>
              <w:pStyle w:val="TableParagraph"/>
              <w:tabs>
                <w:tab w:val="left" w:pos="2993"/>
              </w:tabs>
              <w:spacing w:before="1" w:line="261" w:lineRule="auto"/>
              <w:ind w:right="564" w:firstLine="160"/>
            </w:pPr>
            <w:r>
              <w:t>самовнушение,</w:t>
            </w:r>
            <w:r>
              <w:tab/>
            </w:r>
            <w:r>
              <w:rPr>
                <w:spacing w:val="-1"/>
              </w:rPr>
              <w:t>самообязательство,</w:t>
            </w:r>
            <w:r>
              <w:rPr>
                <w:spacing w:val="-52"/>
              </w:rPr>
              <w:t xml:space="preserve"> </w:t>
            </w:r>
            <w:r>
              <w:t>самопереключение,</w:t>
            </w:r>
          </w:p>
          <w:p w:rsidR="005454A4" w:rsidRDefault="00C45CEC">
            <w:pPr>
              <w:pStyle w:val="TableParagraph"/>
              <w:tabs>
                <w:tab w:val="left" w:pos="3367"/>
                <w:tab w:val="left" w:pos="4723"/>
              </w:tabs>
              <w:spacing w:line="259" w:lineRule="auto"/>
              <w:ind w:right="550" w:firstLine="160"/>
            </w:pPr>
            <w:r>
              <w:t>эмоциональномысленный</w:t>
            </w:r>
            <w:r>
              <w:tab/>
              <w:t>перенос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положение</w:t>
            </w:r>
            <w:r>
              <w:rPr>
                <w:spacing w:val="-1"/>
              </w:rPr>
              <w:t xml:space="preserve"> </w:t>
            </w:r>
            <w:r>
              <w:t>другого человека.</w:t>
            </w:r>
          </w:p>
          <w:p w:rsidR="005454A4" w:rsidRDefault="00C45CEC">
            <w:pPr>
              <w:pStyle w:val="TableParagraph"/>
              <w:numPr>
                <w:ilvl w:val="0"/>
                <w:numId w:val="87"/>
              </w:numPr>
              <w:tabs>
                <w:tab w:val="left" w:pos="707"/>
                <w:tab w:val="left" w:pos="708"/>
                <w:tab w:val="left" w:pos="2201"/>
                <w:tab w:val="left" w:pos="3602"/>
                <w:tab w:val="left" w:pos="4728"/>
              </w:tabs>
              <w:spacing w:line="259" w:lineRule="auto"/>
              <w:ind w:right="552" w:firstLine="160"/>
            </w:pPr>
            <w:r>
              <w:t>Овладение</w:t>
            </w:r>
            <w:r>
              <w:tab/>
              <w:t>навыками</w:t>
            </w:r>
            <w:r>
              <w:tab/>
              <w:t>работы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информацией.</w:t>
            </w:r>
          </w:p>
          <w:p w:rsidR="005454A4" w:rsidRDefault="00C45CEC">
            <w:pPr>
              <w:pStyle w:val="TableParagraph"/>
              <w:numPr>
                <w:ilvl w:val="0"/>
                <w:numId w:val="87"/>
              </w:numPr>
              <w:tabs>
                <w:tab w:val="left" w:pos="705"/>
                <w:tab w:val="left" w:pos="706"/>
              </w:tabs>
              <w:ind w:left="705" w:hanging="536"/>
            </w:pPr>
            <w:r>
              <w:t>Разработка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участие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реализации</w:t>
            </w:r>
            <w:r>
              <w:rPr>
                <w:spacing w:val="40"/>
              </w:rPr>
              <w:t xml:space="preserve"> </w:t>
            </w:r>
            <w:r>
              <w:t>социальных</w:t>
            </w:r>
          </w:p>
          <w:p w:rsidR="005454A4" w:rsidRDefault="00C45CEC">
            <w:pPr>
              <w:pStyle w:val="TableParagraph"/>
              <w:spacing w:before="23" w:line="238" w:lineRule="exact"/>
            </w:pPr>
            <w:r>
              <w:t>проектов.</w:t>
            </w:r>
          </w:p>
        </w:tc>
        <w:tc>
          <w:tcPr>
            <w:tcW w:w="4460" w:type="dxa"/>
          </w:tcPr>
          <w:p w:rsidR="005454A4" w:rsidRDefault="00C45CEC">
            <w:pPr>
              <w:pStyle w:val="TableParagraph"/>
              <w:spacing w:before="15" w:line="259" w:lineRule="auto"/>
              <w:ind w:left="249" w:right="383"/>
            </w:pPr>
            <w:r>
              <w:t>социального</w:t>
            </w:r>
            <w:r>
              <w:rPr>
                <w:spacing w:val="-6"/>
              </w:rPr>
              <w:t xml:space="preserve"> </w:t>
            </w:r>
            <w:r>
              <w:t>проектирования</w:t>
            </w:r>
            <w:r>
              <w:rPr>
                <w:spacing w:val="-5"/>
              </w:rPr>
              <w:t xml:space="preserve"> </w:t>
            </w:r>
            <w:r>
              <w:t>«Свой</w:t>
            </w:r>
            <w:r>
              <w:rPr>
                <w:spacing w:val="-5"/>
              </w:rPr>
              <w:t xml:space="preserve"> </w:t>
            </w:r>
            <w:r>
              <w:t>мир</w:t>
            </w:r>
            <w:r>
              <w:rPr>
                <w:spacing w:val="-52"/>
              </w:rPr>
              <w:t xml:space="preserve"> </w:t>
            </w:r>
            <w:r>
              <w:t>строим</w:t>
            </w:r>
            <w:r>
              <w:rPr>
                <w:spacing w:val="-3"/>
              </w:rPr>
              <w:t xml:space="preserve"> </w:t>
            </w:r>
            <w:r>
              <w:t>сами».</w:t>
            </w:r>
          </w:p>
          <w:p w:rsidR="005454A4" w:rsidRDefault="00C45CEC">
            <w:pPr>
              <w:pStyle w:val="TableParagraph"/>
              <w:spacing w:before="1"/>
              <w:ind w:left="170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ежегодном</w:t>
            </w:r>
            <w:r>
              <w:rPr>
                <w:spacing w:val="-4"/>
              </w:rPr>
              <w:t xml:space="preserve"> </w:t>
            </w:r>
            <w:r>
              <w:t>конкурсе</w:t>
            </w:r>
          </w:p>
          <w:p w:rsidR="005454A4" w:rsidRDefault="00C45CEC">
            <w:pPr>
              <w:pStyle w:val="TableParagraph"/>
              <w:spacing w:before="21"/>
              <w:ind w:left="170"/>
            </w:pPr>
            <w:r>
              <w:t>«Ученик</w:t>
            </w:r>
            <w:r>
              <w:rPr>
                <w:spacing w:val="-3"/>
              </w:rPr>
              <w:t xml:space="preserve"> </w:t>
            </w:r>
            <w:r>
              <w:t>года».</w:t>
            </w:r>
          </w:p>
          <w:p w:rsidR="005454A4" w:rsidRDefault="00C45CEC">
            <w:pPr>
              <w:pStyle w:val="TableParagraph"/>
              <w:spacing w:before="20" w:line="261" w:lineRule="auto"/>
              <w:ind w:right="-15" w:firstLine="160"/>
              <w:jc w:val="both"/>
            </w:pPr>
            <w:r>
              <w:t>Ежегодное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митинге</w:t>
            </w:r>
            <w:r>
              <w:rPr>
                <w:spacing w:val="1"/>
              </w:rPr>
              <w:t xml:space="preserve"> </w:t>
            </w:r>
            <w:r>
              <w:t>Памяти,</w:t>
            </w:r>
            <w:r>
              <w:rPr>
                <w:spacing w:val="1"/>
              </w:rPr>
              <w:t xml:space="preserve"> </w:t>
            </w:r>
            <w:r>
              <w:t>посвященному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t>Мая</w:t>
            </w:r>
            <w:r>
              <w:rPr>
                <w:spacing w:val="1"/>
              </w:rPr>
              <w:t xml:space="preserve"> </w:t>
            </w:r>
            <w:r>
              <w:t>(сопровождение</w:t>
            </w:r>
            <w:r>
              <w:rPr>
                <w:spacing w:val="-52"/>
              </w:rPr>
              <w:t xml:space="preserve"> </w:t>
            </w:r>
            <w:r>
              <w:t>ветеранов</w:t>
            </w:r>
            <w:r>
              <w:rPr>
                <w:spacing w:val="-2"/>
              </w:rPr>
              <w:t xml:space="preserve"> </w:t>
            </w:r>
            <w:r>
              <w:t>ВОВ, 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деятельности</w:t>
            </w:r>
          </w:p>
          <w:p w:rsidR="005454A4" w:rsidRDefault="00C45CEC">
            <w:pPr>
              <w:pStyle w:val="TableParagraph"/>
              <w:spacing w:line="249" w:lineRule="exact"/>
              <w:ind w:left="249"/>
              <w:jc w:val="both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корпуса).</w:t>
            </w:r>
          </w:p>
        </w:tc>
      </w:tr>
    </w:tbl>
    <w:p w:rsidR="005454A4" w:rsidRDefault="005454A4">
      <w:pPr>
        <w:pStyle w:val="a3"/>
        <w:spacing w:before="6"/>
        <w:ind w:left="0"/>
        <w:jc w:val="left"/>
        <w:rPr>
          <w:sz w:val="20"/>
        </w:rPr>
      </w:pPr>
    </w:p>
    <w:p w:rsidR="005454A4" w:rsidRDefault="00C45CEC">
      <w:pPr>
        <w:pStyle w:val="a3"/>
        <w:spacing w:before="91"/>
        <w:ind w:left="750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024"/>
        </w:tabs>
        <w:spacing w:before="21"/>
        <w:ind w:left="1023" w:hanging="274"/>
      </w:pPr>
      <w:r>
        <w:t>позитивное</w:t>
      </w:r>
      <w:r>
        <w:rPr>
          <w:spacing w:val="-5"/>
        </w:rPr>
        <w:t xml:space="preserve"> </w:t>
      </w:r>
      <w:r>
        <w:t>отношение,</w:t>
      </w:r>
      <w:r>
        <w:rPr>
          <w:spacing w:val="-7"/>
        </w:rPr>
        <w:t xml:space="preserve"> </w:t>
      </w:r>
      <w:r>
        <w:t>сознательное</w:t>
      </w:r>
      <w:r>
        <w:rPr>
          <w:spacing w:val="-4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гражданина;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before="20" w:line="259" w:lineRule="auto"/>
        <w:ind w:right="178" w:firstLine="379"/>
      </w:pPr>
      <w:r>
        <w:t>умение критически воспринимать информацию, поступающую из социальной среды, СМИ, сети</w:t>
      </w:r>
      <w:r>
        <w:rPr>
          <w:spacing w:val="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духовных ценностей и</w:t>
      </w:r>
      <w:r>
        <w:rPr>
          <w:spacing w:val="-1"/>
        </w:rPr>
        <w:t xml:space="preserve"> </w:t>
      </w:r>
      <w:r>
        <w:t>моральных норм;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before="1" w:line="261" w:lineRule="auto"/>
        <w:ind w:right="179" w:firstLine="379"/>
      </w:pPr>
      <w:r>
        <w:t>первоначальные навыки практической деятельности в составе различных социокультурных групп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общественной направленности;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line="259" w:lineRule="auto"/>
        <w:ind w:right="177" w:firstLine="379"/>
      </w:pPr>
      <w:r>
        <w:t>сознательное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школьный коллектив, неформальные подростковые общности и др.), определение своего места и роли в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сообществах;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line="259" w:lineRule="auto"/>
        <w:ind w:right="176" w:firstLine="379"/>
      </w:pP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before="3" w:line="259" w:lineRule="auto"/>
        <w:ind w:right="172" w:firstLine="379"/>
      </w:pPr>
      <w:r>
        <w:t>умение вести дискуссию по социальным вопросам, обосновывать свою гражданскую позицию, вести</w:t>
      </w:r>
      <w:r>
        <w:rPr>
          <w:spacing w:val="-5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и достигать взаимопонимания</w:t>
      </w:r>
      <w:r>
        <w:rPr>
          <w:spacing w:val="-1"/>
        </w:rPr>
        <w:t xml:space="preserve"> </w:t>
      </w:r>
      <w:r>
        <w:t>с опонентом;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23"/>
        </w:tabs>
        <w:spacing w:before="1" w:line="259" w:lineRule="auto"/>
        <w:ind w:right="176" w:firstLine="379"/>
      </w:pPr>
      <w:r>
        <w:t>умение самостоятельно разрабатывать, согласовывать со сверстниками, учителями и родителями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коллективах;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простые социальные отношения, прослеживать взаимосвязь прошлых и настоящих социальных событий,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развитие социальной</w:t>
      </w:r>
      <w:r>
        <w:rPr>
          <w:spacing w:val="-5"/>
        </w:rPr>
        <w:t xml:space="preserve"> </w:t>
      </w:r>
      <w:r>
        <w:t>ситуации в</w:t>
      </w:r>
      <w:r>
        <w:rPr>
          <w:spacing w:val="-3"/>
        </w:rPr>
        <w:t xml:space="preserve"> </w:t>
      </w:r>
      <w:r>
        <w:t>семье, классном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школьном коллективах;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28"/>
        </w:tabs>
        <w:spacing w:before="4" w:line="259" w:lineRule="auto"/>
        <w:ind w:right="173" w:firstLine="379"/>
      </w:pPr>
      <w:r>
        <w:t>ценностное отношение к мужскому или женскому гендеру (своему социальному полу), знание и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полоролевого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традиционных моральных</w:t>
      </w:r>
      <w:r>
        <w:rPr>
          <w:spacing w:val="-1"/>
        </w:rPr>
        <w:t xml:space="preserve"> </w:t>
      </w:r>
      <w:r>
        <w:t>норм.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618"/>
          <w:tab w:val="left" w:pos="1619"/>
        </w:tabs>
        <w:ind w:left="1618" w:hanging="869"/>
        <w:jc w:val="both"/>
      </w:pPr>
      <w:r>
        <w:t>Формирование</w:t>
      </w:r>
      <w:r>
        <w:rPr>
          <w:spacing w:val="-2"/>
        </w:rPr>
        <w:t xml:space="preserve"> </w:t>
      </w:r>
      <w:r>
        <w:t>партнерских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</w:p>
    <w:p w:rsidR="005454A4" w:rsidRDefault="00C45CEC">
      <w:pPr>
        <w:pStyle w:val="a3"/>
        <w:spacing w:before="22" w:line="259" w:lineRule="auto"/>
        <w:ind w:left="370" w:right="17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обучающихся, культурных и социальных</w:t>
      </w:r>
      <w:r>
        <w:rPr>
          <w:spacing w:val="-1"/>
        </w:rPr>
        <w:t xml:space="preserve"> </w:t>
      </w:r>
      <w:r>
        <w:t>потребностей их</w:t>
      </w:r>
      <w:r>
        <w:rPr>
          <w:spacing w:val="-3"/>
        </w:rPr>
        <w:t xml:space="preserve"> </w:t>
      </w:r>
      <w:r>
        <w:t>семей.</w:t>
      </w:r>
    </w:p>
    <w:p w:rsidR="005454A4" w:rsidRDefault="00C45CEC">
      <w:pPr>
        <w:pStyle w:val="a3"/>
        <w:spacing w:line="261" w:lineRule="auto"/>
        <w:ind w:left="370" w:right="173" w:firstLine="379"/>
      </w:pPr>
      <w:r>
        <w:rPr>
          <w:u w:val="single"/>
        </w:rPr>
        <w:t>Ценностные ориентиры:</w:t>
      </w:r>
      <w:r>
        <w:t xml:space="preserve"> уважение родителей; уважение достоинства другого человека, равноправие,</w:t>
      </w:r>
      <w:r>
        <w:rPr>
          <w:spacing w:val="1"/>
        </w:rPr>
        <w:t xml:space="preserve"> </w:t>
      </w:r>
      <w:r>
        <w:t>ответственность, любовь и верность; забота о старших и младших; свобода совести и вероисповедания;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-1"/>
        </w:rPr>
        <w:t xml:space="preserve"> </w:t>
      </w:r>
      <w:r>
        <w:t>представление о светской этике.</w:t>
      </w:r>
    </w:p>
    <w:p w:rsidR="005454A4" w:rsidRDefault="00C45CEC">
      <w:pPr>
        <w:pStyle w:val="a3"/>
        <w:spacing w:line="249" w:lineRule="exact"/>
        <w:ind w:left="750"/>
        <w:jc w:val="left"/>
      </w:pP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19"/>
        </w:tabs>
        <w:spacing w:before="21" w:line="259" w:lineRule="auto"/>
        <w:ind w:right="172" w:firstLine="379"/>
        <w:jc w:val="left"/>
      </w:pPr>
      <w:r>
        <w:t>понимание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сознательное</w:t>
      </w:r>
      <w:r>
        <w:rPr>
          <w:spacing w:val="47"/>
        </w:rPr>
        <w:t xml:space="preserve"> </w:t>
      </w:r>
      <w:r>
        <w:t>принятие</w:t>
      </w:r>
      <w:r>
        <w:rPr>
          <w:spacing w:val="47"/>
        </w:rPr>
        <w:t xml:space="preserve"> </w:t>
      </w:r>
      <w:r>
        <w:t>нравственных</w:t>
      </w:r>
      <w:r>
        <w:rPr>
          <w:spacing w:val="47"/>
        </w:rPr>
        <w:t xml:space="preserve"> </w:t>
      </w:r>
      <w:r>
        <w:t>норм</w:t>
      </w:r>
      <w:r>
        <w:rPr>
          <w:spacing w:val="46"/>
        </w:rPr>
        <w:t xml:space="preserve"> </w:t>
      </w:r>
      <w:r>
        <w:t>взаимоотношений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семье;</w:t>
      </w:r>
      <w:r>
        <w:rPr>
          <w:spacing w:val="5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осознание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его</w:t>
      </w:r>
      <w:r>
        <w:rPr>
          <w:spacing w:val="-4"/>
        </w:rPr>
        <w:t xml:space="preserve"> </w:t>
      </w:r>
      <w:r>
        <w:t>личностного 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развития, продолжения</w:t>
      </w:r>
      <w:r>
        <w:rPr>
          <w:spacing w:val="-2"/>
        </w:rPr>
        <w:t xml:space="preserve"> </w:t>
      </w:r>
      <w:r>
        <w:t>рода;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053"/>
        </w:tabs>
        <w:spacing w:before="1" w:line="261" w:lineRule="auto"/>
        <w:ind w:right="177" w:firstLine="379"/>
      </w:pPr>
      <w:r>
        <w:t>уважительное отношение к родителям, доброжелательное отношение к старшим, сверстникам и</w:t>
      </w:r>
      <w:r>
        <w:rPr>
          <w:spacing w:val="1"/>
        </w:rPr>
        <w:t xml:space="preserve"> </w:t>
      </w:r>
      <w:r>
        <w:t>младшим;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053"/>
        </w:tabs>
        <w:spacing w:line="251" w:lineRule="exact"/>
        <w:ind w:left="1052" w:hanging="303"/>
      </w:pPr>
      <w:r>
        <w:t>стремление</w:t>
      </w:r>
      <w:r>
        <w:rPr>
          <w:spacing w:val="-4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плохих</w:t>
      </w:r>
      <w:r>
        <w:rPr>
          <w:spacing w:val="-2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капризов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упрямства;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1053"/>
        </w:tabs>
        <w:spacing w:before="21"/>
        <w:ind w:left="1052" w:hanging="303"/>
      </w:pPr>
      <w:r>
        <w:t>умение</w:t>
      </w:r>
      <w:r>
        <w:rPr>
          <w:spacing w:val="-3"/>
        </w:rPr>
        <w:t xml:space="preserve"> </w:t>
      </w:r>
      <w:r>
        <w:t>признаться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плохом</w:t>
      </w:r>
      <w:r>
        <w:rPr>
          <w:spacing w:val="-3"/>
        </w:rPr>
        <w:t xml:space="preserve"> </w:t>
      </w:r>
      <w:r>
        <w:t>поступке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его;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875"/>
        </w:tabs>
        <w:spacing w:before="20" w:line="259" w:lineRule="auto"/>
        <w:ind w:right="178" w:firstLine="379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аморальным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эгоизма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иждивенчества,</w:t>
      </w:r>
      <w:r>
        <w:rPr>
          <w:spacing w:val="1"/>
        </w:rPr>
        <w:t xml:space="preserve"> </w:t>
      </w:r>
      <w:r>
        <w:t>равнодушия,</w:t>
      </w:r>
      <w:r>
        <w:rPr>
          <w:spacing w:val="1"/>
        </w:rPr>
        <w:t xml:space="preserve"> </w:t>
      </w:r>
      <w:r>
        <w:t>лицемерия,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оскорбительным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52"/>
        </w:rPr>
        <w:t xml:space="preserve"> </w:t>
      </w:r>
      <w:r>
        <w:t>порядка;</w:t>
      </w:r>
    </w:p>
    <w:p w:rsidR="005454A4" w:rsidRDefault="00C45CEC">
      <w:pPr>
        <w:pStyle w:val="a3"/>
        <w:spacing w:before="4" w:line="261" w:lineRule="auto"/>
        <w:ind w:left="370" w:right="177" w:firstLine="400"/>
      </w:pPr>
      <w:r>
        <w:t>-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вероисповедании;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:rsidR="005454A4" w:rsidRDefault="005454A4">
      <w:pPr>
        <w:spacing w:line="261" w:lineRule="auto"/>
        <w:sectPr w:rsidR="005454A4">
          <w:pgSz w:w="11900" w:h="16850"/>
          <w:pgMar w:top="1120" w:right="500" w:bottom="900" w:left="760" w:header="0" w:footer="705" w:gutter="0"/>
          <w:cols w:space="720"/>
        </w:sectPr>
      </w:pPr>
    </w:p>
    <w:tbl>
      <w:tblPr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59"/>
        <w:gridCol w:w="4403"/>
      </w:tblGrid>
      <w:tr w:rsidR="005454A4">
        <w:trPr>
          <w:trHeight w:val="373"/>
        </w:trPr>
        <w:tc>
          <w:tcPr>
            <w:tcW w:w="5459" w:type="dxa"/>
          </w:tcPr>
          <w:p w:rsidR="005454A4" w:rsidRDefault="00C45CEC">
            <w:pPr>
              <w:pStyle w:val="TableParagraph"/>
              <w:spacing w:line="242" w:lineRule="exact"/>
              <w:ind w:left="167"/>
            </w:pPr>
            <w:r>
              <w:t>Виды деятельности</w:t>
            </w:r>
          </w:p>
        </w:tc>
        <w:tc>
          <w:tcPr>
            <w:tcW w:w="4403" w:type="dxa"/>
          </w:tcPr>
          <w:p w:rsidR="005454A4" w:rsidRDefault="00C45CEC">
            <w:pPr>
              <w:pStyle w:val="TableParagraph"/>
              <w:spacing w:line="242" w:lineRule="exact"/>
              <w:ind w:left="188"/>
            </w:pPr>
            <w:r>
              <w:t>Формы занятий</w:t>
            </w:r>
          </w:p>
        </w:tc>
      </w:tr>
      <w:tr w:rsidR="005454A4">
        <w:trPr>
          <w:trHeight w:val="4152"/>
        </w:trPr>
        <w:tc>
          <w:tcPr>
            <w:tcW w:w="5459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86"/>
              </w:numPr>
              <w:tabs>
                <w:tab w:val="left" w:pos="612"/>
              </w:tabs>
              <w:spacing w:line="259" w:lineRule="auto"/>
              <w:ind w:left="6" w:firstLine="160"/>
              <w:jc w:val="both"/>
            </w:pPr>
            <w:r>
              <w:t>Расширение опыта позитивного взаимодействия в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родителях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прародителях,</w:t>
            </w:r>
            <w:r>
              <w:rPr>
                <w:spacing w:val="1"/>
              </w:rPr>
              <w:t xml:space="preserve"> </w:t>
            </w:r>
            <w:r>
              <w:t>открытые</w:t>
            </w:r>
            <w:r>
              <w:rPr>
                <w:spacing w:val="1"/>
              </w:rPr>
              <w:t xml:space="preserve"> </w:t>
            </w:r>
            <w:r>
              <w:t>семейные</w:t>
            </w:r>
            <w:r>
              <w:rPr>
                <w:spacing w:val="1"/>
              </w:rPr>
              <w:t xml:space="preserve"> </w:t>
            </w:r>
            <w:r>
              <w:t>праздники,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</w:p>
          <w:p w:rsidR="005454A4" w:rsidRDefault="00C45CEC">
            <w:pPr>
              <w:pStyle w:val="TableParagraph"/>
              <w:spacing w:before="2"/>
              <w:ind w:left="167"/>
              <w:jc w:val="both"/>
            </w:pPr>
            <w:r>
              <w:t>творческих</w:t>
            </w:r>
            <w:r>
              <w:rPr>
                <w:spacing w:val="-2"/>
              </w:rPr>
              <w:t xml:space="preserve"> </w:t>
            </w:r>
            <w:r>
              <w:t>проектов.</w:t>
            </w:r>
          </w:p>
          <w:p w:rsidR="005454A4" w:rsidRDefault="00C45CEC">
            <w:pPr>
              <w:pStyle w:val="TableParagraph"/>
              <w:numPr>
                <w:ilvl w:val="0"/>
                <w:numId w:val="86"/>
              </w:numPr>
              <w:tabs>
                <w:tab w:val="left" w:pos="622"/>
              </w:tabs>
              <w:spacing w:before="23" w:line="259" w:lineRule="auto"/>
              <w:ind w:left="6" w:right="1" w:firstLine="160"/>
              <w:jc w:val="both"/>
            </w:pP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56"/>
              </w:rPr>
              <w:t xml:space="preserve"> </w:t>
            </w:r>
            <w:r>
              <w:t>противоположного</w:t>
            </w:r>
            <w:r>
              <w:rPr>
                <w:spacing w:val="1"/>
              </w:rPr>
              <w:t xml:space="preserve"> </w:t>
            </w:r>
            <w:r>
              <w:t>пола в обучении, общественной работе, отдыхе, спорте,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бесед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дружбе,</w:t>
            </w:r>
            <w:r>
              <w:rPr>
                <w:spacing w:val="1"/>
              </w:rPr>
              <w:t xml:space="preserve"> </w:t>
            </w:r>
            <w:r>
              <w:t>любви,</w:t>
            </w:r>
            <w:r>
              <w:rPr>
                <w:spacing w:val="1"/>
              </w:rPr>
              <w:t xml:space="preserve"> </w:t>
            </w:r>
            <w:r>
              <w:t>морально-нравственных</w:t>
            </w:r>
            <w:r>
              <w:rPr>
                <w:spacing w:val="-1"/>
              </w:rPr>
              <w:t xml:space="preserve"> </w:t>
            </w:r>
            <w:r>
              <w:t>отношениях.</w:t>
            </w:r>
          </w:p>
          <w:p w:rsidR="005454A4" w:rsidRDefault="00C45CEC" w:rsidP="00437B98">
            <w:pPr>
              <w:pStyle w:val="TableParagraph"/>
              <w:numPr>
                <w:ilvl w:val="0"/>
                <w:numId w:val="86"/>
              </w:numPr>
              <w:tabs>
                <w:tab w:val="left" w:pos="612"/>
              </w:tabs>
              <w:spacing w:before="2" w:line="259" w:lineRule="auto"/>
              <w:ind w:left="6" w:firstLine="160"/>
              <w:jc w:val="both"/>
            </w:pPr>
            <w:r>
              <w:t>Знакомство с основами светской этики, понятием</w:t>
            </w:r>
            <w:r>
              <w:rPr>
                <w:spacing w:val="1"/>
              </w:rPr>
              <w:t xml:space="preserve"> </w:t>
            </w:r>
            <w:r>
              <w:t>толерантности,</w:t>
            </w:r>
            <w:r>
              <w:rPr>
                <w:spacing w:val="21"/>
              </w:rPr>
              <w:t xml:space="preserve"> </w:t>
            </w:r>
            <w:r>
              <w:t>общими</w:t>
            </w:r>
            <w:r>
              <w:rPr>
                <w:spacing w:val="23"/>
              </w:rPr>
              <w:t xml:space="preserve"> </w:t>
            </w:r>
            <w:r>
              <w:t>представлениями</w:t>
            </w:r>
            <w:r>
              <w:rPr>
                <w:spacing w:val="23"/>
              </w:rPr>
              <w:t xml:space="preserve"> </w:t>
            </w:r>
            <w:r>
              <w:t>о</w:t>
            </w:r>
            <w:r>
              <w:rPr>
                <w:spacing w:val="24"/>
              </w:rPr>
              <w:t xml:space="preserve"> </w:t>
            </w:r>
            <w:r>
              <w:t>свободе</w:t>
            </w:r>
            <w:r w:rsidR="00437B98">
              <w:t xml:space="preserve"> </w:t>
            </w:r>
            <w:r>
              <w:t>слова</w:t>
            </w:r>
            <w:r w:rsidRPr="00437B98">
              <w:rPr>
                <w:spacing w:val="-1"/>
              </w:rPr>
              <w:t xml:space="preserve"> </w:t>
            </w:r>
            <w:r>
              <w:t>и вероисповедании.</w:t>
            </w:r>
          </w:p>
        </w:tc>
        <w:tc>
          <w:tcPr>
            <w:tcW w:w="4403" w:type="dxa"/>
          </w:tcPr>
          <w:p w:rsidR="005454A4" w:rsidRDefault="00C45CEC">
            <w:pPr>
              <w:pStyle w:val="TableParagraph"/>
              <w:tabs>
                <w:tab w:val="left" w:pos="1466"/>
                <w:tab w:val="left" w:pos="3083"/>
                <w:tab w:val="left" w:pos="3333"/>
              </w:tabs>
              <w:spacing w:before="15" w:line="259" w:lineRule="auto"/>
              <w:ind w:left="8" w:right="454" w:firstLine="180"/>
            </w:pPr>
            <w:r>
              <w:t>Урочная</w:t>
            </w:r>
            <w:r>
              <w:tab/>
              <w:t>деятельность:</w:t>
            </w:r>
            <w:r>
              <w:tab/>
            </w:r>
            <w:r>
              <w:tab/>
            </w:r>
            <w:r>
              <w:rPr>
                <w:spacing w:val="-1"/>
              </w:rPr>
              <w:t>Уроки</w:t>
            </w:r>
            <w:r>
              <w:rPr>
                <w:spacing w:val="-52"/>
              </w:rPr>
              <w:t xml:space="preserve"> </w:t>
            </w:r>
            <w:r w:rsidR="00437B98">
              <w:rPr>
                <w:spacing w:val="-52"/>
              </w:rPr>
              <w:t xml:space="preserve">        </w:t>
            </w:r>
            <w:r>
              <w:t>литературы,</w:t>
            </w:r>
            <w:r>
              <w:tab/>
            </w:r>
            <w:r>
              <w:tab/>
              <w:t>истории,</w:t>
            </w:r>
          </w:p>
          <w:p w:rsidR="005454A4" w:rsidRDefault="00C45CEC">
            <w:pPr>
              <w:pStyle w:val="TableParagraph"/>
              <w:tabs>
                <w:tab w:val="left" w:pos="2961"/>
              </w:tabs>
              <w:spacing w:before="1"/>
              <w:ind w:left="8"/>
            </w:pPr>
            <w:r>
              <w:t>обществознания,</w:t>
            </w:r>
            <w:r>
              <w:tab/>
              <w:t>биологии,</w:t>
            </w:r>
          </w:p>
          <w:p w:rsidR="005454A4" w:rsidRDefault="00C45CEC">
            <w:pPr>
              <w:pStyle w:val="TableParagraph"/>
              <w:tabs>
                <w:tab w:val="left" w:pos="3117"/>
              </w:tabs>
              <w:spacing w:before="21"/>
              <w:ind w:left="8"/>
            </w:pPr>
            <w:r>
              <w:t>технологии,</w:t>
            </w:r>
            <w:r>
              <w:tab/>
              <w:t>мировой</w:t>
            </w:r>
          </w:p>
          <w:p w:rsidR="005454A4" w:rsidRDefault="00C45CEC">
            <w:pPr>
              <w:pStyle w:val="TableParagraph"/>
              <w:tabs>
                <w:tab w:val="left" w:pos="2971"/>
              </w:tabs>
              <w:spacing w:before="20" w:line="261" w:lineRule="auto"/>
              <w:ind w:left="229" w:right="475" w:hanging="221"/>
            </w:pPr>
            <w:r>
              <w:t>художественной</w:t>
            </w:r>
            <w:r>
              <w:tab/>
            </w:r>
            <w:r>
              <w:rPr>
                <w:spacing w:val="-1"/>
              </w:rPr>
              <w:t>культуры,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3"/>
              </w:rPr>
              <w:t xml:space="preserve"> </w:t>
            </w:r>
            <w:r>
              <w:t>искусства,</w:t>
            </w:r>
            <w:r>
              <w:rPr>
                <w:spacing w:val="-3"/>
              </w:rPr>
              <w:t xml:space="preserve"> </w:t>
            </w:r>
            <w:r>
              <w:t>музыки.</w:t>
            </w:r>
          </w:p>
          <w:p w:rsidR="005454A4" w:rsidRDefault="00C45CEC">
            <w:pPr>
              <w:pStyle w:val="TableParagraph"/>
              <w:spacing w:line="251" w:lineRule="exact"/>
              <w:ind w:left="409"/>
            </w:pPr>
            <w:r>
              <w:t>Внеурочная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tabs>
                <w:tab w:val="left" w:pos="1318"/>
                <w:tab w:val="left" w:pos="1989"/>
                <w:tab w:val="left" w:pos="2275"/>
                <w:tab w:val="left" w:pos="3155"/>
                <w:tab w:val="left" w:pos="3481"/>
                <w:tab w:val="left" w:pos="4282"/>
              </w:tabs>
              <w:spacing w:before="21" w:line="259" w:lineRule="auto"/>
              <w:ind w:left="8" w:right="-15" w:firstLine="180"/>
            </w:pPr>
            <w:r>
              <w:t>Классные</w:t>
            </w:r>
            <w:r>
              <w:tab/>
              <w:t>часы</w:t>
            </w:r>
            <w:r>
              <w:tab/>
              <w:t>-</w:t>
            </w:r>
            <w:r>
              <w:tab/>
              <w:t>беседы</w:t>
            </w:r>
            <w:r>
              <w:tab/>
              <w:t>о</w:t>
            </w:r>
            <w:r>
              <w:tab/>
              <w:t>семье,</w:t>
            </w:r>
            <w:r>
              <w:tab/>
              <w:t>о</w:t>
            </w:r>
            <w:r>
              <w:rPr>
                <w:spacing w:val="-52"/>
              </w:rPr>
              <w:t xml:space="preserve"> </w:t>
            </w:r>
            <w:r>
              <w:t>родителях.</w:t>
            </w:r>
            <w:r>
              <w:rPr>
                <w:spacing w:val="38"/>
              </w:rPr>
              <w:t xml:space="preserve"> </w:t>
            </w:r>
            <w:r>
              <w:t>День</w:t>
            </w:r>
            <w:r>
              <w:rPr>
                <w:spacing w:val="39"/>
              </w:rPr>
              <w:t xml:space="preserve"> </w:t>
            </w:r>
            <w:r>
              <w:t>Знаний.,</w:t>
            </w:r>
            <w:r>
              <w:rPr>
                <w:spacing w:val="37"/>
              </w:rPr>
              <w:t xml:space="preserve"> </w:t>
            </w:r>
            <w:r>
              <w:t>Последний</w:t>
            </w:r>
            <w:r>
              <w:rPr>
                <w:spacing w:val="38"/>
              </w:rPr>
              <w:t xml:space="preserve"> </w:t>
            </w:r>
            <w:r>
              <w:t>звонок,</w:t>
            </w:r>
          </w:p>
          <w:p w:rsidR="005454A4" w:rsidRDefault="00C45CEC">
            <w:pPr>
              <w:pStyle w:val="TableParagraph"/>
              <w:spacing w:before="1" w:line="259" w:lineRule="auto"/>
              <w:ind w:left="8"/>
            </w:pPr>
            <w:r>
              <w:t>«Честь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слава».</w:t>
            </w:r>
            <w:r>
              <w:rPr>
                <w:spacing w:val="50"/>
              </w:rPr>
              <w:t xml:space="preserve"> </w:t>
            </w:r>
            <w:r>
              <w:t>Участие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корпуса</w:t>
            </w:r>
          </w:p>
        </w:tc>
      </w:tr>
    </w:tbl>
    <w:p w:rsidR="005454A4" w:rsidRDefault="005454A4">
      <w:pPr>
        <w:pStyle w:val="a3"/>
        <w:spacing w:before="6"/>
        <w:ind w:left="0"/>
        <w:jc w:val="left"/>
        <w:rPr>
          <w:sz w:val="20"/>
        </w:rPr>
      </w:pPr>
    </w:p>
    <w:p w:rsidR="005454A4" w:rsidRDefault="00C45CEC">
      <w:pPr>
        <w:pStyle w:val="a3"/>
        <w:spacing w:before="91"/>
        <w:ind w:left="771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3"/>
        <w:spacing w:before="21" w:line="259" w:lineRule="auto"/>
        <w:ind w:left="370" w:right="179" w:firstLine="400"/>
      </w:pPr>
      <w:r>
        <w:t>- знания о моральных нормах и правилах нравственного поведения, в том числе об этических нормах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этносами,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групп;</w:t>
      </w:r>
    </w:p>
    <w:p w:rsidR="005454A4" w:rsidRDefault="00C45CEC">
      <w:pPr>
        <w:pStyle w:val="a3"/>
        <w:spacing w:before="1" w:line="261" w:lineRule="auto"/>
        <w:ind w:left="370" w:right="177" w:firstLine="400"/>
      </w:pPr>
      <w:r>
        <w:t>- нравственно-этический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общепринятыми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нормами;</w:t>
      </w:r>
    </w:p>
    <w:p w:rsidR="005454A4" w:rsidRDefault="00C45CEC">
      <w:pPr>
        <w:pStyle w:val="a3"/>
        <w:spacing w:line="251" w:lineRule="exact"/>
        <w:ind w:left="771"/>
      </w:pPr>
      <w:r>
        <w:t>-</w:t>
      </w:r>
      <w:r>
        <w:rPr>
          <w:spacing w:val="10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религиям;</w:t>
      </w:r>
    </w:p>
    <w:p w:rsidR="005454A4" w:rsidRDefault="00C45CEC">
      <w:pPr>
        <w:pStyle w:val="a3"/>
        <w:spacing w:before="21" w:line="259" w:lineRule="auto"/>
        <w:ind w:left="370" w:right="178" w:firstLine="400"/>
      </w:pPr>
      <w:r>
        <w:t>-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младшим;</w:t>
      </w:r>
    </w:p>
    <w:p w:rsidR="005454A4" w:rsidRDefault="00C45CEC">
      <w:pPr>
        <w:pStyle w:val="a3"/>
        <w:spacing w:before="1"/>
        <w:ind w:left="771"/>
      </w:pPr>
      <w:r>
        <w:t>-</w:t>
      </w:r>
      <w:r>
        <w:rPr>
          <w:spacing w:val="1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школы, 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5454A4" w:rsidRDefault="00C45CEC">
      <w:pPr>
        <w:pStyle w:val="a3"/>
        <w:spacing w:before="20" w:line="261" w:lineRule="auto"/>
        <w:ind w:left="370" w:right="177" w:firstLine="400"/>
      </w:pPr>
      <w:r>
        <w:t>- умение сочетать личные и общественные интересы, дорожить своей честью, честью своей семьи,</w:t>
      </w:r>
      <w:r>
        <w:rPr>
          <w:spacing w:val="1"/>
        </w:rPr>
        <w:t xml:space="preserve"> </w:t>
      </w:r>
      <w:r>
        <w:t>школы;</w:t>
      </w:r>
    </w:p>
    <w:p w:rsidR="005454A4" w:rsidRDefault="00C45CEC">
      <w:pPr>
        <w:pStyle w:val="a3"/>
        <w:spacing w:line="259" w:lineRule="auto"/>
        <w:ind w:left="370" w:right="175" w:firstLine="400"/>
      </w:pPr>
      <w:r>
        <w:t>- умение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событий, прогнозировать</w:t>
      </w:r>
      <w:r>
        <w:rPr>
          <w:spacing w:val="-1"/>
        </w:rPr>
        <w:t xml:space="preserve"> </w:t>
      </w:r>
      <w:r>
        <w:t>развитие 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5454A4" w:rsidRDefault="00C45CEC">
      <w:pPr>
        <w:pStyle w:val="a3"/>
        <w:spacing w:line="259" w:lineRule="auto"/>
        <w:ind w:left="370" w:right="178" w:firstLine="400"/>
      </w:pPr>
      <w:r>
        <w:t>- понимание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418"/>
        </w:tabs>
        <w:spacing w:line="259" w:lineRule="auto"/>
        <w:ind w:right="173" w:firstLine="400"/>
        <w:jc w:val="both"/>
      </w:pPr>
      <w:r>
        <w:t>Формирование мотивов и ценностей обучающегося в сфере трудовых отношений и 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соответствующего интересам и способностям обучающихся; формирование у обучающихся мотивации к</w:t>
      </w:r>
      <w:r>
        <w:rPr>
          <w:spacing w:val="1"/>
        </w:rPr>
        <w:t xml:space="preserve"> </w:t>
      </w:r>
      <w:r>
        <w:t>труду, потребности к приобретению профессии; овладение способами и приемами поиска информации,</w:t>
      </w:r>
      <w:r>
        <w:rPr>
          <w:spacing w:val="1"/>
        </w:rPr>
        <w:t xml:space="preserve"> </w:t>
      </w:r>
      <w:r>
        <w:t>связанной с профессиональным образованием и профессиональной деятельностью, поиском вакансий на</w:t>
      </w:r>
      <w:r>
        <w:rPr>
          <w:spacing w:val="1"/>
        </w:rPr>
        <w:t xml:space="preserve"> </w:t>
      </w:r>
      <w:r>
        <w:t>рынке труда и работой служб занятости населения; создание условий для профессиональной 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 учреждениями профессионального образования; совместная деятельность обучающихся с</w:t>
      </w:r>
      <w:r>
        <w:rPr>
          <w:spacing w:val="-52"/>
        </w:rPr>
        <w:t xml:space="preserve"> </w:t>
      </w:r>
      <w:r>
        <w:t>родителями (законными представителями); информирование обучающихся об особенностях различных</w:t>
      </w:r>
      <w:r>
        <w:rPr>
          <w:spacing w:val="1"/>
        </w:rPr>
        <w:t xml:space="preserve"> </w:t>
      </w:r>
      <w:r>
        <w:t>сфер профессиональной деятельности, социальных и финансовых составляющих различных 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 деятельности;</w:t>
      </w:r>
      <w:r>
        <w:rPr>
          <w:spacing w:val="55"/>
        </w:rPr>
        <w:t xml:space="preserve"> </w:t>
      </w:r>
      <w:r>
        <w:t>использование средств психолого-педагогического сопровождения обучающихся</w:t>
      </w:r>
      <w:r>
        <w:rPr>
          <w:spacing w:val="1"/>
        </w:rPr>
        <w:t xml:space="preserve"> </w:t>
      </w:r>
      <w:r>
        <w:t>и развитие консультационной помощи в их профессиональной ориентации, включающей 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профессионального тестирования).</w:t>
      </w:r>
    </w:p>
    <w:p w:rsidR="005454A4" w:rsidRDefault="00C45CEC">
      <w:pPr>
        <w:pStyle w:val="a3"/>
        <w:spacing w:before="15" w:line="259" w:lineRule="auto"/>
        <w:ind w:left="370" w:right="180" w:firstLine="300"/>
      </w:pPr>
      <w:r>
        <w:rPr>
          <w:u w:val="single"/>
        </w:rPr>
        <w:t>Ценностные ориентиры:</w:t>
      </w:r>
      <w:r>
        <w:t xml:space="preserve"> уважение к труду; творчество и созидание; стремление к познанию и истине;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-1"/>
        </w:rPr>
        <w:t xml:space="preserve"> </w:t>
      </w:r>
      <w:r>
        <w:t>и настойчивость;</w:t>
      </w:r>
      <w:r>
        <w:rPr>
          <w:spacing w:val="1"/>
        </w:rPr>
        <w:t xml:space="preserve"> </w:t>
      </w:r>
      <w:r>
        <w:t>бережливость.</w:t>
      </w:r>
    </w:p>
    <w:p w:rsidR="005454A4" w:rsidRDefault="005454A4">
      <w:pPr>
        <w:spacing w:line="259" w:lineRule="auto"/>
        <w:sectPr w:rsidR="005454A4">
          <w:pgSz w:w="11900" w:h="16850"/>
          <w:pgMar w:top="1120" w:right="500" w:bottom="900" w:left="760" w:header="0" w:footer="705" w:gutter="0"/>
          <w:cols w:space="720"/>
        </w:sectPr>
      </w:pPr>
    </w:p>
    <w:p w:rsidR="005454A4" w:rsidRDefault="00C45CEC">
      <w:pPr>
        <w:pStyle w:val="a3"/>
        <w:spacing w:before="80"/>
        <w:ind w:left="670"/>
        <w:jc w:val="left"/>
      </w:pP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35"/>
        </w:tabs>
        <w:spacing w:before="21" w:line="259" w:lineRule="auto"/>
        <w:ind w:right="177" w:firstLine="300"/>
      </w:pPr>
      <w:r>
        <w:t>системные представления об уважении к труду и творчеству старших и сверстников; системные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 основных профессиях;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35"/>
        </w:tabs>
        <w:spacing w:before="3"/>
        <w:ind w:left="934" w:hanging="265"/>
      </w:pPr>
      <w:r>
        <w:t>осознание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35"/>
        </w:tabs>
        <w:spacing w:before="21" w:line="259" w:lineRule="auto"/>
        <w:ind w:right="182" w:firstLine="300"/>
      </w:pPr>
      <w:r>
        <w:t>бережное отношение к результатам своего труда, труда других людей, к школьному имуществу,</w:t>
      </w:r>
      <w:r>
        <w:rPr>
          <w:spacing w:val="1"/>
        </w:rPr>
        <w:t xml:space="preserve"> </w:t>
      </w:r>
      <w:r>
        <w:t>учебникам,</w:t>
      </w:r>
      <w:r>
        <w:rPr>
          <w:spacing w:val="-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вещам, к имуществу</w:t>
      </w:r>
      <w:r>
        <w:rPr>
          <w:spacing w:val="-3"/>
        </w:rPr>
        <w:t xml:space="preserve"> </w:t>
      </w:r>
      <w:r>
        <w:t>других обучающихся;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35"/>
        </w:tabs>
        <w:spacing w:line="259" w:lineRule="auto"/>
        <w:ind w:right="180" w:firstLine="300"/>
      </w:pPr>
      <w:r>
        <w:t>отрицательное отношение к лени и небрежности в труде и обучении, небережливому отношению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 людей;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35"/>
        </w:tabs>
        <w:spacing w:before="1" w:line="261" w:lineRule="auto"/>
        <w:ind w:right="177" w:firstLine="300"/>
      </w:pPr>
      <w:r>
        <w:t>постепенное знакомство с действующими перечнями профессий и специальностей начального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перспектив;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35"/>
        </w:tabs>
        <w:spacing w:line="259" w:lineRule="auto"/>
        <w:ind w:right="172" w:firstLine="300"/>
      </w:pPr>
      <w:r>
        <w:t>безусловное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честно</w:t>
      </w:r>
      <w:r>
        <w:rPr>
          <w:spacing w:val="1"/>
        </w:rPr>
        <w:t xml:space="preserve"> </w:t>
      </w:r>
      <w:r>
        <w:t>трудящемуся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признательному</w:t>
      </w:r>
      <w:r>
        <w:rPr>
          <w:spacing w:val="1"/>
        </w:rPr>
        <w:t xml:space="preserve"> </w:t>
      </w:r>
      <w:r>
        <w:t>восхищению</w:t>
      </w:r>
      <w:r>
        <w:rPr>
          <w:spacing w:val="1"/>
        </w:rPr>
        <w:t xml:space="preserve"> </w:t>
      </w:r>
      <w:r>
        <w:t>теми,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существовавшего:</w:t>
      </w:r>
      <w:r>
        <w:rPr>
          <w:spacing w:val="1"/>
        </w:rPr>
        <w:t xml:space="preserve"> </w:t>
      </w:r>
      <w:r>
        <w:t>изобретательством,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пр.</w:t>
      </w: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590"/>
      </w:tblGrid>
      <w:tr w:rsidR="005454A4">
        <w:trPr>
          <w:trHeight w:val="321"/>
        </w:trPr>
        <w:tc>
          <w:tcPr>
            <w:tcW w:w="4926" w:type="dxa"/>
          </w:tcPr>
          <w:p w:rsidR="005454A4" w:rsidRDefault="00C45CEC">
            <w:pPr>
              <w:pStyle w:val="TableParagraph"/>
              <w:spacing w:before="51" w:line="250" w:lineRule="exact"/>
              <w:ind w:left="170"/>
            </w:pPr>
            <w:r>
              <w:t>Виды деятельности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51" w:line="250" w:lineRule="exact"/>
              <w:ind w:left="409"/>
            </w:pPr>
            <w:r>
              <w:t>Формы занятий</w:t>
            </w:r>
          </w:p>
        </w:tc>
      </w:tr>
      <w:tr w:rsidR="005454A4">
        <w:trPr>
          <w:trHeight w:val="6912"/>
        </w:trPr>
        <w:tc>
          <w:tcPr>
            <w:tcW w:w="4926" w:type="dxa"/>
          </w:tcPr>
          <w:p w:rsidR="000C62AC" w:rsidRDefault="00C45CEC" w:rsidP="000C62AC">
            <w:pPr>
              <w:pStyle w:val="a3"/>
              <w:spacing w:before="1"/>
              <w:ind w:left="690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общественно</w:t>
            </w:r>
            <w:r>
              <w:rPr>
                <w:spacing w:val="1"/>
              </w:rPr>
              <w:t xml:space="preserve"> </w:t>
            </w:r>
            <w:r>
              <w:t>полезном</w:t>
            </w:r>
            <w:r>
              <w:rPr>
                <w:spacing w:val="1"/>
              </w:rPr>
              <w:t xml:space="preserve"> </w:t>
            </w:r>
            <w:r>
              <w:t>труде</w:t>
            </w:r>
            <w:r>
              <w:rPr>
                <w:spacing w:val="1"/>
              </w:rPr>
              <w:t xml:space="preserve"> </w:t>
            </w:r>
            <w:r>
              <w:t>(помощь</w:t>
            </w:r>
            <w:r>
              <w:rPr>
                <w:spacing w:val="1"/>
              </w:rPr>
              <w:t xml:space="preserve"> </w:t>
            </w:r>
            <w:r w:rsidR="000C62AC">
              <w:t>МБОУ</w:t>
            </w:r>
            <w:r w:rsidR="000C62AC">
              <w:rPr>
                <w:spacing w:val="102"/>
              </w:rPr>
              <w:t xml:space="preserve"> </w:t>
            </w:r>
            <w:r w:rsidR="00146DFC">
              <w:rPr>
                <w:spacing w:val="102"/>
              </w:rPr>
              <w:t>«</w:t>
            </w:r>
            <w:r w:rsidR="00146DFC">
              <w:t>ЖИЛИНСКАЯ</w:t>
            </w:r>
            <w:r w:rsidR="000C62AC">
              <w:t xml:space="preserve"> СРЕДНЯЯ ОБЩЕОБРАЗОВАТЕЛЬНАЯ  ШКОЛА» </w:t>
            </w:r>
          </w:p>
          <w:p w:rsidR="005454A4" w:rsidRDefault="00C45CEC">
            <w:pPr>
              <w:pStyle w:val="TableParagraph"/>
              <w:numPr>
                <w:ilvl w:val="0"/>
                <w:numId w:val="85"/>
              </w:numPr>
              <w:tabs>
                <w:tab w:val="left" w:pos="418"/>
              </w:tabs>
              <w:spacing w:before="3" w:line="259" w:lineRule="auto"/>
              <w:ind w:right="-15" w:firstLine="160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 числе при разработке и реализации учебных и</w:t>
            </w:r>
            <w:r>
              <w:rPr>
                <w:spacing w:val="1"/>
              </w:rPr>
              <w:t xml:space="preserve"> </w:t>
            </w:r>
            <w:r>
              <w:t>учебно-трудовых</w:t>
            </w:r>
            <w:r>
              <w:rPr>
                <w:spacing w:val="-1"/>
              </w:rPr>
              <w:t xml:space="preserve"> </w:t>
            </w:r>
            <w:r>
              <w:t>проектов.</w:t>
            </w:r>
          </w:p>
          <w:p w:rsidR="005454A4" w:rsidRDefault="00C45CEC">
            <w:pPr>
              <w:pStyle w:val="TableParagraph"/>
              <w:numPr>
                <w:ilvl w:val="0"/>
                <w:numId w:val="85"/>
              </w:numPr>
              <w:tabs>
                <w:tab w:val="left" w:pos="597"/>
                <w:tab w:val="left" w:pos="598"/>
              </w:tabs>
              <w:spacing w:before="1" w:line="259" w:lineRule="auto"/>
              <w:ind w:left="249" w:right="796" w:hanging="80"/>
            </w:pPr>
            <w:r>
              <w:t>Приобретение опыта участия 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видах</w:t>
            </w:r>
            <w:r>
              <w:rPr>
                <w:spacing w:val="-6"/>
              </w:rPr>
              <w:t xml:space="preserve"> </w:t>
            </w:r>
            <w:r>
              <w:t>общественно</w:t>
            </w:r>
            <w:r>
              <w:rPr>
                <w:spacing w:val="-4"/>
              </w:rPr>
              <w:t xml:space="preserve"> </w:t>
            </w:r>
            <w:r>
              <w:t>полезной,</w:t>
            </w:r>
          </w:p>
          <w:p w:rsidR="005454A4" w:rsidRDefault="00C45CEC">
            <w:pPr>
              <w:pStyle w:val="TableParagraph"/>
              <w:tabs>
                <w:tab w:val="left" w:pos="1866"/>
                <w:tab w:val="left" w:pos="2270"/>
                <w:tab w:val="left" w:pos="3737"/>
                <w:tab w:val="left" w:pos="4339"/>
              </w:tabs>
              <w:spacing w:before="1" w:line="261" w:lineRule="auto"/>
              <w:ind w:left="249" w:right="227"/>
            </w:pPr>
            <w:r>
              <w:t>собственно</w:t>
            </w:r>
            <w:r>
              <w:tab/>
            </w:r>
            <w:r>
              <w:tab/>
              <w:t>творческой</w:t>
            </w:r>
            <w:r>
              <w:tab/>
            </w:r>
            <w:r>
              <w:tab/>
            </w:r>
            <w:r>
              <w:rPr>
                <w:spacing w:val="-1"/>
              </w:rPr>
              <w:t>или</w:t>
            </w:r>
            <w:r w:rsidR="00437B98">
              <w:rPr>
                <w:spacing w:val="-1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исследовательской деятельности (занятие</w:t>
            </w:r>
            <w:r>
              <w:rPr>
                <w:spacing w:val="1"/>
              </w:rPr>
              <w:t xml:space="preserve"> </w:t>
            </w:r>
            <w:r>
              <w:t>народными</w:t>
            </w:r>
            <w:r>
              <w:tab/>
              <w:t>промыслами,</w:t>
            </w:r>
            <w:r>
              <w:tab/>
              <w:t>музейная,</w:t>
            </w:r>
          </w:p>
          <w:p w:rsidR="005454A4" w:rsidRDefault="00C45CEC">
            <w:pPr>
              <w:pStyle w:val="TableParagraph"/>
              <w:tabs>
                <w:tab w:val="left" w:pos="1238"/>
                <w:tab w:val="left" w:pos="2966"/>
                <w:tab w:val="left" w:pos="3134"/>
                <w:tab w:val="left" w:pos="3708"/>
              </w:tabs>
              <w:spacing w:line="259" w:lineRule="auto"/>
              <w:ind w:right="471"/>
            </w:pPr>
            <w:r>
              <w:t>природоохранительная</w:t>
            </w:r>
            <w:r>
              <w:tab/>
            </w:r>
            <w:r>
              <w:tab/>
              <w:t>деятельность,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tab/>
              <w:t>творческих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учебно-</w:t>
            </w:r>
          </w:p>
          <w:p w:rsidR="000C62AC" w:rsidRDefault="00C45CEC" w:rsidP="000C62AC">
            <w:pPr>
              <w:pStyle w:val="TableParagraph"/>
              <w:tabs>
                <w:tab w:val="left" w:pos="3266"/>
              </w:tabs>
              <w:spacing w:line="259" w:lineRule="auto"/>
              <w:ind w:left="1348" w:right="114" w:hanging="1100"/>
            </w:pPr>
            <w:r>
              <w:t>производственных мастерских, трудовые акции,</w:t>
            </w:r>
            <w:r>
              <w:rPr>
                <w:spacing w:val="-52"/>
              </w:rPr>
              <w:t xml:space="preserve"> </w:t>
            </w:r>
          </w:p>
          <w:p w:rsidR="005454A4" w:rsidRDefault="00C45CEC">
            <w:pPr>
              <w:pStyle w:val="TableParagraph"/>
              <w:tabs>
                <w:tab w:val="left" w:pos="3297"/>
              </w:tabs>
              <w:spacing w:line="259" w:lineRule="auto"/>
              <w:ind w:left="1190" w:right="236" w:hanging="941"/>
            </w:pPr>
            <w:r>
              <w:t>других трудовых 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tab/>
            </w:r>
            <w:r>
              <w:rPr>
                <w:spacing w:val="-1"/>
              </w:rPr>
              <w:t>общественных</w:t>
            </w:r>
          </w:p>
          <w:p w:rsidR="005454A4" w:rsidRDefault="00C45CEC">
            <w:pPr>
              <w:pStyle w:val="TableParagraph"/>
              <w:spacing w:before="1"/>
            </w:pPr>
            <w:r>
              <w:t>объединений).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1"/>
              <w:ind w:left="409"/>
              <w:jc w:val="both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0"/>
              <w:ind w:left="409"/>
              <w:jc w:val="both"/>
            </w:pPr>
            <w:r>
              <w:t>Уроки</w:t>
            </w:r>
            <w:r>
              <w:rPr>
                <w:spacing w:val="-3"/>
              </w:rPr>
              <w:t xml:space="preserve"> </w:t>
            </w:r>
            <w:r>
              <w:t>технологии.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</w:p>
          <w:p w:rsidR="005454A4" w:rsidRDefault="00C45CEC">
            <w:pPr>
              <w:pStyle w:val="TableParagraph"/>
              <w:tabs>
                <w:tab w:val="left" w:pos="3432"/>
              </w:tabs>
              <w:spacing w:before="21" w:line="261" w:lineRule="auto"/>
              <w:ind w:left="229" w:right="312" w:firstLine="1445"/>
              <w:jc w:val="both"/>
            </w:pPr>
            <w:r>
              <w:t>дисциплин,</w:t>
            </w:r>
            <w:r>
              <w:tab/>
            </w:r>
            <w:r>
              <w:rPr>
                <w:spacing w:val="-1"/>
              </w:rPr>
              <w:t>согласно</w:t>
            </w:r>
            <w:r>
              <w:rPr>
                <w:spacing w:val="-53"/>
              </w:rPr>
              <w:t xml:space="preserve"> </w:t>
            </w:r>
            <w:r>
              <w:t>учебному</w:t>
            </w:r>
            <w:r>
              <w:rPr>
                <w:spacing w:val="-4"/>
              </w:rPr>
              <w:t xml:space="preserve"> </w:t>
            </w:r>
            <w:r>
              <w:t>плану.</w:t>
            </w:r>
          </w:p>
          <w:p w:rsidR="005454A4" w:rsidRDefault="00C45CEC">
            <w:pPr>
              <w:pStyle w:val="TableParagraph"/>
              <w:spacing w:line="251" w:lineRule="exact"/>
              <w:ind w:left="409"/>
              <w:jc w:val="both"/>
            </w:pPr>
            <w:r>
              <w:t>Внеурочная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0" w:line="259" w:lineRule="auto"/>
              <w:ind w:left="229" w:right="117" w:firstLine="180"/>
              <w:jc w:val="both"/>
            </w:pPr>
            <w:r>
              <w:t>Участие в ежегодном конкурсе социальног</w:t>
            </w:r>
            <w:r w:rsidR="00437B98">
              <w:t>о</w:t>
            </w:r>
            <w:r>
              <w:rPr>
                <w:spacing w:val="-52"/>
              </w:rPr>
              <w:t xml:space="preserve"> </w:t>
            </w:r>
            <w:r>
              <w:t>проектирования</w:t>
            </w:r>
            <w:r>
              <w:rPr>
                <w:spacing w:val="-3"/>
              </w:rPr>
              <w:t xml:space="preserve"> </w:t>
            </w:r>
            <w:r>
              <w:t>«Свой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строим</w:t>
            </w:r>
            <w:r>
              <w:rPr>
                <w:spacing w:val="-2"/>
              </w:rPr>
              <w:t xml:space="preserve"> </w:t>
            </w:r>
            <w:r>
              <w:t>сами».</w:t>
            </w:r>
          </w:p>
          <w:p w:rsidR="005454A4" w:rsidRDefault="00C45CEC">
            <w:pPr>
              <w:pStyle w:val="TableParagraph"/>
              <w:spacing w:before="1" w:line="261" w:lineRule="auto"/>
              <w:ind w:left="229" w:right="816" w:firstLine="180"/>
              <w:jc w:val="both"/>
            </w:pPr>
            <w:r>
              <w:t>Участие в предметных олимпиадах</w:t>
            </w:r>
            <w:r>
              <w:rPr>
                <w:spacing w:val="-52"/>
              </w:rPr>
              <w:t xml:space="preserve"> </w:t>
            </w:r>
            <w:r>
              <w:t>(городские, районные, региональные,</w:t>
            </w:r>
            <w:r>
              <w:rPr>
                <w:spacing w:val="-52"/>
              </w:rPr>
              <w:t xml:space="preserve"> </w:t>
            </w:r>
            <w:r>
              <w:t>всероссийские).</w:t>
            </w:r>
          </w:p>
          <w:p w:rsidR="005454A4" w:rsidRDefault="00C45CEC">
            <w:pPr>
              <w:pStyle w:val="TableParagraph"/>
              <w:spacing w:line="249" w:lineRule="exact"/>
              <w:ind w:left="409"/>
              <w:jc w:val="both"/>
            </w:pPr>
            <w:r>
              <w:t>Трудовые</w:t>
            </w:r>
            <w:r>
              <w:rPr>
                <w:spacing w:val="-3"/>
              </w:rPr>
              <w:t xml:space="preserve"> </w:t>
            </w:r>
            <w:r>
              <w:t>акции.</w:t>
            </w:r>
          </w:p>
          <w:p w:rsidR="005454A4" w:rsidRDefault="00C45CEC">
            <w:pPr>
              <w:pStyle w:val="TableParagraph"/>
              <w:spacing w:before="21" w:line="259" w:lineRule="auto"/>
              <w:ind w:left="229" w:right="11" w:firstLine="180"/>
            </w:pPr>
            <w:r>
              <w:t>Субботники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благоустройству</w:t>
            </w:r>
            <w:r>
              <w:rPr>
                <w:spacing w:val="1"/>
              </w:rPr>
              <w:t xml:space="preserve"> </w:t>
            </w:r>
            <w:r w:rsidR="00146DFC">
              <w:t xml:space="preserve">территории МБОУ « ЖИЛИНСКАЯ </w:t>
            </w:r>
            <w:r w:rsidR="000C62AC">
              <w:t>СРЕДНЯЯ ОБЩЕОБРАЗОВАТЕЛЬНАЯ  ШКОЛА» и деревни</w:t>
            </w:r>
            <w:r>
              <w:t>. Классные часы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5454A4" w:rsidRDefault="00C45CEC">
            <w:pPr>
              <w:pStyle w:val="TableParagraph"/>
              <w:spacing w:before="1" w:line="261" w:lineRule="auto"/>
              <w:ind w:left="229" w:right="634"/>
            </w:pPr>
            <w:r>
              <w:t>беседы с профессионально успешными</w:t>
            </w:r>
            <w:r>
              <w:rPr>
                <w:spacing w:val="-52"/>
              </w:rPr>
              <w:t xml:space="preserve"> </w:t>
            </w:r>
            <w:r>
              <w:t>людьми с целью обсуждения роли</w:t>
            </w:r>
            <w:r>
              <w:rPr>
                <w:spacing w:val="1"/>
              </w:rPr>
              <w:t xml:space="preserve"> </w:t>
            </w:r>
            <w:r>
              <w:t>полученного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(общего,</w:t>
            </w:r>
          </w:p>
          <w:p w:rsidR="005454A4" w:rsidRDefault="00C45CEC">
            <w:pPr>
              <w:pStyle w:val="TableParagraph"/>
              <w:spacing w:line="259" w:lineRule="auto"/>
              <w:ind w:left="229" w:right="35"/>
            </w:pPr>
            <w:r>
              <w:t>профессионального, постпрофессионального,</w:t>
            </w:r>
            <w:r>
              <w:rPr>
                <w:spacing w:val="-52"/>
              </w:rPr>
              <w:t xml:space="preserve"> </w:t>
            </w:r>
            <w:r>
              <w:t>самообразования и т.д.) и универсальных</w:t>
            </w:r>
            <w:r>
              <w:rPr>
                <w:spacing w:val="1"/>
              </w:rPr>
              <w:t xml:space="preserve"> </w:t>
            </w:r>
            <w:r>
              <w:t>компетентностей. Проектная деятельность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последующим</w:t>
            </w:r>
          </w:p>
          <w:p w:rsidR="005454A4" w:rsidRDefault="00C45CEC">
            <w:pPr>
              <w:pStyle w:val="TableParagraph"/>
              <w:spacing w:line="259" w:lineRule="auto"/>
              <w:ind w:left="229" w:right="2025"/>
            </w:pPr>
            <w:r>
              <w:t>представлением итогов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школьных</w:t>
            </w:r>
            <w:r>
              <w:rPr>
                <w:spacing w:val="-4"/>
              </w:rPr>
              <w:t xml:space="preserve"> </w:t>
            </w:r>
            <w:r>
              <w:t>выставках.</w:t>
            </w:r>
          </w:p>
        </w:tc>
      </w:tr>
    </w:tbl>
    <w:p w:rsidR="005454A4" w:rsidRDefault="005454A4">
      <w:pPr>
        <w:spacing w:line="259" w:lineRule="auto"/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590"/>
      </w:tblGrid>
      <w:tr w:rsidR="005454A4">
        <w:trPr>
          <w:trHeight w:val="321"/>
        </w:trPr>
        <w:tc>
          <w:tcPr>
            <w:tcW w:w="4926" w:type="dxa"/>
          </w:tcPr>
          <w:p w:rsidR="005454A4" w:rsidRDefault="00C45CEC">
            <w:pPr>
              <w:pStyle w:val="TableParagraph"/>
              <w:spacing w:before="65" w:line="236" w:lineRule="exact"/>
              <w:ind w:left="410"/>
            </w:pPr>
            <w:r>
              <w:t>Виды деятельности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65" w:line="236" w:lineRule="exact"/>
              <w:ind w:left="409"/>
            </w:pPr>
            <w:r>
              <w:t>Формы занятий</w:t>
            </w:r>
          </w:p>
        </w:tc>
      </w:tr>
      <w:tr w:rsidR="005454A4">
        <w:trPr>
          <w:trHeight w:val="3047"/>
        </w:trPr>
        <w:tc>
          <w:tcPr>
            <w:tcW w:w="492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49"/>
              <w:ind w:left="409"/>
            </w:pPr>
            <w:r>
              <w:t>Внешкольная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1" w:line="259" w:lineRule="auto"/>
              <w:ind w:left="229" w:firstLine="180"/>
            </w:pPr>
            <w:r>
              <w:t>Занятия в кружках и секциях в системе</w:t>
            </w:r>
            <w:r>
              <w:rPr>
                <w:spacing w:val="1"/>
              </w:rPr>
              <w:t xml:space="preserve"> </w:t>
            </w:r>
            <w:r>
              <w:t>дополнительного образования</w:t>
            </w:r>
            <w:r>
              <w:rPr>
                <w:spacing w:val="1"/>
              </w:rPr>
              <w:t xml:space="preserve"> </w:t>
            </w:r>
            <w:r>
              <w:t>Муниципальный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региональный</w:t>
            </w:r>
            <w:r>
              <w:rPr>
                <w:spacing w:val="-8"/>
              </w:rPr>
              <w:t xml:space="preserve"> </w:t>
            </w:r>
            <w:r>
              <w:t>конкурс</w:t>
            </w:r>
          </w:p>
          <w:p w:rsidR="005454A4" w:rsidRDefault="00C45CEC">
            <w:pPr>
              <w:pStyle w:val="TableParagraph"/>
              <w:spacing w:before="3" w:line="259" w:lineRule="auto"/>
              <w:ind w:left="229" w:right="275"/>
            </w:pPr>
            <w:r>
              <w:t>чтецов «Живая классика» Муниципальный</w:t>
            </w:r>
            <w:r>
              <w:rPr>
                <w:spacing w:val="-52"/>
              </w:rPr>
              <w:t xml:space="preserve"> </w:t>
            </w:r>
            <w:r>
              <w:t>слет школьных пресс- центров «Виват,</w:t>
            </w:r>
            <w:r>
              <w:rPr>
                <w:spacing w:val="1"/>
              </w:rPr>
              <w:t xml:space="preserve"> </w:t>
            </w:r>
            <w:r>
              <w:t>юнкор!».</w:t>
            </w:r>
          </w:p>
          <w:p w:rsidR="005454A4" w:rsidRDefault="00C45CEC">
            <w:pPr>
              <w:pStyle w:val="TableParagraph"/>
              <w:spacing w:before="1"/>
              <w:ind w:left="409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«Новогодний</w:t>
            </w:r>
            <w:r>
              <w:rPr>
                <w:spacing w:val="-6"/>
              </w:rPr>
              <w:t xml:space="preserve"> </w:t>
            </w:r>
            <w:r>
              <w:t>переполох».</w:t>
            </w:r>
          </w:p>
          <w:p w:rsidR="000C62AC" w:rsidRDefault="00C45CEC" w:rsidP="000C62AC">
            <w:pPr>
              <w:pStyle w:val="TableParagraph"/>
              <w:tabs>
                <w:tab w:val="left" w:pos="1869"/>
                <w:tab w:val="left" w:pos="3151"/>
              </w:tabs>
              <w:spacing w:before="21" w:line="259" w:lineRule="auto"/>
              <w:ind w:left="229" w:right="5" w:firstLine="180"/>
            </w:pPr>
            <w:r>
              <w:t>Фестиваль</w:t>
            </w:r>
            <w:r>
              <w:tab/>
              <w:t>детских</w:t>
            </w:r>
            <w:r>
              <w:tab/>
              <w:t>театральных</w:t>
            </w:r>
            <w:r>
              <w:rPr>
                <w:spacing w:val="1"/>
              </w:rPr>
              <w:t xml:space="preserve"> </w:t>
            </w:r>
            <w:r>
              <w:t>коллективов</w:t>
            </w:r>
            <w:r>
              <w:rPr>
                <w:spacing w:val="-5"/>
              </w:rPr>
              <w:t xml:space="preserve"> </w:t>
            </w:r>
            <w:r>
              <w:t>«Театральная</w:t>
            </w:r>
            <w:r>
              <w:rPr>
                <w:spacing w:val="-4"/>
              </w:rPr>
              <w:t xml:space="preserve"> </w:t>
            </w:r>
            <w:r>
              <w:t>весна».</w:t>
            </w:r>
            <w:r>
              <w:rPr>
                <w:spacing w:val="-3"/>
              </w:rPr>
              <w:t xml:space="preserve"> </w:t>
            </w:r>
          </w:p>
          <w:p w:rsidR="005454A4" w:rsidRDefault="005454A4">
            <w:pPr>
              <w:pStyle w:val="TableParagraph"/>
              <w:spacing w:before="3" w:line="238" w:lineRule="exact"/>
              <w:ind w:left="229"/>
            </w:pPr>
          </w:p>
        </w:tc>
      </w:tr>
    </w:tbl>
    <w:p w:rsidR="005454A4" w:rsidRDefault="005454A4">
      <w:pPr>
        <w:pStyle w:val="a3"/>
        <w:spacing w:before="6"/>
        <w:ind w:left="0"/>
        <w:jc w:val="left"/>
        <w:rPr>
          <w:sz w:val="20"/>
        </w:rPr>
      </w:pPr>
    </w:p>
    <w:p w:rsidR="005454A4" w:rsidRDefault="00C45CEC">
      <w:pPr>
        <w:pStyle w:val="a3"/>
        <w:spacing w:before="92"/>
        <w:ind w:left="690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4"/>
        </w:tabs>
        <w:spacing w:before="20" w:line="259" w:lineRule="auto"/>
        <w:ind w:right="760" w:firstLine="319"/>
        <w:jc w:val="left"/>
      </w:pPr>
      <w:r>
        <w:t>ценностное отношение к труду и творчеству, человеку труда, трудовым достижениям России и</w:t>
      </w:r>
      <w:r>
        <w:rPr>
          <w:spacing w:val="-52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трудолюбие;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23"/>
        </w:tabs>
        <w:spacing w:before="1"/>
        <w:ind w:left="922" w:hanging="233"/>
        <w:jc w:val="left"/>
      </w:pPr>
      <w:r>
        <w:t>ценностное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творческое</w:t>
      </w:r>
      <w:r>
        <w:rPr>
          <w:spacing w:val="-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труду;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23"/>
        </w:tabs>
        <w:spacing w:before="21"/>
        <w:ind w:left="922" w:hanging="233"/>
        <w:jc w:val="lef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профессиях;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23"/>
        </w:tabs>
        <w:spacing w:before="20"/>
        <w:ind w:left="922" w:hanging="233"/>
        <w:jc w:val="left"/>
      </w:pPr>
      <w:r>
        <w:t>навыки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взрослыми;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4"/>
        </w:tabs>
        <w:spacing w:before="23" w:line="259" w:lineRule="auto"/>
        <w:ind w:right="661" w:firstLine="319"/>
        <w:jc w:val="left"/>
      </w:pPr>
      <w:r>
        <w:t>осознание приоритета нравственных основ труда, творчества, создания нового; - опыт участия 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 значимой</w:t>
      </w:r>
      <w:r>
        <w:rPr>
          <w:spacing w:val="-1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4"/>
        </w:tabs>
        <w:spacing w:before="1" w:line="259" w:lineRule="auto"/>
        <w:ind w:right="177" w:firstLine="319"/>
      </w:pPr>
      <w:r>
        <w:t>потребности и умения выражать себя в различных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 наиболее</w:t>
      </w:r>
      <w:r>
        <w:rPr>
          <w:spacing w:val="1"/>
        </w:rPr>
        <w:t xml:space="preserve"> </w:t>
      </w:r>
      <w:r>
        <w:t>привлекательных 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видах творческой</w:t>
      </w:r>
      <w:r>
        <w:rPr>
          <w:spacing w:val="-3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4"/>
        </w:tabs>
        <w:spacing w:before="1" w:line="259" w:lineRule="auto"/>
        <w:ind w:right="180" w:firstLine="319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социальноое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полезную деятельность.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418"/>
        </w:tabs>
        <w:spacing w:before="3" w:line="259" w:lineRule="auto"/>
        <w:ind w:right="173" w:firstLine="319"/>
        <w:jc w:val="both"/>
      </w:pPr>
      <w:r>
        <w:t>Формирование мотивационно-ценностных отношений обучающегося в сфере самопознания,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духовно-нравственному самосовершенствованию; формирование позитивной самооценки, самоуважения,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самореализации).</w:t>
      </w:r>
    </w:p>
    <w:p w:rsidR="005454A4" w:rsidRDefault="00C45CEC">
      <w:pPr>
        <w:pStyle w:val="a3"/>
        <w:spacing w:before="2" w:line="259" w:lineRule="auto"/>
        <w:ind w:left="690" w:right="2139"/>
      </w:pPr>
      <w:r>
        <w:rPr>
          <w:u w:val="single"/>
        </w:rPr>
        <w:t>Ценностные ориентиры:</w:t>
      </w:r>
      <w:r>
        <w:t xml:space="preserve"> социальная компетентность, социальная ответственность.</w:t>
      </w:r>
      <w:r>
        <w:rPr>
          <w:spacing w:val="-52"/>
        </w:rPr>
        <w:t xml:space="preserve"> </w:t>
      </w: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4"/>
        </w:tabs>
        <w:spacing w:before="3" w:line="259" w:lineRule="auto"/>
        <w:ind w:right="179" w:firstLine="319"/>
        <w:jc w:val="left"/>
      </w:pPr>
      <w:r>
        <w:t>усвоение</w:t>
      </w:r>
      <w:r>
        <w:rPr>
          <w:spacing w:val="5"/>
        </w:rPr>
        <w:t xml:space="preserve"> </w:t>
      </w:r>
      <w:r>
        <w:t>психологических</w:t>
      </w:r>
      <w:r>
        <w:rPr>
          <w:spacing w:val="4"/>
        </w:rPr>
        <w:t xml:space="preserve"> </w:t>
      </w:r>
      <w:r>
        <w:t>установок,</w:t>
      </w:r>
      <w:r>
        <w:rPr>
          <w:spacing w:val="5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позволяющих</w:t>
      </w:r>
      <w:r>
        <w:rPr>
          <w:spacing w:val="4"/>
        </w:rPr>
        <w:t xml:space="preserve"> </w:t>
      </w:r>
      <w:r>
        <w:t>обучающимся</w:t>
      </w:r>
      <w:r>
        <w:rPr>
          <w:spacing w:val="5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успешным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4"/>
        </w:tabs>
        <w:spacing w:before="1" w:line="259" w:lineRule="auto"/>
        <w:ind w:right="178" w:firstLine="319"/>
        <w:jc w:val="left"/>
      </w:pPr>
      <w:r>
        <w:t>усвоение</w:t>
      </w:r>
      <w:r>
        <w:rPr>
          <w:spacing w:val="18"/>
        </w:rPr>
        <w:t xml:space="preserve"> </w:t>
      </w:r>
      <w:r>
        <w:t>позитивного</w:t>
      </w:r>
      <w:r>
        <w:rPr>
          <w:spacing w:val="16"/>
        </w:rPr>
        <w:t xml:space="preserve"> </w:t>
      </w:r>
      <w:r>
        <w:t>социального</w:t>
      </w:r>
      <w:r>
        <w:rPr>
          <w:spacing w:val="18"/>
        </w:rPr>
        <w:t xml:space="preserve"> </w:t>
      </w:r>
      <w:r>
        <w:t>опыта,</w:t>
      </w:r>
      <w:r>
        <w:rPr>
          <w:spacing w:val="16"/>
        </w:rPr>
        <w:t xml:space="preserve"> </w:t>
      </w:r>
      <w:r>
        <w:t>образцов</w:t>
      </w:r>
      <w:r>
        <w:rPr>
          <w:spacing w:val="17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подростков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молодёжи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04"/>
        </w:tabs>
        <w:spacing w:before="1" w:line="259" w:lineRule="auto"/>
        <w:ind w:right="174" w:firstLine="319"/>
        <w:jc w:val="left"/>
      </w:pPr>
      <w:r>
        <w:t>понимание</w:t>
      </w:r>
      <w:r>
        <w:rPr>
          <w:spacing w:val="22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нравственно-волевого</w:t>
      </w:r>
      <w:r>
        <w:rPr>
          <w:spacing w:val="23"/>
        </w:rPr>
        <w:t xml:space="preserve"> </w:t>
      </w:r>
      <w:r>
        <w:t>усилия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учебных,</w:t>
      </w:r>
      <w:r>
        <w:rPr>
          <w:spacing w:val="21"/>
        </w:rPr>
        <w:t xml:space="preserve"> </w:t>
      </w:r>
      <w:r>
        <w:t>учебно-трудовых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обязанностей;</w:t>
      </w:r>
      <w:r>
        <w:rPr>
          <w:spacing w:val="-1"/>
        </w:rPr>
        <w:t xml:space="preserve"> </w:t>
      </w:r>
      <w:r>
        <w:t>стремление преодолевать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доводить начатое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конца.</w:t>
      </w:r>
    </w:p>
    <w:tbl>
      <w:tblPr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446"/>
      </w:tblGrid>
      <w:tr w:rsidR="005454A4">
        <w:trPr>
          <w:trHeight w:val="369"/>
        </w:trPr>
        <w:tc>
          <w:tcPr>
            <w:tcW w:w="4926" w:type="dxa"/>
          </w:tcPr>
          <w:p w:rsidR="005454A4" w:rsidRDefault="00C45CEC">
            <w:pPr>
              <w:pStyle w:val="TableParagraph"/>
              <w:spacing w:line="230" w:lineRule="exact"/>
            </w:pPr>
            <w:r>
              <w:t>Виды деятельности</w:t>
            </w:r>
          </w:p>
        </w:tc>
        <w:tc>
          <w:tcPr>
            <w:tcW w:w="4446" w:type="dxa"/>
          </w:tcPr>
          <w:p w:rsidR="005454A4" w:rsidRDefault="00C45CEC">
            <w:pPr>
              <w:pStyle w:val="TableParagraph"/>
              <w:spacing w:line="230" w:lineRule="exact"/>
              <w:ind w:left="409"/>
            </w:pPr>
            <w:r>
              <w:t>Формы занятий</w:t>
            </w:r>
          </w:p>
        </w:tc>
      </w:tr>
      <w:tr w:rsidR="005454A4">
        <w:trPr>
          <w:trHeight w:val="2769"/>
        </w:trPr>
        <w:tc>
          <w:tcPr>
            <w:tcW w:w="4926" w:type="dxa"/>
          </w:tcPr>
          <w:p w:rsidR="005454A4" w:rsidRDefault="00C45CEC">
            <w:pPr>
              <w:pStyle w:val="TableParagraph"/>
              <w:numPr>
                <w:ilvl w:val="0"/>
                <w:numId w:val="84"/>
              </w:numPr>
              <w:tabs>
                <w:tab w:val="left" w:pos="546"/>
                <w:tab w:val="left" w:pos="547"/>
                <w:tab w:val="left" w:pos="2282"/>
              </w:tabs>
              <w:spacing w:before="3" w:line="259" w:lineRule="auto"/>
              <w:ind w:right="634" w:firstLine="0"/>
            </w:pPr>
            <w:r>
              <w:t>Овладение</w:t>
            </w:r>
            <w:r>
              <w:tab/>
              <w:t>формами и методами</w:t>
            </w:r>
            <w:r>
              <w:rPr>
                <w:spacing w:val="-52"/>
              </w:rPr>
              <w:t xml:space="preserve"> </w:t>
            </w:r>
            <w:r>
              <w:t>самовоспитания:</w:t>
            </w:r>
            <w:r>
              <w:rPr>
                <w:spacing w:val="-3"/>
              </w:rPr>
              <w:t xml:space="preserve"> </w:t>
            </w:r>
            <w:r>
              <w:t>самокритика,</w:t>
            </w:r>
          </w:p>
          <w:p w:rsidR="005454A4" w:rsidRDefault="00C45CEC">
            <w:pPr>
              <w:pStyle w:val="TableParagraph"/>
              <w:tabs>
                <w:tab w:val="left" w:pos="2237"/>
              </w:tabs>
              <w:spacing w:before="1"/>
            </w:pPr>
            <w:r>
              <w:t>самовнушение,</w:t>
            </w:r>
            <w:r>
              <w:tab/>
              <w:t>самообязательство,</w:t>
            </w:r>
          </w:p>
          <w:p w:rsidR="005454A4" w:rsidRDefault="00C45CEC">
            <w:pPr>
              <w:pStyle w:val="TableParagraph"/>
              <w:tabs>
                <w:tab w:val="left" w:pos="2899"/>
              </w:tabs>
              <w:spacing w:before="23" w:line="259" w:lineRule="auto"/>
              <w:ind w:left="249" w:right="670" w:hanging="240"/>
            </w:pPr>
            <w:r>
              <w:t>самопереключение,</w:t>
            </w:r>
            <w:r>
              <w:tab/>
            </w:r>
            <w:r>
              <w:rPr>
                <w:spacing w:val="-1"/>
              </w:rPr>
              <w:t>эмоционально</w:t>
            </w:r>
            <w:r>
              <w:rPr>
                <w:spacing w:val="-52"/>
              </w:rPr>
              <w:t xml:space="preserve"> </w:t>
            </w:r>
            <w:r>
              <w:t>мысленный перенос в положение другого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5454A4" w:rsidRDefault="00C45CEC">
            <w:pPr>
              <w:pStyle w:val="TableParagraph"/>
              <w:numPr>
                <w:ilvl w:val="0"/>
                <w:numId w:val="84"/>
              </w:numPr>
              <w:tabs>
                <w:tab w:val="left" w:pos="542"/>
                <w:tab w:val="left" w:pos="543"/>
                <w:tab w:val="left" w:pos="4179"/>
              </w:tabs>
              <w:spacing w:before="1"/>
              <w:ind w:left="542" w:hanging="534"/>
            </w:pPr>
            <w:r>
              <w:t>Знакомство</w:t>
            </w:r>
            <w:r>
              <w:tab/>
              <w:t>с</w:t>
            </w:r>
          </w:p>
          <w:p w:rsidR="005454A4" w:rsidRDefault="00C45CEC">
            <w:pPr>
              <w:pStyle w:val="TableParagraph"/>
              <w:spacing w:before="21"/>
              <w:ind w:left="542"/>
            </w:pPr>
            <w:r>
              <w:t>особенностями</w:t>
            </w:r>
          </w:p>
          <w:p w:rsidR="005454A4" w:rsidRDefault="00C45CEC">
            <w:pPr>
              <w:pStyle w:val="TableParagraph"/>
              <w:spacing w:before="21"/>
            </w:pPr>
            <w:r>
              <w:t>психологического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ребенка.</w:t>
            </w:r>
          </w:p>
          <w:p w:rsidR="005454A4" w:rsidRDefault="00C45CEC">
            <w:pPr>
              <w:pStyle w:val="TableParagraph"/>
              <w:numPr>
                <w:ilvl w:val="0"/>
                <w:numId w:val="84"/>
              </w:numPr>
              <w:tabs>
                <w:tab w:val="left" w:pos="542"/>
                <w:tab w:val="left" w:pos="543"/>
                <w:tab w:val="left" w:pos="2424"/>
              </w:tabs>
              <w:spacing w:before="23"/>
              <w:ind w:left="542" w:hanging="534"/>
            </w:pPr>
            <w:r>
              <w:t>Знакомство</w:t>
            </w:r>
            <w:r>
              <w:tab/>
              <w:t>с</w:t>
            </w:r>
            <w:r>
              <w:rPr>
                <w:spacing w:val="-2"/>
              </w:rPr>
              <w:t xml:space="preserve"> </w:t>
            </w:r>
            <w:r>
              <w:t>конструктивными</w:t>
            </w:r>
          </w:p>
        </w:tc>
        <w:tc>
          <w:tcPr>
            <w:tcW w:w="4446" w:type="dxa"/>
          </w:tcPr>
          <w:p w:rsidR="005454A4" w:rsidRDefault="00C45CEC">
            <w:pPr>
              <w:pStyle w:val="TableParagraph"/>
              <w:spacing w:before="32"/>
              <w:ind w:left="409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1"/>
              <w:ind w:left="409"/>
            </w:pP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дисциплин,</w:t>
            </w:r>
          </w:p>
          <w:p w:rsidR="005454A4" w:rsidRDefault="00C45CEC">
            <w:pPr>
              <w:pStyle w:val="TableParagraph"/>
              <w:tabs>
                <w:tab w:val="left" w:pos="1862"/>
                <w:tab w:val="left" w:pos="2529"/>
                <w:tab w:val="left" w:pos="3580"/>
              </w:tabs>
              <w:spacing w:before="23" w:line="259" w:lineRule="auto"/>
              <w:ind w:right="298" w:firstLine="220"/>
            </w:pPr>
            <w:r>
              <w:t>согласно</w:t>
            </w:r>
            <w:r>
              <w:tab/>
              <w:t>учебному</w:t>
            </w:r>
            <w:r>
              <w:tab/>
            </w:r>
            <w:r>
              <w:rPr>
                <w:spacing w:val="-1"/>
              </w:rPr>
              <w:t>плану</w:t>
            </w:r>
            <w:r>
              <w:rPr>
                <w:spacing w:val="-52"/>
              </w:rPr>
              <w:t xml:space="preserve"> </w:t>
            </w:r>
            <w:r>
              <w:t>(формирование</w:t>
            </w:r>
            <w:r>
              <w:tab/>
            </w:r>
            <w:r>
              <w:tab/>
              <w:t>регулятивных</w:t>
            </w:r>
          </w:p>
          <w:p w:rsidR="005454A4" w:rsidRDefault="00C45CEC">
            <w:pPr>
              <w:pStyle w:val="TableParagraph"/>
              <w:spacing w:line="259" w:lineRule="auto"/>
              <w:ind w:left="409" w:right="844" w:hanging="180"/>
            </w:pPr>
            <w:r>
              <w:t>универсальных учебных действий).</w:t>
            </w:r>
            <w:r>
              <w:rPr>
                <w:spacing w:val="-52"/>
              </w:rPr>
              <w:t xml:space="preserve"> </w:t>
            </w:r>
            <w:r>
              <w:t>Внеурочная</w:t>
            </w:r>
            <w:r>
              <w:rPr>
                <w:spacing w:val="-2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1" w:line="259" w:lineRule="auto"/>
              <w:ind w:left="229" w:right="136"/>
            </w:pPr>
            <w:r>
              <w:t>Психолого-педагогическое сопровождение</w:t>
            </w:r>
            <w:r>
              <w:rPr>
                <w:spacing w:val="-53"/>
              </w:rPr>
              <w:t xml:space="preserve"> </w:t>
            </w:r>
            <w:r>
              <w:t>обучающихся.</w:t>
            </w:r>
          </w:p>
          <w:p w:rsidR="005454A4" w:rsidRDefault="00C45CEC">
            <w:pPr>
              <w:pStyle w:val="TableParagraph"/>
              <w:spacing w:before="4"/>
              <w:ind w:left="409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внутренний</w:t>
            </w:r>
          </w:p>
          <w:p w:rsidR="005454A4" w:rsidRDefault="00C45CEC">
            <w:pPr>
              <w:pStyle w:val="TableParagraph"/>
              <w:spacing w:before="20" w:line="250" w:lineRule="exact"/>
              <w:ind w:left="229"/>
            </w:pPr>
            <w:r>
              <w:t>мир».</w:t>
            </w:r>
          </w:p>
        </w:tc>
      </w:tr>
    </w:tbl>
    <w:p w:rsidR="005454A4" w:rsidRDefault="005454A4">
      <w:pPr>
        <w:spacing w:line="250" w:lineRule="exact"/>
        <w:sectPr w:rsidR="005454A4">
          <w:pgSz w:w="11900" w:h="16850"/>
          <w:pgMar w:top="1120" w:right="500" w:bottom="900" w:left="760" w:header="0" w:footer="705" w:gutter="0"/>
          <w:cols w:space="720"/>
        </w:sectPr>
      </w:pPr>
    </w:p>
    <w:tbl>
      <w:tblPr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446"/>
      </w:tblGrid>
      <w:tr w:rsidR="005454A4">
        <w:trPr>
          <w:trHeight w:val="369"/>
        </w:trPr>
        <w:tc>
          <w:tcPr>
            <w:tcW w:w="4926" w:type="dxa"/>
          </w:tcPr>
          <w:p w:rsidR="005454A4" w:rsidRDefault="00C45CEC">
            <w:pPr>
              <w:pStyle w:val="TableParagraph"/>
              <w:spacing w:line="242" w:lineRule="exact"/>
              <w:ind w:left="410"/>
            </w:pPr>
            <w:r>
              <w:t>Виды деятельности</w:t>
            </w:r>
          </w:p>
        </w:tc>
        <w:tc>
          <w:tcPr>
            <w:tcW w:w="4446" w:type="dxa"/>
          </w:tcPr>
          <w:p w:rsidR="005454A4" w:rsidRDefault="00C45CEC">
            <w:pPr>
              <w:pStyle w:val="TableParagraph"/>
              <w:spacing w:line="242" w:lineRule="exact"/>
              <w:ind w:left="409"/>
            </w:pPr>
            <w:r>
              <w:t>Формы занятий</w:t>
            </w:r>
          </w:p>
        </w:tc>
      </w:tr>
      <w:tr w:rsidR="005454A4">
        <w:trPr>
          <w:trHeight w:val="5256"/>
        </w:trPr>
        <w:tc>
          <w:tcPr>
            <w:tcW w:w="492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4446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9"/>
              </w:rPr>
            </w:pPr>
          </w:p>
          <w:p w:rsidR="005454A4" w:rsidRDefault="00C45CEC">
            <w:pPr>
              <w:pStyle w:val="TableParagraph"/>
              <w:spacing w:line="259" w:lineRule="auto"/>
              <w:ind w:firstLine="16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конкурсе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проетирования</w:t>
            </w:r>
            <w:r>
              <w:rPr>
                <w:spacing w:val="-2"/>
              </w:rPr>
              <w:t xml:space="preserve"> </w:t>
            </w:r>
            <w:r>
              <w:t>«Свой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строим</w:t>
            </w:r>
            <w:r>
              <w:rPr>
                <w:spacing w:val="-2"/>
              </w:rPr>
              <w:t xml:space="preserve"> </w:t>
            </w:r>
            <w:r>
              <w:t>сами».</w:t>
            </w:r>
          </w:p>
          <w:p w:rsidR="005454A4" w:rsidRDefault="00C45CEC">
            <w:pPr>
              <w:pStyle w:val="TableParagraph"/>
              <w:spacing w:before="1" w:line="259" w:lineRule="auto"/>
              <w:ind w:right="-15" w:firstLine="16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олимпиадах</w:t>
            </w:r>
            <w:r>
              <w:rPr>
                <w:spacing w:val="1"/>
              </w:rPr>
              <w:t xml:space="preserve"> </w:t>
            </w:r>
            <w:r>
              <w:t>(городские,</w:t>
            </w:r>
            <w:r>
              <w:rPr>
                <w:spacing w:val="1"/>
              </w:rPr>
              <w:t xml:space="preserve"> </w:t>
            </w:r>
            <w:r>
              <w:t>районные,</w:t>
            </w:r>
            <w:r>
              <w:rPr>
                <w:spacing w:val="1"/>
              </w:rPr>
              <w:t xml:space="preserve"> </w:t>
            </w:r>
            <w:r>
              <w:t>региональные,</w:t>
            </w:r>
            <w:r>
              <w:rPr>
                <w:spacing w:val="-52"/>
              </w:rPr>
              <w:t xml:space="preserve"> </w:t>
            </w:r>
            <w:r>
              <w:t>всероссийские).</w:t>
            </w:r>
          </w:p>
          <w:p w:rsidR="005454A4" w:rsidRDefault="00437B98">
            <w:pPr>
              <w:pStyle w:val="TableParagraph"/>
              <w:tabs>
                <w:tab w:val="left" w:pos="1868"/>
                <w:tab w:val="left" w:pos="1900"/>
                <w:tab w:val="left" w:pos="2684"/>
                <w:tab w:val="left" w:pos="3862"/>
              </w:tabs>
              <w:spacing w:before="3" w:line="259" w:lineRule="auto"/>
              <w:ind w:right="-15" w:firstLine="160"/>
              <w:jc w:val="both"/>
            </w:pPr>
            <w:r>
              <w:t>Проектная</w:t>
            </w:r>
            <w:r>
              <w:tab/>
              <w:t xml:space="preserve">и </w:t>
            </w:r>
            <w:r w:rsidR="00C45CEC">
              <w:t>исследовательская</w:t>
            </w:r>
            <w:r w:rsidR="00C45CEC">
              <w:rPr>
                <w:spacing w:val="-53"/>
              </w:rPr>
              <w:t xml:space="preserve"> </w:t>
            </w:r>
            <w:r w:rsidR="00C45CEC">
              <w:t>деятельность</w:t>
            </w:r>
            <w:r w:rsidR="00C45CEC">
              <w:tab/>
            </w:r>
            <w:r w:rsidR="00C45CEC">
              <w:tab/>
              <w:t>обучающихся</w:t>
            </w:r>
            <w:r w:rsidR="00C45CEC">
              <w:tab/>
              <w:t>с</w:t>
            </w:r>
          </w:p>
          <w:p w:rsidR="005454A4" w:rsidRDefault="00437B98">
            <w:pPr>
              <w:pStyle w:val="TableParagraph"/>
              <w:spacing w:before="1" w:line="259" w:lineRule="auto"/>
              <w:ind w:left="249" w:right="1098"/>
              <w:jc w:val="both"/>
            </w:pPr>
            <w:r>
              <w:t xml:space="preserve">Последующим </w:t>
            </w:r>
            <w:r w:rsidR="00C45CEC">
              <w:t>представлением и</w:t>
            </w:r>
            <w:r>
              <w:rPr>
                <w:spacing w:val="-52"/>
              </w:rPr>
              <w:t xml:space="preserve"> </w:t>
            </w:r>
            <w:r w:rsidR="00C45CEC">
              <w:t>обсуждением</w:t>
            </w:r>
            <w:r w:rsidR="00C45CEC">
              <w:rPr>
                <w:spacing w:val="-1"/>
              </w:rPr>
              <w:t xml:space="preserve"> </w:t>
            </w:r>
            <w:r w:rsidR="00C45CEC">
              <w:t>итогов.</w:t>
            </w:r>
          </w:p>
          <w:p w:rsidR="005454A4" w:rsidRDefault="00C45CEC">
            <w:pPr>
              <w:pStyle w:val="TableParagraph"/>
              <w:spacing w:before="1" w:line="259" w:lineRule="auto"/>
              <w:ind w:firstLine="16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:rsidR="005454A4" w:rsidRDefault="00C45CEC">
            <w:pPr>
              <w:pStyle w:val="TableParagraph"/>
              <w:spacing w:before="3"/>
              <w:ind w:left="409"/>
              <w:jc w:val="both"/>
            </w:pPr>
            <w:r>
              <w:t>Внешкольная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tabs>
                <w:tab w:val="left" w:pos="3045"/>
              </w:tabs>
              <w:spacing w:before="21" w:line="259" w:lineRule="auto"/>
              <w:ind w:left="1266" w:hanging="1097"/>
            </w:pPr>
            <w:r>
              <w:t>Участие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городских,</w:t>
            </w:r>
            <w:r>
              <w:rPr>
                <w:spacing w:val="16"/>
              </w:rPr>
              <w:t xml:space="preserve"> </w:t>
            </w:r>
            <w:r>
              <w:t>районных</w:t>
            </w:r>
            <w:r>
              <w:rPr>
                <w:spacing w:val="17"/>
              </w:rPr>
              <w:t xml:space="preserve"> </w:t>
            </w:r>
            <w:r>
              <w:t>акциях,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tab/>
              <w:t>проектах,</w:t>
            </w:r>
          </w:p>
          <w:p w:rsidR="005454A4" w:rsidRDefault="00C45CEC">
            <w:pPr>
              <w:pStyle w:val="TableParagraph"/>
              <w:spacing w:before="1"/>
              <w:ind w:left="249"/>
            </w:pPr>
            <w:r>
              <w:t>круглых</w:t>
            </w:r>
            <w:r>
              <w:rPr>
                <w:spacing w:val="-3"/>
              </w:rPr>
              <w:t xml:space="preserve"> </w:t>
            </w:r>
            <w:r>
              <w:t>столах,</w:t>
            </w:r>
            <w:r>
              <w:rPr>
                <w:spacing w:val="-5"/>
              </w:rPr>
              <w:t xml:space="preserve"> </w:t>
            </w:r>
            <w:r>
              <w:t>конференциях.</w:t>
            </w:r>
          </w:p>
          <w:p w:rsidR="005454A4" w:rsidRDefault="00C45CEC" w:rsidP="00437B98">
            <w:pPr>
              <w:pStyle w:val="TableParagraph"/>
              <w:spacing w:before="20"/>
              <w:ind w:left="169"/>
            </w:pPr>
            <w:r>
              <w:t>Занятия</w:t>
            </w:r>
            <w:r>
              <w:rPr>
                <w:spacing w:val="95"/>
              </w:rPr>
              <w:t xml:space="preserve"> </w:t>
            </w:r>
            <w:r>
              <w:t>в</w:t>
            </w:r>
            <w:r>
              <w:rPr>
                <w:spacing w:val="94"/>
              </w:rPr>
              <w:t xml:space="preserve"> </w:t>
            </w:r>
            <w:r>
              <w:t>кружках</w:t>
            </w:r>
            <w:r>
              <w:rPr>
                <w:spacing w:val="96"/>
              </w:rPr>
              <w:t xml:space="preserve"> </w:t>
            </w:r>
            <w:r>
              <w:t>и</w:t>
            </w:r>
            <w:r>
              <w:rPr>
                <w:spacing w:val="95"/>
              </w:rPr>
              <w:t xml:space="preserve"> </w:t>
            </w:r>
            <w:r>
              <w:t>секциях</w:t>
            </w:r>
            <w:r>
              <w:rPr>
                <w:spacing w:val="97"/>
              </w:rPr>
              <w:t xml:space="preserve"> </w:t>
            </w:r>
            <w:r>
              <w:t>в</w:t>
            </w:r>
            <w:r>
              <w:rPr>
                <w:spacing w:val="94"/>
              </w:rPr>
              <w:t xml:space="preserve"> </w:t>
            </w:r>
            <w:r>
              <w:t>системе</w:t>
            </w:r>
            <w:r w:rsidR="00437B98">
              <w:t xml:space="preserve"> </w:t>
            </w:r>
            <w:r>
              <w:t>дополнительного</w:t>
            </w:r>
            <w:r w:rsidR="006A3427">
              <w:t xml:space="preserve"> </w:t>
            </w:r>
            <w:r>
              <w:t>образования</w:t>
            </w:r>
          </w:p>
        </w:tc>
      </w:tr>
    </w:tbl>
    <w:p w:rsidR="005454A4" w:rsidRDefault="00C45CEC">
      <w:pPr>
        <w:pStyle w:val="a3"/>
        <w:spacing w:before="22"/>
        <w:ind w:left="730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899"/>
        </w:tabs>
        <w:spacing w:before="21"/>
        <w:ind w:left="898" w:hanging="169"/>
        <w:jc w:val="left"/>
      </w:pPr>
      <w:r>
        <w:t>стремление</w:t>
      </w:r>
      <w:r>
        <w:rPr>
          <w:spacing w:val="-4"/>
        </w:rPr>
        <w:t xml:space="preserve"> </w:t>
      </w:r>
      <w:r>
        <w:t>вырабатывать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личную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самовоспитания;</w:t>
      </w:r>
    </w:p>
    <w:p w:rsidR="005454A4" w:rsidRDefault="00C45CEC">
      <w:pPr>
        <w:pStyle w:val="a4"/>
        <w:numPr>
          <w:ilvl w:val="0"/>
          <w:numId w:val="94"/>
        </w:numPr>
        <w:tabs>
          <w:tab w:val="left" w:pos="938"/>
        </w:tabs>
        <w:spacing w:before="21" w:line="302" w:lineRule="auto"/>
        <w:ind w:right="1219" w:firstLine="360"/>
        <w:jc w:val="left"/>
      </w:pPr>
      <w:r>
        <w:t>готовность сознательно выполнять правила для обучающихся, понимание необходимости</w:t>
      </w:r>
      <w:r>
        <w:rPr>
          <w:spacing w:val="-52"/>
        </w:rPr>
        <w:t xml:space="preserve"> </w:t>
      </w:r>
      <w:r>
        <w:t>самодисциплины;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770"/>
        </w:tabs>
        <w:spacing w:line="209" w:lineRule="exact"/>
        <w:ind w:left="769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идеалов;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770"/>
        </w:tabs>
        <w:spacing w:before="23"/>
        <w:ind w:left="769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волевых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характера;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770"/>
        </w:tabs>
        <w:spacing w:before="20"/>
        <w:ind w:left="769"/>
        <w:jc w:val="left"/>
      </w:pPr>
      <w:r>
        <w:t>способность</w:t>
      </w:r>
      <w:r>
        <w:rPr>
          <w:spacing w:val="-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добиваться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770"/>
        </w:tabs>
        <w:spacing w:before="21"/>
        <w:ind w:left="769"/>
        <w:jc w:val="left"/>
      </w:pPr>
      <w:r>
        <w:t>способность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себя.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283"/>
        </w:tabs>
        <w:spacing w:before="20" w:line="259" w:lineRule="auto"/>
        <w:ind w:right="175" w:firstLine="199"/>
        <w:jc w:val="both"/>
      </w:pPr>
      <w:r>
        <w:t>Формирование мотивационно-ценностных отношений обучающегося в сфере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формирование установки на систематические занятия физической культурой и спортом, готовности 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противостоять;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-52"/>
        </w:rPr>
        <w:t xml:space="preserve"> </w:t>
      </w:r>
      <w:r>
        <w:t>оздоровительными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 наркотиков и других психоактивных веществ, профилактики инфекционных заболеваний;</w:t>
      </w:r>
      <w:r>
        <w:rPr>
          <w:spacing w:val="1"/>
        </w:rPr>
        <w:t xml:space="preserve"> </w:t>
      </w:r>
      <w:r>
        <w:t>убежденности в выборе здорового образа жизни; формирование устойчивого отрицательного отношения к</w:t>
      </w:r>
      <w:r>
        <w:rPr>
          <w:spacing w:val="-52"/>
        </w:rPr>
        <w:t xml:space="preserve"> </w:t>
      </w:r>
      <w:r>
        <w:t>аддиктивным проявлениям различного рода - наркозависимость, алкоголизм, игромания, табакокурение,</w:t>
      </w:r>
      <w:r>
        <w:rPr>
          <w:spacing w:val="1"/>
        </w:rPr>
        <w:t xml:space="preserve"> </w:t>
      </w:r>
      <w:r>
        <w:t>интернет-зависимость</w:t>
      </w:r>
      <w:r>
        <w:rPr>
          <w:spacing w:val="-1"/>
        </w:rPr>
        <w:t xml:space="preserve"> </w:t>
      </w:r>
      <w:r>
        <w:t>и др., как</w:t>
      </w:r>
      <w:r>
        <w:rPr>
          <w:spacing w:val="-1"/>
        </w:rPr>
        <w:t xml:space="preserve"> </w:t>
      </w:r>
      <w:r>
        <w:t>факторам ограничивающим</w:t>
      </w:r>
      <w:r>
        <w:rPr>
          <w:spacing w:val="-1"/>
        </w:rPr>
        <w:t xml:space="preserve"> </w:t>
      </w:r>
      <w:r>
        <w:t>свободу</w:t>
      </w:r>
      <w:r>
        <w:rPr>
          <w:spacing w:val="-2"/>
        </w:rPr>
        <w:t xml:space="preserve"> </w:t>
      </w:r>
      <w:r>
        <w:t>личности).</w:t>
      </w:r>
    </w:p>
    <w:p w:rsidR="005454A4" w:rsidRDefault="00C45CEC">
      <w:pPr>
        <w:pStyle w:val="a3"/>
        <w:spacing w:before="10" w:line="259" w:lineRule="auto"/>
        <w:ind w:left="370" w:right="173" w:firstLine="199"/>
      </w:pPr>
      <w:r>
        <w:rPr>
          <w:u w:val="single"/>
        </w:rPr>
        <w:t>Ценностные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ориентиры</w:t>
      </w:r>
      <w:r>
        <w:t>: жизнь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 проявлениях;</w:t>
      </w:r>
      <w:r>
        <w:rPr>
          <w:spacing w:val="1"/>
        </w:rPr>
        <w:t xml:space="preserve"> </w:t>
      </w:r>
      <w:r>
        <w:t>экологическая безопасность;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грамотность; физическое, физиологическое, репродуктивное, психическое, социально-психологическое,</w:t>
      </w:r>
      <w:r>
        <w:rPr>
          <w:spacing w:val="1"/>
        </w:rPr>
        <w:t xml:space="preserve"> </w:t>
      </w:r>
      <w:r>
        <w:t>духовное здоровье.</w:t>
      </w:r>
    </w:p>
    <w:p w:rsidR="005454A4" w:rsidRDefault="00C45CEC">
      <w:pPr>
        <w:pStyle w:val="a3"/>
        <w:spacing w:before="4"/>
        <w:ind w:left="570"/>
        <w:jc w:val="left"/>
      </w:pP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770"/>
        </w:tabs>
        <w:spacing w:before="21"/>
        <w:ind w:left="769"/>
      </w:pPr>
      <w:r>
        <w:t>знание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выполнение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требований;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746"/>
        </w:tabs>
        <w:spacing w:before="20" w:line="259" w:lineRule="auto"/>
        <w:ind w:right="173" w:firstLine="199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выносливость),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(работоспособность,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заболеваниям),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(умственная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 (способность справиться со стрессом, качество отношений с окружающими людьми);</w:t>
      </w:r>
      <w:r>
        <w:rPr>
          <w:spacing w:val="1"/>
        </w:rPr>
        <w:t xml:space="preserve"> </w:t>
      </w:r>
      <w:r>
        <w:t>репродуктивного (забота о своём здоровье как будущего родителя); духовного (иерархия ценностей); их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прогулкам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природе,</w:t>
      </w:r>
      <w:r>
        <w:rPr>
          <w:spacing w:val="29"/>
        </w:rPr>
        <w:t xml:space="preserve"> </w:t>
      </w:r>
      <w:r>
        <w:t>подвижным</w:t>
      </w:r>
      <w:r>
        <w:rPr>
          <w:spacing w:val="28"/>
        </w:rPr>
        <w:t xml:space="preserve"> </w:t>
      </w:r>
      <w:r>
        <w:t>играм,</w:t>
      </w:r>
      <w:r>
        <w:rPr>
          <w:spacing w:val="29"/>
        </w:rPr>
        <w:t xml:space="preserve"> </w:t>
      </w:r>
      <w:r>
        <w:t>участию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спортивных</w:t>
      </w:r>
      <w:r>
        <w:rPr>
          <w:spacing w:val="29"/>
        </w:rPr>
        <w:t xml:space="preserve"> </w:t>
      </w:r>
      <w:r>
        <w:t>соревнованиях,</w:t>
      </w:r>
      <w:r>
        <w:rPr>
          <w:spacing w:val="29"/>
        </w:rPr>
        <w:t xml:space="preserve"> </w:t>
      </w:r>
      <w:r>
        <w:t>занятиям</w:t>
      </w:r>
      <w:r>
        <w:rPr>
          <w:spacing w:val="28"/>
        </w:rPr>
        <w:t xml:space="preserve"> </w:t>
      </w:r>
      <w:r>
        <w:t>в</w:t>
      </w:r>
    </w:p>
    <w:p w:rsidR="005454A4" w:rsidRDefault="005454A4">
      <w:pPr>
        <w:spacing w:line="259" w:lineRule="auto"/>
        <w:jc w:val="both"/>
        <w:sectPr w:rsidR="005454A4">
          <w:pgSz w:w="11900" w:h="16850"/>
          <w:pgMar w:top="1120" w:right="500" w:bottom="900" w:left="760" w:header="0" w:footer="705" w:gutter="0"/>
          <w:cols w:space="720"/>
        </w:sectPr>
      </w:pPr>
    </w:p>
    <w:p w:rsidR="005454A4" w:rsidRDefault="00C45CEC">
      <w:pPr>
        <w:pStyle w:val="a3"/>
        <w:spacing w:before="80"/>
        <w:ind w:left="370"/>
      </w:pPr>
      <w:r>
        <w:t>спортивных</w:t>
      </w:r>
      <w:r>
        <w:rPr>
          <w:spacing w:val="-5"/>
        </w:rPr>
        <w:t xml:space="preserve"> </w:t>
      </w:r>
      <w:r>
        <w:t>секциях,</w:t>
      </w:r>
      <w:r>
        <w:rPr>
          <w:spacing w:val="-4"/>
        </w:rPr>
        <w:t xml:space="preserve"> </w:t>
      </w:r>
      <w:r>
        <w:t>военно-спортивным</w:t>
      </w:r>
      <w:r>
        <w:rPr>
          <w:spacing w:val="-6"/>
        </w:rPr>
        <w:t xml:space="preserve"> </w:t>
      </w:r>
      <w:r>
        <w:t>играм;</w:t>
      </w:r>
    </w:p>
    <w:p w:rsidR="005454A4" w:rsidRDefault="00C45CEC">
      <w:pPr>
        <w:pStyle w:val="a3"/>
        <w:spacing w:before="21" w:line="261" w:lineRule="auto"/>
        <w:ind w:left="370" w:right="176" w:firstLine="220"/>
      </w:pPr>
      <w:r>
        <w:t>устойчивая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санитарии;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самообразованию; труду</w:t>
      </w:r>
      <w:r>
        <w:rPr>
          <w:spacing w:val="-2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для успешной социализации;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808"/>
        </w:tabs>
        <w:spacing w:line="249" w:lineRule="exact"/>
        <w:ind w:left="807" w:hanging="217"/>
      </w:pPr>
      <w:r>
        <w:t>опыт</w:t>
      </w:r>
      <w:r>
        <w:rPr>
          <w:spacing w:val="-3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физкультурно-оздоровительных,</w:t>
      </w:r>
      <w:r>
        <w:rPr>
          <w:spacing w:val="-2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мероприятиях;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789"/>
        </w:tabs>
        <w:spacing w:before="21" w:line="259" w:lineRule="auto"/>
        <w:ind w:right="172" w:firstLine="220"/>
      </w:pPr>
      <w:r>
        <w:t>резко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аддиктивным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наркозависимость,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интернет-зависимость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ограничивающим</w:t>
      </w:r>
      <w:r>
        <w:rPr>
          <w:spacing w:val="1"/>
        </w:rPr>
        <w:t xml:space="preserve"> </w:t>
      </w:r>
      <w:r>
        <w:t>свободу</w:t>
      </w:r>
      <w:r>
        <w:rPr>
          <w:spacing w:val="-2"/>
        </w:rPr>
        <w:t xml:space="preserve"> </w:t>
      </w:r>
      <w:r>
        <w:t>личности;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789"/>
        </w:tabs>
        <w:spacing w:before="1" w:line="261" w:lineRule="auto"/>
        <w:ind w:right="176" w:firstLine="220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пропагандирующим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пьянство,</w:t>
      </w:r>
      <w:r>
        <w:rPr>
          <w:spacing w:val="1"/>
        </w:rPr>
        <w:t xml:space="preserve"> </w:t>
      </w:r>
      <w:r>
        <w:t>распространяющим</w:t>
      </w:r>
      <w:r>
        <w:rPr>
          <w:spacing w:val="-2"/>
        </w:rPr>
        <w:t xml:space="preserve"> </w:t>
      </w:r>
      <w:r>
        <w:t>наркотики и</w:t>
      </w:r>
      <w:r>
        <w:rPr>
          <w:spacing w:val="-1"/>
        </w:rPr>
        <w:t xml:space="preserve"> </w:t>
      </w:r>
      <w:r>
        <w:t>другие психоактивные</w:t>
      </w:r>
      <w:r>
        <w:rPr>
          <w:spacing w:val="-1"/>
        </w:rPr>
        <w:t xml:space="preserve"> </w:t>
      </w:r>
      <w:r>
        <w:t>вещества.</w:t>
      </w: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590"/>
      </w:tblGrid>
      <w:tr w:rsidR="005454A4">
        <w:trPr>
          <w:trHeight w:val="369"/>
        </w:trPr>
        <w:tc>
          <w:tcPr>
            <w:tcW w:w="4926" w:type="dxa"/>
          </w:tcPr>
          <w:p w:rsidR="005454A4" w:rsidRDefault="00C45CEC">
            <w:pPr>
              <w:pStyle w:val="TableParagraph"/>
              <w:spacing w:line="224" w:lineRule="exact"/>
            </w:pPr>
            <w:r>
              <w:t>Виды деятельности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line="224" w:lineRule="exact"/>
              <w:ind w:left="229"/>
            </w:pPr>
            <w:r>
              <w:t>Формы занятий</w:t>
            </w:r>
          </w:p>
        </w:tc>
      </w:tr>
      <w:tr w:rsidR="005454A4">
        <w:trPr>
          <w:trHeight w:val="9673"/>
        </w:trPr>
        <w:tc>
          <w:tcPr>
            <w:tcW w:w="4926" w:type="dxa"/>
          </w:tcPr>
          <w:p w:rsidR="005454A4" w:rsidRDefault="00C45CEC">
            <w:pPr>
              <w:pStyle w:val="TableParagraph"/>
              <w:numPr>
                <w:ilvl w:val="0"/>
                <w:numId w:val="82"/>
              </w:numPr>
              <w:tabs>
                <w:tab w:val="left" w:pos="729"/>
                <w:tab w:val="left" w:pos="730"/>
                <w:tab w:val="left" w:pos="2289"/>
                <w:tab w:val="left" w:pos="4272"/>
              </w:tabs>
              <w:spacing w:line="251" w:lineRule="exact"/>
              <w:ind w:left="729" w:hanging="721"/>
            </w:pPr>
            <w:r>
              <w:t>Получение</w:t>
            </w:r>
            <w:r>
              <w:tab/>
              <w:t>представлений</w:t>
            </w:r>
            <w:r>
              <w:tab/>
              <w:t>о</w:t>
            </w:r>
          </w:p>
          <w:p w:rsidR="005454A4" w:rsidRDefault="00C45CEC">
            <w:pPr>
              <w:pStyle w:val="TableParagraph"/>
              <w:tabs>
                <w:tab w:val="left" w:pos="1104"/>
                <w:tab w:val="left" w:pos="1941"/>
                <w:tab w:val="left" w:pos="2190"/>
                <w:tab w:val="left" w:pos="3011"/>
                <w:tab w:val="left" w:pos="3865"/>
              </w:tabs>
              <w:spacing w:before="21" w:line="261" w:lineRule="auto"/>
              <w:ind w:right="-15"/>
            </w:pPr>
            <w:r>
              <w:t>здоровье,</w:t>
            </w:r>
            <w:r>
              <w:tab/>
              <w:t>здоровом</w:t>
            </w:r>
            <w:r>
              <w:tab/>
              <w:t>образе</w:t>
            </w:r>
            <w:r>
              <w:tab/>
              <w:t>жизни,</w:t>
            </w:r>
            <w:r>
              <w:tab/>
              <w:t>природных</w:t>
            </w:r>
            <w:r>
              <w:rPr>
                <w:spacing w:val="-52"/>
              </w:rPr>
              <w:t xml:space="preserve"> </w:t>
            </w:r>
            <w:r>
              <w:t>возможностях</w:t>
            </w:r>
            <w:r>
              <w:tab/>
              <w:t>человеческого</w:t>
            </w:r>
            <w:r>
              <w:tab/>
              <w:t>организма;</w:t>
            </w:r>
          </w:p>
          <w:p w:rsidR="005454A4" w:rsidRDefault="00C45CEC">
            <w:pPr>
              <w:pStyle w:val="TableParagraph"/>
              <w:spacing w:line="259" w:lineRule="auto"/>
              <w:ind w:right="983" w:firstLine="1511"/>
            </w:pPr>
            <w:r>
              <w:t>пропаганда экологически</w:t>
            </w:r>
            <w:r>
              <w:rPr>
                <w:spacing w:val="-52"/>
              </w:rPr>
              <w:t xml:space="preserve"> </w:t>
            </w:r>
            <w:r>
              <w:t>сообразного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жизни.</w:t>
            </w:r>
          </w:p>
          <w:p w:rsidR="005454A4" w:rsidRDefault="00C45CEC">
            <w:pPr>
              <w:pStyle w:val="TableParagraph"/>
              <w:numPr>
                <w:ilvl w:val="0"/>
                <w:numId w:val="82"/>
              </w:numPr>
              <w:tabs>
                <w:tab w:val="left" w:pos="734"/>
                <w:tab w:val="left" w:pos="735"/>
              </w:tabs>
              <w:ind w:left="734" w:hanging="726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проведении школьных</w:t>
            </w:r>
          </w:p>
          <w:p w:rsidR="005454A4" w:rsidRDefault="00C45CEC">
            <w:pPr>
              <w:pStyle w:val="TableParagraph"/>
              <w:tabs>
                <w:tab w:val="left" w:pos="1636"/>
                <w:tab w:val="left" w:pos="3048"/>
              </w:tabs>
              <w:spacing w:before="19" w:line="259" w:lineRule="auto"/>
              <w:ind w:right="478"/>
            </w:pPr>
            <w:r>
              <w:t>спартакиад,</w:t>
            </w:r>
            <w:r>
              <w:tab/>
              <w:t>эстафет,</w:t>
            </w:r>
            <w:r>
              <w:tab/>
            </w:r>
            <w:r>
              <w:rPr>
                <w:spacing w:val="-1"/>
              </w:rPr>
              <w:t>туристических</w:t>
            </w:r>
            <w:r>
              <w:rPr>
                <w:spacing w:val="-52"/>
              </w:rPr>
              <w:t xml:space="preserve"> </w:t>
            </w:r>
            <w:r>
              <w:t>слётов,</w:t>
            </w:r>
            <w:r>
              <w:rPr>
                <w:spacing w:val="-1"/>
              </w:rPr>
              <w:t xml:space="preserve"> </w:t>
            </w:r>
            <w:r>
              <w:t>походов по родному</w:t>
            </w:r>
            <w:r>
              <w:rPr>
                <w:spacing w:val="-3"/>
              </w:rPr>
              <w:t xml:space="preserve"> </w:t>
            </w:r>
            <w:r>
              <w:t>краю.</w:t>
            </w:r>
          </w:p>
          <w:p w:rsidR="005454A4" w:rsidRDefault="00C45CEC">
            <w:pPr>
              <w:pStyle w:val="TableParagraph"/>
              <w:numPr>
                <w:ilvl w:val="0"/>
                <w:numId w:val="82"/>
              </w:numPr>
              <w:tabs>
                <w:tab w:val="left" w:pos="738"/>
                <w:tab w:val="left" w:pos="739"/>
              </w:tabs>
              <w:spacing w:before="4"/>
              <w:ind w:left="738" w:hanging="73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правильного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</w:p>
          <w:p w:rsidR="005454A4" w:rsidRDefault="00C45CEC">
            <w:pPr>
              <w:pStyle w:val="TableParagraph"/>
              <w:tabs>
                <w:tab w:val="left" w:pos="4342"/>
              </w:tabs>
              <w:spacing w:before="20" w:line="259" w:lineRule="auto"/>
              <w:ind w:right="-15"/>
              <w:jc w:val="both"/>
            </w:pPr>
            <w:r>
              <w:t>занятий физической культурой, спортом, туризмом,</w:t>
            </w:r>
            <w:r>
              <w:rPr>
                <w:spacing w:val="-52"/>
              </w:rPr>
              <w:t xml:space="preserve"> </w:t>
            </w:r>
            <w:r>
              <w:t>рациона здорового питания, режима дня, учёбы 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выполнение</w:t>
            </w:r>
            <w:r>
              <w:tab/>
              <w:t>в</w:t>
            </w:r>
          </w:p>
          <w:p w:rsidR="005454A4" w:rsidRDefault="00C45CEC">
            <w:pPr>
              <w:pStyle w:val="TableParagraph"/>
              <w:tabs>
                <w:tab w:val="left" w:pos="3734"/>
              </w:tabs>
              <w:spacing w:before="1"/>
              <w:ind w:left="1665"/>
              <w:jc w:val="both"/>
            </w:pPr>
            <w:r>
              <w:t>различных</w:t>
            </w:r>
            <w:r>
              <w:tab/>
              <w:t>формах</w:t>
            </w:r>
          </w:p>
          <w:p w:rsidR="005454A4" w:rsidRDefault="00C45CEC">
            <w:pPr>
              <w:pStyle w:val="TableParagraph"/>
              <w:spacing w:before="21"/>
            </w:pPr>
            <w:r>
              <w:t>мониторинга.</w:t>
            </w:r>
          </w:p>
          <w:p w:rsidR="005454A4" w:rsidRDefault="00C45CEC">
            <w:pPr>
              <w:pStyle w:val="TableParagraph"/>
              <w:numPr>
                <w:ilvl w:val="0"/>
                <w:numId w:val="82"/>
              </w:numPr>
              <w:tabs>
                <w:tab w:val="left" w:pos="738"/>
                <w:tab w:val="left" w:pos="739"/>
                <w:tab w:val="left" w:pos="1977"/>
                <w:tab w:val="left" w:pos="3104"/>
                <w:tab w:val="left" w:pos="4258"/>
              </w:tabs>
              <w:spacing w:before="23" w:line="259" w:lineRule="auto"/>
              <w:ind w:right="-15" w:firstLine="0"/>
            </w:pPr>
            <w:r>
              <w:t>Обучение</w:t>
            </w:r>
            <w:r>
              <w:tab/>
              <w:t>навыкам</w:t>
            </w:r>
            <w:r>
              <w:tab/>
              <w:t>оказания</w:t>
            </w:r>
            <w:r>
              <w:tab/>
              <w:t>первой</w:t>
            </w:r>
            <w:r>
              <w:rPr>
                <w:spacing w:val="-52"/>
              </w:rPr>
              <w:t xml:space="preserve"> </w:t>
            </w:r>
            <w:r>
              <w:t>доврачебной</w:t>
            </w:r>
            <w:r>
              <w:rPr>
                <w:spacing w:val="-2"/>
              </w:rPr>
              <w:t xml:space="preserve"> </w:t>
            </w:r>
            <w:r>
              <w:t>помощи пострадавшим.</w:t>
            </w:r>
          </w:p>
          <w:p w:rsidR="005454A4" w:rsidRDefault="00C45CEC">
            <w:pPr>
              <w:pStyle w:val="TableParagraph"/>
              <w:numPr>
                <w:ilvl w:val="0"/>
                <w:numId w:val="82"/>
              </w:numPr>
              <w:tabs>
                <w:tab w:val="left" w:pos="729"/>
                <w:tab w:val="left" w:pos="730"/>
                <w:tab w:val="left" w:pos="1785"/>
                <w:tab w:val="left" w:pos="2289"/>
                <w:tab w:val="left" w:pos="3590"/>
                <w:tab w:val="left" w:pos="4272"/>
              </w:tabs>
              <w:spacing w:before="1" w:line="259" w:lineRule="auto"/>
              <w:ind w:right="530" w:firstLine="0"/>
            </w:pPr>
            <w:r>
              <w:t>Получение</w:t>
            </w:r>
            <w:r>
              <w:tab/>
            </w:r>
            <w:r>
              <w:tab/>
              <w:t>представлений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возможном</w:t>
            </w:r>
            <w:r>
              <w:tab/>
              <w:t>негативном</w:t>
            </w:r>
            <w:r>
              <w:tab/>
              <w:t>влиянии</w:t>
            </w:r>
          </w:p>
          <w:p w:rsidR="005454A4" w:rsidRDefault="00C45CEC">
            <w:pPr>
              <w:pStyle w:val="TableParagraph"/>
              <w:spacing w:before="1" w:line="259" w:lineRule="auto"/>
              <w:ind w:right="-15"/>
              <w:jc w:val="both"/>
            </w:pPr>
            <w:r>
              <w:t>компьютерных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телевидения,</w:t>
            </w:r>
            <w:r>
              <w:rPr>
                <w:spacing w:val="1"/>
              </w:rPr>
              <w:t xml:space="preserve"> </w:t>
            </w:r>
            <w:r>
              <w:t>рекламы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бесед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педагогами,</w:t>
            </w:r>
            <w:r>
              <w:rPr>
                <w:spacing w:val="-52"/>
              </w:rPr>
              <w:t xml:space="preserve"> </w:t>
            </w:r>
            <w:r>
              <w:t>школьными</w:t>
            </w:r>
            <w:r>
              <w:rPr>
                <w:spacing w:val="1"/>
              </w:rPr>
              <w:t xml:space="preserve"> </w:t>
            </w:r>
            <w:r>
              <w:t>психологами,</w:t>
            </w:r>
            <w:r>
              <w:rPr>
                <w:spacing w:val="1"/>
              </w:rPr>
              <w:t xml:space="preserve"> </w:t>
            </w:r>
            <w:r>
              <w:t>медицинскими</w:t>
            </w:r>
            <w:r>
              <w:rPr>
                <w:spacing w:val="-52"/>
              </w:rPr>
              <w:t xml:space="preserve"> </w:t>
            </w:r>
            <w:r>
              <w:t>работниками,</w:t>
            </w:r>
            <w:r>
              <w:rPr>
                <w:spacing w:val="-1"/>
              </w:rPr>
              <w:t xml:space="preserve"> </w:t>
            </w:r>
            <w:r>
              <w:t>родителями).</w:t>
            </w:r>
          </w:p>
          <w:p w:rsidR="005454A4" w:rsidRDefault="00C45CEC">
            <w:pPr>
              <w:pStyle w:val="TableParagraph"/>
              <w:numPr>
                <w:ilvl w:val="1"/>
                <w:numId w:val="82"/>
              </w:numPr>
              <w:tabs>
                <w:tab w:val="left" w:pos="950"/>
                <w:tab w:val="left" w:pos="951"/>
              </w:tabs>
              <w:spacing w:before="4"/>
              <w:ind w:left="950" w:hanging="721"/>
            </w:pPr>
            <w:r>
              <w:t>Профилактика</w:t>
            </w:r>
            <w:r>
              <w:rPr>
                <w:spacing w:val="-4"/>
              </w:rPr>
              <w:t xml:space="preserve"> </w:t>
            </w:r>
            <w:r>
              <w:t>вредных</w:t>
            </w:r>
            <w:r>
              <w:rPr>
                <w:spacing w:val="-6"/>
              </w:rPr>
              <w:t xml:space="preserve"> </w:t>
            </w:r>
            <w:r>
              <w:t>привычек,</w:t>
            </w:r>
          </w:p>
          <w:p w:rsidR="005454A4" w:rsidRDefault="00C45CEC">
            <w:pPr>
              <w:pStyle w:val="TableParagraph"/>
              <w:spacing w:before="20"/>
              <w:ind w:left="230"/>
            </w:pPr>
            <w:r>
              <w:t>зависимости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ПАВ</w:t>
            </w:r>
            <w:r>
              <w:rPr>
                <w:spacing w:val="-4"/>
              </w:rPr>
              <w:t xml:space="preserve"> </w:t>
            </w:r>
            <w:r>
              <w:t>(научиться</w:t>
            </w:r>
            <w:r>
              <w:rPr>
                <w:spacing w:val="-4"/>
              </w:rPr>
              <w:t xml:space="preserve"> </w:t>
            </w:r>
            <w:r>
              <w:t>говорить</w:t>
            </w:r>
            <w:r>
              <w:rPr>
                <w:spacing w:val="-3"/>
              </w:rPr>
              <w:t xml:space="preserve"> </w:t>
            </w:r>
            <w:r>
              <w:t>«нет»)</w:t>
            </w:r>
          </w:p>
          <w:p w:rsidR="005454A4" w:rsidRDefault="00C45CEC">
            <w:pPr>
              <w:pStyle w:val="TableParagraph"/>
              <w:numPr>
                <w:ilvl w:val="1"/>
                <w:numId w:val="82"/>
              </w:numPr>
              <w:tabs>
                <w:tab w:val="left" w:pos="355"/>
              </w:tabs>
              <w:spacing w:before="22" w:line="259" w:lineRule="auto"/>
              <w:ind w:right="1142" w:firstLine="0"/>
            </w:pPr>
            <w:r>
              <w:t>дискуссии, тренинги, ролевые игры,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видеосюжетов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line="251" w:lineRule="exact"/>
              <w:ind w:left="229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1" w:line="261" w:lineRule="auto"/>
              <w:ind w:left="229" w:right="982"/>
            </w:pPr>
            <w:r>
              <w:t>Уроки биологии, ОБЖ, физической</w:t>
            </w:r>
            <w:r>
              <w:rPr>
                <w:spacing w:val="-52"/>
              </w:rPr>
              <w:t xml:space="preserve"> </w:t>
            </w:r>
            <w:r>
              <w:t>культуры.</w:t>
            </w:r>
          </w:p>
          <w:p w:rsidR="005454A4" w:rsidRDefault="00C45CEC">
            <w:pPr>
              <w:pStyle w:val="TableParagraph"/>
              <w:spacing w:line="259" w:lineRule="auto"/>
              <w:ind w:left="229" w:right="716"/>
            </w:pPr>
            <w:r>
              <w:t>Внеурочная деятельность: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педагогическое</w:t>
            </w:r>
            <w:r>
              <w:rPr>
                <w:spacing w:val="-3"/>
              </w:rPr>
              <w:t xml:space="preserve"> </w:t>
            </w:r>
            <w:r>
              <w:t>сопровождение</w:t>
            </w:r>
          </w:p>
          <w:p w:rsidR="005454A4" w:rsidRDefault="00C45CEC">
            <w:pPr>
              <w:pStyle w:val="TableParagraph"/>
              <w:ind w:left="229"/>
            </w:pPr>
            <w:r>
              <w:t>обучающихся.</w:t>
            </w:r>
          </w:p>
          <w:p w:rsidR="005454A4" w:rsidRDefault="00C45CEC">
            <w:pPr>
              <w:pStyle w:val="TableParagraph"/>
              <w:spacing w:before="19"/>
              <w:ind w:left="229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часов:</w:t>
            </w:r>
          </w:p>
          <w:p w:rsidR="005454A4" w:rsidRDefault="00C45CEC">
            <w:pPr>
              <w:pStyle w:val="TableParagraph"/>
              <w:spacing w:before="21" w:line="259" w:lineRule="auto"/>
              <w:ind w:left="229" w:right="292"/>
            </w:pPr>
            <w:r>
              <w:t>-по вопросам соблюдения режима дня; -</w:t>
            </w:r>
            <w:r>
              <w:rPr>
                <w:spacing w:val="1"/>
              </w:rPr>
              <w:t xml:space="preserve"> </w:t>
            </w:r>
            <w:r>
              <w:t>профилактика употребления ПАВ; -</w:t>
            </w:r>
            <w:r>
              <w:rPr>
                <w:spacing w:val="1"/>
              </w:rPr>
              <w:t xml:space="preserve"> </w:t>
            </w:r>
            <w:r>
              <w:t>профилактика наркомании; -профилактика</w:t>
            </w:r>
            <w:r>
              <w:rPr>
                <w:spacing w:val="-52"/>
              </w:rPr>
              <w:t xml:space="preserve"> </w:t>
            </w:r>
            <w:r>
              <w:t>алкоголизма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табакокурения;</w:t>
            </w:r>
          </w:p>
          <w:p w:rsidR="005454A4" w:rsidRDefault="00C45CEC">
            <w:pPr>
              <w:pStyle w:val="TableParagraph"/>
              <w:spacing w:before="4" w:line="259" w:lineRule="auto"/>
              <w:ind w:left="229" w:right="78"/>
            </w:pPr>
            <w:r>
              <w:t>-организация правильного питания; -</w:t>
            </w:r>
            <w:r>
              <w:rPr>
                <w:spacing w:val="1"/>
              </w:rPr>
              <w:t xml:space="preserve"> </w:t>
            </w:r>
            <w:r>
              <w:t>профилактика простудных заболеваний</w:t>
            </w:r>
            <w:r>
              <w:rPr>
                <w:spacing w:val="1"/>
              </w:rPr>
              <w:t xml:space="preserve"> </w:t>
            </w:r>
            <w:r>
              <w:t>Спортивный праздник «Веселые старты».</w:t>
            </w:r>
            <w:r>
              <w:rPr>
                <w:spacing w:val="1"/>
              </w:rPr>
              <w:t xml:space="preserve"> </w:t>
            </w:r>
            <w:r>
              <w:t>Военно-патриотическая игра «Зарница»</w:t>
            </w:r>
            <w:r>
              <w:rPr>
                <w:spacing w:val="1"/>
              </w:rPr>
              <w:t xml:space="preserve"> </w:t>
            </w:r>
            <w:r>
              <w:t>Проектная и исследовательская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последующим</w:t>
            </w:r>
          </w:p>
          <w:p w:rsidR="005454A4" w:rsidRDefault="00C45CEC">
            <w:pPr>
              <w:pStyle w:val="TableParagraph"/>
              <w:spacing w:before="5" w:line="259" w:lineRule="auto"/>
              <w:ind w:left="229" w:right="589"/>
            </w:pPr>
            <w:r>
              <w:t>представлением и обсуждением итогов.</w:t>
            </w:r>
            <w:r>
              <w:rPr>
                <w:spacing w:val="-52"/>
              </w:rPr>
              <w:t xml:space="preserve"> </w:t>
            </w:r>
            <w:r>
              <w:t>Внешкольная</w:t>
            </w:r>
            <w:r>
              <w:rPr>
                <w:spacing w:val="-2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tabs>
                <w:tab w:val="left" w:pos="1737"/>
                <w:tab w:val="left" w:pos="1800"/>
                <w:tab w:val="left" w:pos="2438"/>
                <w:tab w:val="left" w:pos="2618"/>
                <w:tab w:val="left" w:pos="3977"/>
              </w:tabs>
              <w:spacing w:before="1" w:line="261" w:lineRule="auto"/>
              <w:ind w:right="450"/>
            </w:pPr>
            <w:r>
              <w:t>Городские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муниципальные</w:t>
            </w:r>
            <w:r>
              <w:rPr>
                <w:spacing w:val="-52"/>
              </w:rPr>
              <w:t xml:space="preserve"> </w:t>
            </w:r>
            <w:r>
              <w:t>соревнования</w:t>
            </w:r>
            <w:r>
              <w:tab/>
            </w:r>
            <w:r>
              <w:tab/>
              <w:t>по</w:t>
            </w:r>
            <w:r>
              <w:tab/>
              <w:t>баскетболу</w:t>
            </w:r>
            <w:r>
              <w:tab/>
              <w:t>и</w:t>
            </w:r>
          </w:p>
          <w:p w:rsidR="005454A4" w:rsidRDefault="00C45CEC">
            <w:pPr>
              <w:pStyle w:val="TableParagraph"/>
              <w:spacing w:line="259" w:lineRule="auto"/>
              <w:ind w:left="229" w:right="1062"/>
            </w:pPr>
            <w:r>
              <w:t>волейболу в рамках «Спартакиады</w:t>
            </w:r>
            <w:r>
              <w:rPr>
                <w:spacing w:val="-52"/>
              </w:rPr>
              <w:t xml:space="preserve"> </w:t>
            </w:r>
            <w:r>
              <w:t>школьников»</w:t>
            </w:r>
          </w:p>
          <w:p w:rsidR="005454A4" w:rsidRDefault="00C45CEC">
            <w:pPr>
              <w:pStyle w:val="TableParagraph"/>
              <w:ind w:left="229"/>
            </w:pPr>
            <w:r>
              <w:t>Районные</w:t>
            </w:r>
            <w:r>
              <w:rPr>
                <w:spacing w:val="-3"/>
              </w:rPr>
              <w:t xml:space="preserve"> </w:t>
            </w:r>
            <w:r>
              <w:t>соревнования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футболу</w:t>
            </w:r>
          </w:p>
          <w:p w:rsidR="005454A4" w:rsidRDefault="00C45CEC">
            <w:pPr>
              <w:pStyle w:val="TableParagraph"/>
              <w:spacing w:before="20"/>
              <w:ind w:left="229"/>
            </w:pPr>
            <w:r>
              <w:t>«Кожаный</w:t>
            </w:r>
            <w:r>
              <w:rPr>
                <w:spacing w:val="-2"/>
              </w:rPr>
              <w:t xml:space="preserve"> </w:t>
            </w:r>
            <w:r>
              <w:t>мяч».</w:t>
            </w:r>
          </w:p>
          <w:p w:rsidR="005454A4" w:rsidRDefault="00C45CEC">
            <w:pPr>
              <w:pStyle w:val="TableParagraph"/>
              <w:spacing w:before="21" w:line="261" w:lineRule="auto"/>
              <w:ind w:left="229" w:right="533"/>
            </w:pPr>
            <w:r>
              <w:t>Первенство города по лыжным гонкам.</w:t>
            </w:r>
            <w:r>
              <w:rPr>
                <w:spacing w:val="1"/>
              </w:rPr>
              <w:t xml:space="preserve"> </w:t>
            </w:r>
            <w:r>
              <w:t>Военно-патриотическая</w:t>
            </w:r>
            <w:r>
              <w:rPr>
                <w:spacing w:val="-7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«Зарница».</w:t>
            </w:r>
          </w:p>
          <w:p w:rsidR="005454A4" w:rsidRDefault="00C45CEC" w:rsidP="000C62AC">
            <w:pPr>
              <w:pStyle w:val="TableParagraph"/>
              <w:tabs>
                <w:tab w:val="left" w:pos="2380"/>
              </w:tabs>
              <w:spacing w:line="259" w:lineRule="auto"/>
              <w:ind w:left="229" w:right="454" w:hanging="221"/>
            </w:pPr>
            <w:r>
              <w:t>«</w:t>
            </w:r>
          </w:p>
        </w:tc>
      </w:tr>
    </w:tbl>
    <w:p w:rsidR="005454A4" w:rsidRDefault="005454A4">
      <w:pPr>
        <w:spacing w:line="259" w:lineRule="auto"/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590"/>
      </w:tblGrid>
      <w:tr w:rsidR="005454A4">
        <w:trPr>
          <w:trHeight w:val="373"/>
        </w:trPr>
        <w:tc>
          <w:tcPr>
            <w:tcW w:w="4926" w:type="dxa"/>
          </w:tcPr>
          <w:p w:rsidR="005454A4" w:rsidRDefault="00C45CEC">
            <w:pPr>
              <w:pStyle w:val="TableParagraph"/>
              <w:spacing w:line="242" w:lineRule="exact"/>
              <w:ind w:left="208"/>
            </w:pPr>
            <w:r>
              <w:t>Виды деятельности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Формы занятий</w:t>
            </w:r>
          </w:p>
        </w:tc>
      </w:tr>
      <w:tr w:rsidR="005454A4">
        <w:trPr>
          <w:trHeight w:val="1944"/>
        </w:trPr>
        <w:tc>
          <w:tcPr>
            <w:tcW w:w="492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42" w:line="259" w:lineRule="auto"/>
              <w:ind w:left="229" w:right="159"/>
            </w:pPr>
            <w:r>
              <w:t>Областной конкурс «Разговор о правильном</w:t>
            </w:r>
            <w:r w:rsidR="00F6787B">
              <w:t xml:space="preserve"> </w:t>
            </w:r>
            <w:r>
              <w:rPr>
                <w:spacing w:val="-52"/>
              </w:rPr>
              <w:t xml:space="preserve"> </w:t>
            </w:r>
            <w:r w:rsidR="00F6787B">
              <w:rPr>
                <w:spacing w:val="-52"/>
              </w:rPr>
              <w:t xml:space="preserve"> </w:t>
            </w:r>
            <w:r>
              <w:t>питании».</w:t>
            </w:r>
          </w:p>
          <w:p w:rsidR="005454A4" w:rsidRDefault="00F6787B">
            <w:pPr>
              <w:pStyle w:val="TableParagraph"/>
              <w:tabs>
                <w:tab w:val="left" w:pos="1924"/>
                <w:tab w:val="left" w:pos="2452"/>
                <w:tab w:val="left" w:pos="3628"/>
              </w:tabs>
              <w:spacing w:line="259" w:lineRule="auto"/>
              <w:ind w:right="481"/>
            </w:pPr>
            <w:r>
              <w:t>Всероссийские</w:t>
            </w:r>
            <w:r>
              <w:tab/>
              <w:t xml:space="preserve">спортивные </w:t>
            </w:r>
            <w:r w:rsidR="00C45CEC">
              <w:rPr>
                <w:spacing w:val="-1"/>
              </w:rPr>
              <w:t>игры</w:t>
            </w:r>
            <w:r>
              <w:rPr>
                <w:spacing w:val="-1"/>
              </w:rPr>
              <w:t xml:space="preserve">  </w:t>
            </w:r>
            <w:r w:rsidR="00C45CEC">
              <w:rPr>
                <w:spacing w:val="-52"/>
              </w:rPr>
              <w:t xml:space="preserve"> </w:t>
            </w:r>
            <w:r>
              <w:t xml:space="preserve">обучающихся </w:t>
            </w:r>
            <w:r w:rsidR="00C45CEC">
              <w:t>«Президентские</w:t>
            </w:r>
            <w:r w:rsidR="00C45CEC">
              <w:rPr>
                <w:spacing w:val="1"/>
              </w:rPr>
              <w:t xml:space="preserve"> </w:t>
            </w:r>
            <w:r w:rsidR="00C45CEC">
              <w:t>состязания».</w:t>
            </w:r>
          </w:p>
          <w:p w:rsidR="000C62AC" w:rsidRDefault="00C45CEC">
            <w:pPr>
              <w:pStyle w:val="TableParagraph"/>
              <w:spacing w:before="2"/>
              <w:ind w:left="229"/>
              <w:rPr>
                <w:spacing w:val="-2"/>
              </w:rPr>
            </w:pPr>
            <w:r>
              <w:t>Спортивное</w:t>
            </w:r>
            <w:r>
              <w:rPr>
                <w:spacing w:val="-2"/>
              </w:rPr>
              <w:t xml:space="preserve"> </w:t>
            </w:r>
            <w:r>
              <w:t>тестирование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фестиваль</w:t>
            </w:r>
            <w:r>
              <w:rPr>
                <w:spacing w:val="-2"/>
              </w:rPr>
              <w:t xml:space="preserve"> </w:t>
            </w:r>
          </w:p>
          <w:p w:rsidR="005454A4" w:rsidRDefault="00C45CEC" w:rsidP="000C62AC">
            <w:pPr>
              <w:pStyle w:val="TableParagraph"/>
              <w:spacing w:before="2"/>
              <w:ind w:left="229"/>
            </w:pPr>
            <w:r>
              <w:t>«Готов</w:t>
            </w:r>
            <w:r>
              <w:rPr>
                <w:spacing w:val="-3"/>
              </w:rPr>
              <w:t xml:space="preserve"> </w:t>
            </w:r>
            <w:r>
              <w:t>к труду</w:t>
            </w:r>
            <w:r>
              <w:rPr>
                <w:spacing w:val="-3"/>
              </w:rPr>
              <w:t xml:space="preserve"> </w:t>
            </w:r>
            <w:r>
              <w:t>и обороне (ГТО)».</w:t>
            </w:r>
          </w:p>
        </w:tc>
      </w:tr>
    </w:tbl>
    <w:p w:rsidR="005454A4" w:rsidRDefault="005454A4">
      <w:pPr>
        <w:pStyle w:val="a3"/>
        <w:spacing w:before="6"/>
        <w:ind w:left="0"/>
        <w:jc w:val="left"/>
        <w:rPr>
          <w:sz w:val="20"/>
        </w:rPr>
      </w:pPr>
    </w:p>
    <w:p w:rsidR="005454A4" w:rsidRDefault="00C45CEC">
      <w:pPr>
        <w:pStyle w:val="a3"/>
        <w:spacing w:before="91"/>
        <w:ind w:left="591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69"/>
          <w:tab w:val="left" w:pos="1070"/>
        </w:tabs>
        <w:spacing w:before="21" w:line="259" w:lineRule="auto"/>
        <w:ind w:right="638" w:firstLine="220"/>
        <w:jc w:val="left"/>
      </w:pPr>
      <w:r>
        <w:t>ценностное</w:t>
      </w:r>
      <w:r>
        <w:rPr>
          <w:spacing w:val="7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проявлениях,</w:t>
      </w:r>
      <w:r>
        <w:rPr>
          <w:spacing w:val="7"/>
        </w:rPr>
        <w:t xml:space="preserve"> </w:t>
      </w:r>
      <w:r>
        <w:t>качеству</w:t>
      </w:r>
      <w:r>
        <w:rPr>
          <w:spacing w:val="5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среды,</w:t>
      </w:r>
      <w:r>
        <w:rPr>
          <w:spacing w:val="6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родителей, членов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 педагогов,</w:t>
      </w:r>
      <w:r>
        <w:rPr>
          <w:spacing w:val="-1"/>
        </w:rPr>
        <w:t xml:space="preserve"> </w:t>
      </w:r>
      <w:r>
        <w:t>сверстников;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69"/>
          <w:tab w:val="left" w:pos="1070"/>
        </w:tabs>
        <w:spacing w:before="1" w:line="259" w:lineRule="auto"/>
        <w:ind w:right="636" w:firstLine="220"/>
        <w:jc w:val="left"/>
      </w:pPr>
      <w:r>
        <w:t>знание</w:t>
      </w:r>
      <w:r>
        <w:rPr>
          <w:spacing w:val="30"/>
        </w:rPr>
        <w:t xml:space="preserve"> </w:t>
      </w:r>
      <w:r>
        <w:t>единства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взаимовлияния</w:t>
      </w:r>
      <w:r>
        <w:rPr>
          <w:spacing w:val="29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здоровья</w:t>
      </w:r>
      <w:r>
        <w:rPr>
          <w:spacing w:val="30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обусловленности</w:t>
      </w:r>
      <w:r>
        <w:rPr>
          <w:spacing w:val="-52"/>
        </w:rPr>
        <w:t xml:space="preserve"> </w:t>
      </w:r>
      <w:r>
        <w:t>внутренними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факторами;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69"/>
          <w:tab w:val="left" w:pos="1070"/>
        </w:tabs>
        <w:spacing w:before="3"/>
        <w:ind w:left="1069" w:hanging="479"/>
        <w:jc w:val="left"/>
      </w:pPr>
      <w:r>
        <w:t>знание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нравственно-этического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69"/>
          <w:tab w:val="left" w:pos="1070"/>
        </w:tabs>
        <w:spacing w:before="21"/>
        <w:ind w:left="1069" w:hanging="479"/>
        <w:jc w:val="left"/>
      </w:pPr>
      <w:r>
        <w:t>формирование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здоровьесберегающей</w:t>
      </w:r>
      <w:r>
        <w:rPr>
          <w:spacing w:val="-3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69"/>
          <w:tab w:val="left" w:pos="1070"/>
        </w:tabs>
        <w:spacing w:before="21" w:line="259" w:lineRule="auto"/>
        <w:ind w:right="638" w:firstLine="220"/>
        <w:jc w:val="left"/>
      </w:pP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возможном</w:t>
      </w:r>
      <w:r>
        <w:rPr>
          <w:spacing w:val="19"/>
        </w:rPr>
        <w:t xml:space="preserve"> </w:t>
      </w:r>
      <w:r>
        <w:t>негативном</w:t>
      </w:r>
      <w:r>
        <w:rPr>
          <w:spacing w:val="21"/>
        </w:rPr>
        <w:t xml:space="preserve"> </w:t>
      </w:r>
      <w:r>
        <w:t>влиянии</w:t>
      </w:r>
      <w:r>
        <w:rPr>
          <w:spacing w:val="21"/>
        </w:rPr>
        <w:t xml:space="preserve"> </w:t>
      </w:r>
      <w:r>
        <w:t>компьютерных</w:t>
      </w:r>
      <w:r>
        <w:rPr>
          <w:spacing w:val="22"/>
        </w:rPr>
        <w:t xml:space="preserve"> </w:t>
      </w:r>
      <w:r>
        <w:t>игр,</w:t>
      </w:r>
      <w:r>
        <w:rPr>
          <w:spacing w:val="22"/>
        </w:rPr>
        <w:t xml:space="preserve"> </w:t>
      </w:r>
      <w:r>
        <w:t>телевидения,</w:t>
      </w:r>
      <w:r>
        <w:rPr>
          <w:spacing w:val="22"/>
        </w:rPr>
        <w:t xml:space="preserve"> </w:t>
      </w:r>
      <w:r>
        <w:t>рекламы</w:t>
      </w:r>
      <w:r>
        <w:rPr>
          <w:spacing w:val="2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207"/>
        </w:tabs>
        <w:spacing w:line="261" w:lineRule="auto"/>
        <w:ind w:right="631" w:firstLine="220"/>
      </w:pPr>
      <w:r>
        <w:t>резко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аддиктивным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наркозависимость, алкоголизм, игромания, табакокурение, интернет-зависимость и др., как факторам</w:t>
      </w:r>
      <w:r>
        <w:rPr>
          <w:spacing w:val="1"/>
        </w:rPr>
        <w:t xml:space="preserve"> </w:t>
      </w:r>
      <w:r>
        <w:t>ограничивающим</w:t>
      </w:r>
      <w:r>
        <w:rPr>
          <w:spacing w:val="-2"/>
        </w:rPr>
        <w:t xml:space="preserve"> </w:t>
      </w:r>
      <w:r>
        <w:t>свободу</w:t>
      </w:r>
      <w:r>
        <w:rPr>
          <w:spacing w:val="-3"/>
        </w:rPr>
        <w:t xml:space="preserve"> </w:t>
      </w:r>
      <w:r>
        <w:t>личности;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69"/>
          <w:tab w:val="left" w:pos="1070"/>
        </w:tabs>
        <w:spacing w:line="259" w:lineRule="auto"/>
        <w:ind w:right="640" w:firstLine="220"/>
        <w:jc w:val="left"/>
      </w:pPr>
      <w:r>
        <w:t>отрицательное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лицам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организациям,</w:t>
      </w:r>
      <w:r>
        <w:rPr>
          <w:spacing w:val="16"/>
        </w:rPr>
        <w:t xml:space="preserve"> </w:t>
      </w:r>
      <w:r>
        <w:t>пропагандирующим</w:t>
      </w:r>
      <w:r>
        <w:rPr>
          <w:spacing w:val="16"/>
        </w:rPr>
        <w:t xml:space="preserve"> </w:t>
      </w:r>
      <w:r>
        <w:t>курение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пьянство,</w:t>
      </w:r>
      <w:r>
        <w:rPr>
          <w:spacing w:val="-52"/>
        </w:rPr>
        <w:t xml:space="preserve"> </w:t>
      </w:r>
      <w:r>
        <w:t>распространяющим</w:t>
      </w:r>
      <w:r>
        <w:rPr>
          <w:spacing w:val="-2"/>
        </w:rPr>
        <w:t xml:space="preserve"> </w:t>
      </w:r>
      <w:r>
        <w:t>наркотики и</w:t>
      </w:r>
      <w:r>
        <w:rPr>
          <w:spacing w:val="-1"/>
        </w:rPr>
        <w:t xml:space="preserve"> </w:t>
      </w:r>
      <w:r>
        <w:t>другие;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69"/>
          <w:tab w:val="left" w:pos="1070"/>
        </w:tabs>
        <w:ind w:left="1069" w:hanging="479"/>
        <w:jc w:val="left"/>
      </w:pPr>
      <w:r>
        <w:t>умение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факторам,</w:t>
      </w:r>
      <w:r>
        <w:rPr>
          <w:spacing w:val="-2"/>
        </w:rPr>
        <w:t xml:space="preserve"> </w:t>
      </w:r>
      <w:r>
        <w:t>отрицательно</w:t>
      </w:r>
      <w:r>
        <w:rPr>
          <w:spacing w:val="-2"/>
        </w:rPr>
        <w:t xml:space="preserve"> </w:t>
      </w:r>
      <w:r>
        <w:t>вляющим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205"/>
          <w:tab w:val="left" w:pos="1207"/>
        </w:tabs>
        <w:spacing w:before="18" w:line="259" w:lineRule="auto"/>
        <w:ind w:right="636" w:firstLine="220"/>
        <w:jc w:val="left"/>
      </w:pPr>
      <w:r>
        <w:t>понимание важности физической культуры и спорта для здоровья человека, его образования,</w:t>
      </w:r>
      <w:r>
        <w:rPr>
          <w:spacing w:val="-5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творчества, всестороннего развития</w:t>
      </w:r>
      <w:r>
        <w:rPr>
          <w:spacing w:val="-2"/>
        </w:rPr>
        <w:t xml:space="preserve"> </w:t>
      </w:r>
      <w:r>
        <w:t>личности;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69"/>
          <w:tab w:val="left" w:pos="1070"/>
        </w:tabs>
        <w:spacing w:before="3" w:line="259" w:lineRule="auto"/>
        <w:ind w:right="638" w:firstLine="220"/>
        <w:jc w:val="left"/>
      </w:pPr>
      <w:r>
        <w:t>знание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55"/>
        </w:rPr>
        <w:t xml:space="preserve"> </w:t>
      </w:r>
      <w:r>
        <w:t>правил,</w:t>
      </w:r>
      <w:r>
        <w:rPr>
          <w:spacing w:val="55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55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здоровьесберегающего</w:t>
      </w:r>
      <w:r>
        <w:rPr>
          <w:spacing w:val="-3"/>
        </w:rPr>
        <w:t xml:space="preserve"> </w:t>
      </w:r>
      <w:r>
        <w:t>фактора;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207"/>
        </w:tabs>
        <w:spacing w:before="1" w:line="259" w:lineRule="auto"/>
        <w:ind w:right="638" w:firstLine="220"/>
      </w:pPr>
      <w:r>
        <w:t>умение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оптимально сочетать труд и отдых, различные виды активности в целях укрепления 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 социально-психологического здоровья;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70"/>
        </w:tabs>
        <w:spacing w:before="1" w:line="261" w:lineRule="auto"/>
        <w:ind w:right="641" w:firstLine="220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прогулкам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 подвижным играм,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1"/>
        </w:rPr>
        <w:t xml:space="preserve"> </w:t>
      </w:r>
      <w:r>
        <w:t>занятиям в</w:t>
      </w:r>
      <w:r>
        <w:rPr>
          <w:spacing w:val="-3"/>
        </w:rPr>
        <w:t xml:space="preserve"> </w:t>
      </w:r>
      <w:r>
        <w:t>спортивных секциях,</w:t>
      </w:r>
      <w:r>
        <w:rPr>
          <w:spacing w:val="-1"/>
        </w:rPr>
        <w:t xml:space="preserve"> </w:t>
      </w:r>
      <w:r>
        <w:t>военно-спортивным</w:t>
      </w:r>
      <w:r>
        <w:rPr>
          <w:spacing w:val="-1"/>
        </w:rPr>
        <w:t xml:space="preserve"> </w:t>
      </w:r>
      <w:r>
        <w:t>играм;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70"/>
        </w:tabs>
        <w:spacing w:line="259" w:lineRule="auto"/>
        <w:ind w:right="636" w:firstLine="220"/>
      </w:pPr>
      <w:r>
        <w:t>опыт участия в разработке и реализации учебно-исследовательских комплексных проектов с</w:t>
      </w:r>
      <w:r>
        <w:rPr>
          <w:spacing w:val="1"/>
        </w:rPr>
        <w:t xml:space="preserve"> </w:t>
      </w:r>
      <w:r>
        <w:t>выявлением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проблем экологии</w:t>
      </w:r>
      <w:r>
        <w:rPr>
          <w:spacing w:val="-2"/>
        </w:rPr>
        <w:t xml:space="preserve"> </w:t>
      </w:r>
      <w:r>
        <w:t>и здоровья, 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путей их решения.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633"/>
          <w:tab w:val="left" w:pos="1634"/>
        </w:tabs>
        <w:ind w:left="1633" w:hanging="1043"/>
        <w:jc w:val="both"/>
      </w:pPr>
      <w:r>
        <w:t>Формирование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отношений к</w:t>
      </w:r>
    </w:p>
    <w:p w:rsidR="005454A4" w:rsidRDefault="00C45CEC">
      <w:pPr>
        <w:pStyle w:val="a3"/>
        <w:spacing w:before="20" w:line="259" w:lineRule="auto"/>
        <w:ind w:left="370" w:right="635"/>
      </w:pPr>
      <w:r>
        <w:t>природе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 просвещения населения, осознание обучающимися взаимной связи 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-52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предосторожности при выборе</w:t>
      </w:r>
      <w:r>
        <w:rPr>
          <w:spacing w:val="-1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поведения).</w:t>
      </w:r>
    </w:p>
    <w:p w:rsidR="005454A4" w:rsidRDefault="00C45CEC">
      <w:pPr>
        <w:pStyle w:val="a3"/>
        <w:spacing w:before="5" w:line="259" w:lineRule="auto"/>
        <w:ind w:left="370" w:right="636" w:firstLine="220"/>
      </w:pPr>
      <w:r>
        <w:rPr>
          <w:u w:val="single"/>
        </w:rPr>
        <w:t>Ценностные ориентиры:</w:t>
      </w:r>
      <w:r>
        <w:t xml:space="preserve"> жизнь во всех её проявлениях; экологическая безопасность; экологическая</w:t>
      </w:r>
      <w:r>
        <w:rPr>
          <w:spacing w:val="-52"/>
        </w:rPr>
        <w:t xml:space="preserve"> </w:t>
      </w:r>
      <w:r>
        <w:t>грамотность; экологическая культура; экологически целесообразный здоровый и безопасный 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ресурсосбережение;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этика;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 в гармонии с природой.</w:t>
      </w:r>
    </w:p>
    <w:p w:rsidR="005454A4" w:rsidRDefault="00C45CEC">
      <w:pPr>
        <w:pStyle w:val="a3"/>
        <w:spacing w:before="4"/>
        <w:ind w:left="591"/>
        <w:jc w:val="left"/>
      </w:pP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69"/>
          <w:tab w:val="left" w:pos="1070"/>
        </w:tabs>
        <w:spacing w:before="21" w:line="259" w:lineRule="auto"/>
        <w:ind w:right="632" w:firstLine="220"/>
        <w:jc w:val="left"/>
      </w:pPr>
      <w:r>
        <w:t>присвоение</w:t>
      </w:r>
      <w:r>
        <w:rPr>
          <w:spacing w:val="7"/>
        </w:rPr>
        <w:t xml:space="preserve"> </w:t>
      </w:r>
      <w:r>
        <w:t>эколого-культурных</w:t>
      </w:r>
      <w:r>
        <w:rPr>
          <w:spacing w:val="7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ценностей</w:t>
      </w:r>
      <w:r>
        <w:rPr>
          <w:spacing w:val="7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народа,</w:t>
      </w:r>
      <w:r>
        <w:rPr>
          <w:spacing w:val="5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идентичности;</w:t>
      </w:r>
    </w:p>
    <w:p w:rsidR="005454A4" w:rsidRDefault="00C45CEC">
      <w:pPr>
        <w:pStyle w:val="a3"/>
        <w:spacing w:before="1" w:line="261" w:lineRule="auto"/>
        <w:ind w:left="370" w:right="677"/>
        <w:jc w:val="left"/>
      </w:pPr>
      <w:r>
        <w:t>умение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деятельности, проекту,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52"/>
        </w:rPr>
        <w:t xml:space="preserve"> </w:t>
      </w:r>
      <w:r>
        <w:t>экологическое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и экологическую</w:t>
      </w:r>
      <w:r>
        <w:rPr>
          <w:spacing w:val="-1"/>
        </w:rPr>
        <w:t xml:space="preserve"> </w:t>
      </w:r>
      <w:r>
        <w:t>грамотность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 деятельности;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1"/>
          <w:tab w:val="left" w:pos="1082"/>
        </w:tabs>
        <w:spacing w:line="251" w:lineRule="exact"/>
        <w:ind w:left="1081" w:hanging="491"/>
        <w:jc w:val="left"/>
      </w:pPr>
      <w:r>
        <w:t>понимание</w:t>
      </w:r>
      <w:r>
        <w:rPr>
          <w:spacing w:val="64"/>
        </w:rPr>
        <w:t xml:space="preserve"> </w:t>
      </w:r>
      <w:r>
        <w:t xml:space="preserve">взаимной  </w:t>
      </w:r>
      <w:r>
        <w:rPr>
          <w:spacing w:val="6"/>
        </w:rPr>
        <w:t xml:space="preserve"> </w:t>
      </w:r>
      <w:r>
        <w:t xml:space="preserve">связи  </w:t>
      </w:r>
      <w:r>
        <w:rPr>
          <w:spacing w:val="8"/>
        </w:rPr>
        <w:t xml:space="preserve"> </w:t>
      </w:r>
      <w:r>
        <w:t xml:space="preserve">здоровья,  </w:t>
      </w:r>
      <w:r>
        <w:rPr>
          <w:spacing w:val="7"/>
        </w:rPr>
        <w:t xml:space="preserve"> </w:t>
      </w:r>
      <w:r>
        <w:t xml:space="preserve">экологического  </w:t>
      </w:r>
      <w:r>
        <w:rPr>
          <w:spacing w:val="8"/>
        </w:rPr>
        <w:t xml:space="preserve"> </w:t>
      </w:r>
      <w:r>
        <w:t xml:space="preserve">качества  </w:t>
      </w:r>
      <w:r>
        <w:rPr>
          <w:spacing w:val="8"/>
        </w:rPr>
        <w:t xml:space="preserve"> </w:t>
      </w:r>
      <w:r>
        <w:t xml:space="preserve">окружающей  </w:t>
      </w:r>
      <w:r>
        <w:rPr>
          <w:spacing w:val="7"/>
        </w:rPr>
        <w:t xml:space="preserve"> </w:t>
      </w:r>
      <w:r>
        <w:t xml:space="preserve">среды  </w:t>
      </w:r>
      <w:r>
        <w:rPr>
          <w:spacing w:val="9"/>
        </w:rPr>
        <w:t xml:space="preserve"> </w:t>
      </w:r>
      <w:r>
        <w:t>и</w:t>
      </w:r>
    </w:p>
    <w:p w:rsidR="005454A4" w:rsidRDefault="005454A4">
      <w:pPr>
        <w:spacing w:line="251" w:lineRule="exact"/>
        <w:sectPr w:rsidR="005454A4">
          <w:pgSz w:w="11900" w:h="16850"/>
          <w:pgMar w:top="1120" w:right="500" w:bottom="900" w:left="760" w:header="0" w:footer="705" w:gutter="0"/>
          <w:cols w:space="720"/>
        </w:sectPr>
      </w:pPr>
    </w:p>
    <w:p w:rsidR="005454A4" w:rsidRDefault="00C45CEC">
      <w:pPr>
        <w:pStyle w:val="a3"/>
        <w:spacing w:before="80"/>
        <w:ind w:left="370"/>
      </w:pPr>
      <w:r>
        <w:t>экологической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spacing w:before="21" w:line="259" w:lineRule="auto"/>
        <w:ind w:right="637" w:firstLine="220"/>
      </w:pPr>
      <w:r>
        <w:t>способность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природных и</w:t>
      </w:r>
      <w:r>
        <w:rPr>
          <w:spacing w:val="-3"/>
        </w:rPr>
        <w:t xml:space="preserve"> </w:t>
      </w:r>
      <w:r>
        <w:t>антропогенных факторов</w:t>
      </w:r>
      <w:r>
        <w:rPr>
          <w:spacing w:val="-3"/>
        </w:rPr>
        <w:t xml:space="preserve"> </w:t>
      </w:r>
      <w:r>
        <w:t>риска на здоровье человека;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spacing w:before="3" w:line="259" w:lineRule="auto"/>
        <w:ind w:right="638" w:firstLine="220"/>
      </w:pPr>
      <w:r>
        <w:t>опыт самооценки личного вклада в ресурсосбережение, сохранение качества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экологическую безопасность;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spacing w:before="1" w:line="259" w:lineRule="auto"/>
        <w:ind w:right="638" w:firstLine="220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его требований;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spacing w:before="1" w:line="261" w:lineRule="auto"/>
        <w:ind w:right="637" w:firstLine="220"/>
      </w:pPr>
      <w:r>
        <w:t>овладение способами социального взаимодействия по вопросам улучшения 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52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населения;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spacing w:line="259" w:lineRule="auto"/>
        <w:ind w:right="635" w:firstLine="220"/>
      </w:pPr>
      <w:r>
        <w:t>профессиональная ориентация с учётом представлений о вкладе разных профессий в 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экологии, здоровья, 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spacing w:line="259" w:lineRule="auto"/>
        <w:ind w:right="179" w:firstLine="220"/>
      </w:pPr>
      <w:r>
        <w:t>развитие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значимой экологически ориентированной</w:t>
      </w:r>
      <w:r>
        <w:rPr>
          <w:spacing w:val="-1"/>
        </w:rPr>
        <w:t xml:space="preserve"> </w:t>
      </w:r>
      <w:r>
        <w:t>деятельности.</w:t>
      </w: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590"/>
      </w:tblGrid>
      <w:tr w:rsidR="005454A4">
        <w:trPr>
          <w:trHeight w:val="373"/>
        </w:trPr>
        <w:tc>
          <w:tcPr>
            <w:tcW w:w="4926" w:type="dxa"/>
          </w:tcPr>
          <w:p w:rsidR="005454A4" w:rsidRDefault="00C45CEC">
            <w:pPr>
              <w:pStyle w:val="TableParagraph"/>
              <w:spacing w:line="227" w:lineRule="exact"/>
              <w:ind w:left="410"/>
            </w:pPr>
            <w:r>
              <w:t>Виды деятельности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line="227" w:lineRule="exact"/>
              <w:ind w:left="409"/>
            </w:pPr>
            <w:r>
              <w:t>Формы занятий</w:t>
            </w:r>
          </w:p>
        </w:tc>
      </w:tr>
      <w:tr w:rsidR="005454A4">
        <w:trPr>
          <w:trHeight w:val="5255"/>
        </w:trPr>
        <w:tc>
          <w:tcPr>
            <w:tcW w:w="4926" w:type="dxa"/>
          </w:tcPr>
          <w:p w:rsidR="005454A4" w:rsidRDefault="00C45CEC">
            <w:pPr>
              <w:pStyle w:val="TableParagraph"/>
              <w:numPr>
                <w:ilvl w:val="0"/>
                <w:numId w:val="81"/>
              </w:numPr>
              <w:tabs>
                <w:tab w:val="left" w:pos="719"/>
                <w:tab w:val="left" w:pos="720"/>
                <w:tab w:val="left" w:pos="3043"/>
              </w:tabs>
              <w:jc w:val="both"/>
            </w:pPr>
            <w:r>
              <w:t>Организация</w:t>
            </w:r>
            <w:r>
              <w:tab/>
              <w:t>экологически</w:t>
            </w:r>
          </w:p>
          <w:p w:rsidR="005454A4" w:rsidRDefault="00C45CEC">
            <w:pPr>
              <w:pStyle w:val="TableParagraph"/>
              <w:spacing w:before="21" w:line="261" w:lineRule="auto"/>
              <w:jc w:val="both"/>
            </w:pPr>
            <w:r>
              <w:t>безопасного уклада школьной и домашней жизни,</w:t>
            </w:r>
            <w:r>
              <w:rPr>
                <w:spacing w:val="1"/>
              </w:rPr>
              <w:t xml:space="preserve"> </w:t>
            </w:r>
            <w:r>
              <w:t>обучение грамотному поведению в школе, дома, в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среде: бережно расходовать</w:t>
            </w:r>
            <w:r>
              <w:rPr>
                <w:spacing w:val="41"/>
              </w:rPr>
              <w:t xml:space="preserve"> </w:t>
            </w:r>
            <w:r>
              <w:t>воду,</w:t>
            </w:r>
          </w:p>
          <w:p w:rsidR="005454A4" w:rsidRDefault="00C45CEC">
            <w:pPr>
              <w:pStyle w:val="TableParagraph"/>
              <w:spacing w:line="249" w:lineRule="exact"/>
              <w:ind w:left="1732"/>
            </w:pPr>
            <w:r>
              <w:t>электроэнергию,</w:t>
            </w:r>
          </w:p>
          <w:p w:rsidR="005454A4" w:rsidRDefault="00C45CEC">
            <w:pPr>
              <w:pStyle w:val="TableParagraph"/>
              <w:spacing w:before="20" w:line="259" w:lineRule="auto"/>
            </w:pPr>
            <w:r>
              <w:t>утилизировать</w:t>
            </w:r>
            <w:r>
              <w:rPr>
                <w:spacing w:val="30"/>
              </w:rPr>
              <w:t xml:space="preserve"> </w:t>
            </w:r>
            <w:r>
              <w:t>мусор,</w:t>
            </w:r>
            <w:r>
              <w:rPr>
                <w:spacing w:val="30"/>
              </w:rPr>
              <w:t xml:space="preserve"> </w:t>
            </w:r>
            <w:r>
              <w:t>сохранять</w:t>
            </w:r>
            <w:r>
              <w:rPr>
                <w:spacing w:val="30"/>
              </w:rPr>
              <w:t xml:space="preserve"> </w:t>
            </w:r>
            <w:r>
              <w:t>места</w:t>
            </w:r>
            <w:r>
              <w:rPr>
                <w:spacing w:val="30"/>
              </w:rPr>
              <w:t xml:space="preserve"> </w:t>
            </w:r>
            <w:r>
              <w:t>обитания</w:t>
            </w:r>
            <w:r>
              <w:rPr>
                <w:spacing w:val="-52"/>
              </w:rPr>
              <w:t xml:space="preserve"> </w:t>
            </w:r>
            <w:r>
              <w:t>растений и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</w:p>
          <w:p w:rsidR="005454A4" w:rsidRDefault="00C45CEC">
            <w:pPr>
              <w:pStyle w:val="TableParagraph"/>
              <w:numPr>
                <w:ilvl w:val="0"/>
                <w:numId w:val="81"/>
              </w:numPr>
              <w:tabs>
                <w:tab w:val="left" w:pos="714"/>
                <w:tab w:val="left" w:pos="715"/>
                <w:tab w:val="left" w:pos="2030"/>
                <w:tab w:val="left" w:pos="3043"/>
              </w:tabs>
              <w:spacing w:before="1"/>
              <w:ind w:left="714" w:hanging="706"/>
            </w:pPr>
            <w:r>
              <w:t>Участие</w:t>
            </w:r>
            <w:r>
              <w:tab/>
              <w:t>в</w:t>
            </w:r>
            <w:r>
              <w:tab/>
              <w:t>деятельности</w:t>
            </w:r>
          </w:p>
          <w:p w:rsidR="005454A4" w:rsidRDefault="00C45CEC">
            <w:pPr>
              <w:pStyle w:val="TableParagraph"/>
              <w:tabs>
                <w:tab w:val="left" w:pos="2952"/>
              </w:tabs>
              <w:spacing w:before="21" w:line="261" w:lineRule="auto"/>
              <w:ind w:right="579"/>
            </w:pPr>
            <w:r>
              <w:t>общественных</w:t>
            </w:r>
            <w:r>
              <w:tab/>
            </w:r>
            <w:r>
              <w:rPr>
                <w:spacing w:val="-1"/>
              </w:rPr>
              <w:t>экологических</w:t>
            </w:r>
            <w:r>
              <w:rPr>
                <w:spacing w:val="-52"/>
              </w:rPr>
              <w:t xml:space="preserve"> </w:t>
            </w:r>
            <w:r>
              <w:t>организаций.</w:t>
            </w:r>
          </w:p>
        </w:tc>
        <w:tc>
          <w:tcPr>
            <w:tcW w:w="4590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ind w:left="229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1" w:line="259" w:lineRule="auto"/>
              <w:ind w:left="229" w:right="982"/>
            </w:pPr>
            <w:r>
              <w:t>Уроки биологии, ОБЖ, физической</w:t>
            </w:r>
            <w:r>
              <w:rPr>
                <w:spacing w:val="-52"/>
              </w:rPr>
              <w:t xml:space="preserve"> </w:t>
            </w:r>
            <w:r>
              <w:t>культуры.</w:t>
            </w:r>
          </w:p>
          <w:p w:rsidR="005454A4" w:rsidRDefault="00C45CEC">
            <w:pPr>
              <w:pStyle w:val="TableParagraph"/>
              <w:spacing w:before="3"/>
              <w:ind w:left="229"/>
            </w:pPr>
            <w:r>
              <w:t>Внеурочная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0" w:line="259" w:lineRule="auto"/>
              <w:ind w:left="229" w:right="465"/>
            </w:pPr>
            <w:r>
              <w:t>Участие в предметных олимпиадах и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биологии</w:t>
            </w:r>
            <w:r>
              <w:rPr>
                <w:spacing w:val="-5"/>
              </w:rPr>
              <w:t xml:space="preserve"> </w:t>
            </w:r>
            <w:r>
              <w:t>(муниципальные,</w:t>
            </w:r>
          </w:p>
          <w:p w:rsidR="005454A4" w:rsidRDefault="00C45CEC">
            <w:pPr>
              <w:pStyle w:val="TableParagraph"/>
              <w:spacing w:before="1"/>
              <w:ind w:left="3273"/>
            </w:pPr>
            <w:r>
              <w:t>областные,</w:t>
            </w:r>
          </w:p>
          <w:p w:rsidR="005454A4" w:rsidRDefault="00C45CEC">
            <w:pPr>
              <w:pStyle w:val="TableParagraph"/>
              <w:spacing w:before="21"/>
              <w:ind w:left="229"/>
            </w:pPr>
            <w:r>
              <w:t>всероссийские).</w:t>
            </w:r>
          </w:p>
          <w:p w:rsidR="005454A4" w:rsidRDefault="00F6787B">
            <w:pPr>
              <w:pStyle w:val="TableParagraph"/>
              <w:tabs>
                <w:tab w:val="left" w:pos="1588"/>
                <w:tab w:val="left" w:pos="1905"/>
                <w:tab w:val="left" w:pos="2352"/>
                <w:tab w:val="left" w:pos="3869"/>
              </w:tabs>
              <w:spacing w:before="21" w:line="261" w:lineRule="auto"/>
              <w:ind w:right="471"/>
            </w:pPr>
            <w:r>
              <w:t>Проектная</w:t>
            </w:r>
            <w:r>
              <w:tab/>
              <w:t>и</w:t>
            </w:r>
            <w:r>
              <w:tab/>
            </w:r>
            <w:r w:rsidR="00C45CEC">
              <w:rPr>
                <w:spacing w:val="-1"/>
              </w:rPr>
              <w:t>исследовательская</w:t>
            </w:r>
            <w:r w:rsidR="00C45CEC">
              <w:rPr>
                <w:spacing w:val="-52"/>
              </w:rPr>
              <w:t xml:space="preserve"> </w:t>
            </w:r>
            <w:r>
              <w:t>деятельность</w:t>
            </w:r>
            <w:r>
              <w:tab/>
              <w:t xml:space="preserve">обучающихся </w:t>
            </w:r>
            <w:r w:rsidR="00C45CEC">
              <w:t>по</w:t>
            </w:r>
          </w:p>
          <w:p w:rsidR="005454A4" w:rsidRDefault="00F6787B">
            <w:pPr>
              <w:pStyle w:val="TableParagraph"/>
              <w:tabs>
                <w:tab w:val="left" w:pos="1676"/>
                <w:tab w:val="left" w:pos="3770"/>
              </w:tabs>
              <w:spacing w:line="259" w:lineRule="auto"/>
              <w:jc w:val="both"/>
            </w:pPr>
            <w:r>
              <w:t>проблемам</w:t>
            </w:r>
            <w:r>
              <w:tab/>
              <w:t xml:space="preserve">экологического </w:t>
            </w:r>
            <w:r w:rsidR="00C45CEC">
              <w:rPr>
                <w:spacing w:val="-1"/>
              </w:rPr>
              <w:t>качества</w:t>
            </w:r>
            <w:r w:rsidR="00C45CEC">
              <w:rPr>
                <w:spacing w:val="-53"/>
              </w:rPr>
              <w:t xml:space="preserve"> </w:t>
            </w:r>
            <w:r w:rsidR="00C45CEC">
              <w:t>окружающей</w:t>
            </w:r>
            <w:r w:rsidR="00C45CEC">
              <w:rPr>
                <w:spacing w:val="1"/>
              </w:rPr>
              <w:t xml:space="preserve"> </w:t>
            </w:r>
            <w:r w:rsidR="00C45CEC">
              <w:t>среды</w:t>
            </w:r>
            <w:r w:rsidR="00C45CEC">
              <w:rPr>
                <w:spacing w:val="1"/>
              </w:rPr>
              <w:t xml:space="preserve"> </w:t>
            </w:r>
            <w:r w:rsidR="00C45CEC">
              <w:t>с</w:t>
            </w:r>
            <w:r w:rsidR="00C45CEC">
              <w:rPr>
                <w:spacing w:val="1"/>
              </w:rPr>
              <w:t xml:space="preserve"> </w:t>
            </w:r>
            <w:r w:rsidR="00C45CEC">
              <w:t>последующим</w:t>
            </w:r>
            <w:r w:rsidR="00C45CEC">
              <w:rPr>
                <w:spacing w:val="-52"/>
              </w:rPr>
              <w:t xml:space="preserve"> </w:t>
            </w:r>
            <w:r w:rsidR="00C45CEC">
              <w:t>представлением</w:t>
            </w:r>
            <w:r w:rsidR="00C45CEC">
              <w:rPr>
                <w:spacing w:val="51"/>
              </w:rPr>
              <w:t xml:space="preserve"> </w:t>
            </w:r>
            <w:r w:rsidR="00C45CEC">
              <w:t>и</w:t>
            </w:r>
            <w:r w:rsidR="00C45CEC">
              <w:rPr>
                <w:spacing w:val="51"/>
              </w:rPr>
              <w:t xml:space="preserve"> </w:t>
            </w:r>
            <w:r w:rsidR="00C45CEC">
              <w:t>обсуждением</w:t>
            </w:r>
            <w:r w:rsidR="00C45CEC">
              <w:rPr>
                <w:spacing w:val="51"/>
              </w:rPr>
              <w:t xml:space="preserve"> </w:t>
            </w:r>
            <w:r w:rsidR="00C45CEC">
              <w:t>итогов.</w:t>
            </w:r>
          </w:p>
          <w:p w:rsidR="005454A4" w:rsidRDefault="00C45CEC">
            <w:pPr>
              <w:pStyle w:val="TableParagraph"/>
              <w:tabs>
                <w:tab w:val="left" w:pos="1756"/>
                <w:tab w:val="left" w:pos="2997"/>
              </w:tabs>
              <w:jc w:val="both"/>
            </w:pPr>
            <w:r>
              <w:t>Реализация</w:t>
            </w:r>
            <w:r>
              <w:tab/>
              <w:t>курса</w:t>
            </w:r>
            <w:r>
              <w:tab/>
              <w:t>внеурочной</w:t>
            </w:r>
          </w:p>
          <w:p w:rsidR="000C62AC" w:rsidRDefault="00C45CEC" w:rsidP="000C62AC">
            <w:pPr>
              <w:pStyle w:val="TableParagraph"/>
              <w:spacing w:before="20" w:line="261" w:lineRule="auto"/>
              <w:ind w:left="229" w:right="188"/>
            </w:pPr>
            <w:r>
              <w:t>деятельности . Внешкольная деятельность:</w:t>
            </w:r>
            <w:r>
              <w:rPr>
                <w:spacing w:val="1"/>
              </w:rPr>
              <w:t xml:space="preserve"> </w:t>
            </w:r>
            <w:r>
              <w:t>субботники по благоустройству территории</w:t>
            </w:r>
            <w:r>
              <w:rPr>
                <w:spacing w:val="-52"/>
              </w:rPr>
              <w:t xml:space="preserve"> </w:t>
            </w:r>
            <w:r>
              <w:t>МБОУ</w:t>
            </w:r>
            <w:r w:rsidR="000C62AC">
              <w:t xml:space="preserve"> </w:t>
            </w:r>
            <w:r w:rsidR="00146DFC">
              <w:t xml:space="preserve">«ЖИЛИНСКАЯ </w:t>
            </w:r>
            <w:r w:rsidR="000C62AC">
              <w:t xml:space="preserve"> СРЕДНЯЯ ОБЩЕОБРАЗОВАТЕЛЬНАЯ ШКОЛА»</w:t>
            </w:r>
          </w:p>
          <w:p w:rsidR="005454A4" w:rsidRDefault="005454A4">
            <w:pPr>
              <w:pStyle w:val="TableParagraph"/>
              <w:spacing w:line="249" w:lineRule="exact"/>
              <w:ind w:left="229"/>
            </w:pPr>
          </w:p>
        </w:tc>
      </w:tr>
    </w:tbl>
    <w:p w:rsidR="005454A4" w:rsidRDefault="005454A4">
      <w:pPr>
        <w:pStyle w:val="a3"/>
        <w:spacing w:before="6"/>
        <w:ind w:left="0"/>
        <w:jc w:val="left"/>
        <w:rPr>
          <w:sz w:val="26"/>
        </w:rPr>
      </w:pPr>
    </w:p>
    <w:p w:rsidR="005454A4" w:rsidRDefault="00C45CEC">
      <w:pPr>
        <w:pStyle w:val="a3"/>
        <w:spacing w:before="1"/>
        <w:ind w:left="591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spacing w:before="20" w:line="261" w:lineRule="auto"/>
        <w:ind w:right="777" w:firstLine="220"/>
      </w:pPr>
      <w:r>
        <w:t>осознание ценности экологически целесообразного, здорового и безопасного образа жизни,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 в обеспечении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 здоровья</w:t>
      </w:r>
      <w:r>
        <w:rPr>
          <w:spacing w:val="-3"/>
        </w:rPr>
        <w:t xml:space="preserve"> </w:t>
      </w:r>
      <w:r>
        <w:t>и безопасности;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spacing w:line="259" w:lineRule="auto"/>
        <w:ind w:right="832" w:firstLine="220"/>
      </w:pPr>
      <w:r>
        <w:t>начальный опыт участия в пропаганде экологически целесообразного поведения, в создании</w:t>
      </w:r>
      <w:r>
        <w:rPr>
          <w:spacing w:val="-52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безопасного уклада</w:t>
      </w:r>
      <w:r>
        <w:rPr>
          <w:spacing w:val="-2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spacing w:line="259" w:lineRule="auto"/>
        <w:ind w:right="775" w:firstLine="220"/>
      </w:pPr>
      <w:r>
        <w:t>умение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-52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2"/>
        </w:tabs>
        <w:ind w:left="1081" w:hanging="491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моделей,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поведения;</w:t>
      </w:r>
    </w:p>
    <w:p w:rsidR="005454A4" w:rsidRDefault="005454A4">
      <w:pPr>
        <w:jc w:val="both"/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before="80" w:line="259" w:lineRule="auto"/>
        <w:ind w:right="755" w:firstLine="220"/>
      </w:pPr>
      <w:r>
        <w:t>знание норм и правил экологической этики, законодательства в области экологии; знание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нравственно-этического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before="1"/>
        <w:ind w:left="1057" w:hanging="467"/>
      </w:pPr>
      <w:r>
        <w:t>знание</w:t>
      </w:r>
      <w:r>
        <w:rPr>
          <w:spacing w:val="-2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взаимозависимости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before="23" w:line="259" w:lineRule="auto"/>
        <w:ind w:right="754" w:firstLine="220"/>
      </w:pPr>
      <w:r>
        <w:t>умение выделять ценность экологической культуры, экологического качества окружающей</w:t>
      </w:r>
      <w:r>
        <w:rPr>
          <w:spacing w:val="1"/>
        </w:rPr>
        <w:t xml:space="preserve"> </w:t>
      </w:r>
      <w:r>
        <w:t>среды, здоровья, здорового и безопасного образа жизни как целевой приоритет при 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жизнедеятельности, 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 людьми;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before="1" w:line="259" w:lineRule="auto"/>
        <w:ind w:right="753" w:firstLine="220"/>
      </w:pPr>
      <w:r>
        <w:t>умение анализировать изменения в окружающей среде и прогнозировать последствия этих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before="1" w:line="261" w:lineRule="auto"/>
        <w:ind w:right="760" w:firstLine="220"/>
      </w:pPr>
      <w:r>
        <w:t>умение устанавливать причинно-следственные связи возникновения и развития явлений в</w:t>
      </w:r>
      <w:r>
        <w:rPr>
          <w:spacing w:val="1"/>
        </w:rPr>
        <w:t xml:space="preserve"> </w:t>
      </w:r>
      <w:r>
        <w:t>экосистемах;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line="259" w:lineRule="auto"/>
        <w:ind w:right="757" w:firstLine="22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создаваемой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социоприродное</w:t>
      </w:r>
      <w:r>
        <w:rPr>
          <w:spacing w:val="-1"/>
        </w:rPr>
        <w:t xml:space="preserve"> </w:t>
      </w:r>
      <w:r>
        <w:t>окружение;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line="259" w:lineRule="auto"/>
        <w:ind w:right="758" w:firstLine="220"/>
      </w:pPr>
      <w:r>
        <w:t>знания об оздоровительном влиянии экологически чистых природных факторов на человека,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биосоциальное</w:t>
      </w:r>
      <w:r>
        <w:rPr>
          <w:spacing w:val="-3"/>
        </w:rPr>
        <w:t xml:space="preserve"> </w:t>
      </w:r>
      <w:r>
        <w:t>существо;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231"/>
        </w:tabs>
        <w:spacing w:line="259" w:lineRule="auto"/>
        <w:ind w:right="756" w:firstLine="220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расточительному</w:t>
      </w:r>
      <w:r>
        <w:rPr>
          <w:spacing w:val="1"/>
        </w:rPr>
        <w:t xml:space="preserve"> </w:t>
      </w:r>
      <w:r>
        <w:t>расходованию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оценку действиям, ведущим к возникновению, развитию или решению экологических проблем 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территориях и</w:t>
      </w:r>
      <w:r>
        <w:rPr>
          <w:spacing w:val="-3"/>
        </w:rPr>
        <w:t xml:space="preserve"> </w:t>
      </w:r>
      <w:r>
        <w:t>акваториях;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before="4" w:line="259" w:lineRule="auto"/>
        <w:ind w:right="758" w:firstLine="220"/>
      </w:pPr>
      <w:r>
        <w:t>формирование опыта участия в общественно значимых делах по охране природы и заботе о</w:t>
      </w:r>
      <w:r>
        <w:rPr>
          <w:spacing w:val="1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здоровье и здоровье окружающих людей;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before="1" w:line="261" w:lineRule="auto"/>
        <w:ind w:right="759" w:firstLine="22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(социального</w:t>
      </w:r>
      <w:r>
        <w:rPr>
          <w:spacing w:val="1"/>
        </w:rPr>
        <w:t xml:space="preserve"> </w:t>
      </w:r>
      <w:r>
        <w:t>партнёрства),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экологических проблем и</w:t>
      </w:r>
      <w:r>
        <w:rPr>
          <w:spacing w:val="-1"/>
        </w:rPr>
        <w:t xml:space="preserve"> </w:t>
      </w:r>
      <w:r>
        <w:t>здоровьем</w:t>
      </w:r>
      <w:r>
        <w:rPr>
          <w:spacing w:val="-3"/>
        </w:rPr>
        <w:t xml:space="preserve"> </w:t>
      </w:r>
      <w:r>
        <w:t>людей;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line="259" w:lineRule="auto"/>
        <w:ind w:right="756" w:firstLine="220"/>
      </w:pPr>
      <w:r>
        <w:t>опыт участия в разработке и реализации учебно-исследовательских комплексных проектов с</w:t>
      </w:r>
      <w:r>
        <w:rPr>
          <w:spacing w:val="1"/>
        </w:rPr>
        <w:t xml:space="preserve"> </w:t>
      </w:r>
      <w:r>
        <w:t>выявлением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проблем экологии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и</w:t>
      </w:r>
      <w:r>
        <w:rPr>
          <w:spacing w:val="-4"/>
        </w:rPr>
        <w:t xml:space="preserve"> </w:t>
      </w:r>
      <w:r>
        <w:t>путей их решения.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628"/>
          <w:tab w:val="left" w:pos="1629"/>
        </w:tabs>
        <w:spacing w:line="235" w:lineRule="exact"/>
        <w:ind w:left="1628" w:hanging="1038"/>
        <w:jc w:val="both"/>
      </w:pPr>
      <w:r>
        <w:t xml:space="preserve">Формирование  </w:t>
      </w:r>
      <w:r>
        <w:rPr>
          <w:spacing w:val="20"/>
        </w:rPr>
        <w:t xml:space="preserve"> </w:t>
      </w:r>
      <w:r>
        <w:t xml:space="preserve">мотивационно-ценностных   </w:t>
      </w:r>
      <w:r>
        <w:rPr>
          <w:spacing w:val="18"/>
        </w:rPr>
        <w:t xml:space="preserve"> </w:t>
      </w:r>
      <w:r>
        <w:t xml:space="preserve">отношений   </w:t>
      </w:r>
      <w:r>
        <w:rPr>
          <w:spacing w:val="18"/>
        </w:rPr>
        <w:t xml:space="preserve"> </w:t>
      </w:r>
      <w:r>
        <w:t xml:space="preserve">обучающегося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сфере</w:t>
      </w:r>
    </w:p>
    <w:p w:rsidR="005454A4" w:rsidRDefault="00C45CEC">
      <w:pPr>
        <w:pStyle w:val="a3"/>
        <w:ind w:left="370" w:right="755"/>
      </w:pPr>
      <w:r>
        <w:t>искусства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и нравственном пространстве культуры; воспитание уважения к истории культуры</w:t>
      </w:r>
      <w:r>
        <w:rPr>
          <w:spacing w:val="1"/>
        </w:rPr>
        <w:t xml:space="preserve"> </w:t>
      </w:r>
      <w:r>
        <w:t>своего Отечества, выраженной в том числе в понимании красоты человека; развитие потребности в</w:t>
      </w:r>
      <w:r>
        <w:rPr>
          <w:spacing w:val="1"/>
        </w:rPr>
        <w:t xml:space="preserve"> </w:t>
      </w:r>
      <w:r>
        <w:t>общении с художественными произведениями, формирование активного отношения к 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как 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4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значимой ценности).</w:t>
      </w:r>
    </w:p>
    <w:p w:rsidR="005454A4" w:rsidRDefault="00C45CEC">
      <w:pPr>
        <w:pStyle w:val="a3"/>
        <w:tabs>
          <w:tab w:val="left" w:pos="3563"/>
        </w:tabs>
        <w:spacing w:before="28" w:line="259" w:lineRule="auto"/>
        <w:ind w:left="370" w:right="1551" w:firstLine="220"/>
        <w:jc w:val="left"/>
      </w:pPr>
      <w:r>
        <w:rPr>
          <w:u w:val="single"/>
        </w:rPr>
        <w:t>Ценностные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ориентиры:</w:t>
      </w:r>
      <w:r>
        <w:tab/>
        <w:t>родная земля; заповедная природа; планета Земля;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4"/>
        </w:rPr>
        <w:t xml:space="preserve"> </w:t>
      </w:r>
      <w:r>
        <w:t>сознание,</w:t>
      </w:r>
      <w:r>
        <w:rPr>
          <w:spacing w:val="-4"/>
        </w:rPr>
        <w:t xml:space="preserve"> </w:t>
      </w:r>
      <w:r>
        <w:t>красота;</w:t>
      </w:r>
      <w:r>
        <w:rPr>
          <w:spacing w:val="-4"/>
        </w:rPr>
        <w:t xml:space="preserve"> </w:t>
      </w:r>
      <w:r>
        <w:t>гармония;</w:t>
      </w:r>
      <w:r>
        <w:rPr>
          <w:spacing w:val="-1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человека;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развитие.</w:t>
      </w:r>
    </w:p>
    <w:p w:rsidR="005454A4" w:rsidRDefault="00C45CEC">
      <w:pPr>
        <w:pStyle w:val="a3"/>
        <w:ind w:left="591"/>
        <w:jc w:val="left"/>
      </w:pP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before="22" w:line="259" w:lineRule="auto"/>
        <w:ind w:right="755" w:firstLine="220"/>
      </w:pPr>
      <w:r>
        <w:t>ценностное отношение к прекрасному, восприятие искусства как особой формы познания 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line="261" w:lineRule="auto"/>
        <w:ind w:right="759" w:firstLine="220"/>
      </w:pP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видеть и ценить прекрасное в природе, быту, труде, спорте и творчестве людей, общественной</w:t>
      </w:r>
      <w:r>
        <w:rPr>
          <w:spacing w:val="1"/>
        </w:rPr>
        <w:t xml:space="preserve"> </w:t>
      </w:r>
      <w:r>
        <w:t>жизни;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58"/>
        </w:tabs>
        <w:spacing w:line="247" w:lineRule="exact"/>
        <w:ind w:left="1057" w:hanging="467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454A4" w:rsidRDefault="005454A4">
      <w:pPr>
        <w:spacing w:line="247" w:lineRule="exact"/>
        <w:jc w:val="both"/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590"/>
      </w:tblGrid>
      <w:tr w:rsidR="005454A4">
        <w:trPr>
          <w:trHeight w:val="373"/>
        </w:trPr>
        <w:tc>
          <w:tcPr>
            <w:tcW w:w="4926" w:type="dxa"/>
          </w:tcPr>
          <w:p w:rsidR="005454A4" w:rsidRDefault="00C45CEC">
            <w:pPr>
              <w:pStyle w:val="TableParagraph"/>
              <w:spacing w:line="242" w:lineRule="exact"/>
              <w:ind w:left="410"/>
            </w:pPr>
            <w:r>
              <w:t>Виды деятельности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line="242" w:lineRule="exact"/>
              <w:ind w:left="409"/>
            </w:pPr>
            <w:r>
              <w:t>Формы занятий</w:t>
            </w:r>
          </w:p>
        </w:tc>
      </w:tr>
      <w:tr w:rsidR="005454A4">
        <w:trPr>
          <w:trHeight w:val="4671"/>
        </w:trPr>
        <w:tc>
          <w:tcPr>
            <w:tcW w:w="4926" w:type="dxa"/>
          </w:tcPr>
          <w:p w:rsidR="005454A4" w:rsidRDefault="00C45CEC">
            <w:pPr>
              <w:pStyle w:val="TableParagraph"/>
              <w:numPr>
                <w:ilvl w:val="0"/>
                <w:numId w:val="80"/>
              </w:numPr>
              <w:tabs>
                <w:tab w:val="left" w:pos="719"/>
                <w:tab w:val="left" w:pos="720"/>
              </w:tabs>
              <w:spacing w:before="15" w:line="259" w:lineRule="auto"/>
              <w:ind w:right="-15" w:firstLine="0"/>
              <w:jc w:val="both"/>
            </w:pPr>
            <w:r>
              <w:t>Получение представлений об эстетических</w:t>
            </w:r>
            <w:r>
              <w:rPr>
                <w:spacing w:val="1"/>
              </w:rPr>
              <w:t xml:space="preserve"> </w:t>
            </w:r>
            <w:r>
              <w:t>идеалах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5454A4" w:rsidRDefault="00C45CEC">
            <w:pPr>
              <w:pStyle w:val="TableParagraph"/>
              <w:numPr>
                <w:ilvl w:val="0"/>
                <w:numId w:val="80"/>
              </w:numPr>
              <w:tabs>
                <w:tab w:val="left" w:pos="719"/>
                <w:tab w:val="left" w:pos="720"/>
              </w:tabs>
              <w:spacing w:before="1" w:line="259" w:lineRule="auto"/>
              <w:ind w:right="-15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прекрасного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вкуса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желание и</w:t>
            </w:r>
          </w:p>
          <w:p w:rsidR="005454A4" w:rsidRDefault="00C45CEC">
            <w:pPr>
              <w:pStyle w:val="TableParagraph"/>
              <w:spacing w:before="4" w:line="259" w:lineRule="auto"/>
              <w:ind w:right="-15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восприятию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оценке</w:t>
            </w:r>
            <w:r>
              <w:rPr>
                <w:spacing w:val="1"/>
              </w:rPr>
              <w:t xml:space="preserve"> </w:t>
            </w:r>
            <w:r>
              <w:t>красоты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искусстве,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-2"/>
              </w:rPr>
              <w:t xml:space="preserve"> </w:t>
            </w:r>
            <w:r>
              <w:t>обыденной</w:t>
            </w:r>
            <w:r>
              <w:rPr>
                <w:spacing w:val="-2"/>
              </w:rPr>
              <w:t xml:space="preserve"> </w:t>
            </w:r>
            <w:r>
              <w:t>действительности.</w:t>
            </w:r>
          </w:p>
          <w:p w:rsidR="005454A4" w:rsidRDefault="00C45CEC">
            <w:pPr>
              <w:pStyle w:val="TableParagraph"/>
              <w:numPr>
                <w:ilvl w:val="0"/>
                <w:numId w:val="80"/>
              </w:numPr>
              <w:tabs>
                <w:tab w:val="left" w:pos="719"/>
                <w:tab w:val="left" w:pos="720"/>
              </w:tabs>
              <w:spacing w:line="259" w:lineRule="auto"/>
              <w:ind w:right="-15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области</w:t>
            </w:r>
            <w:r>
              <w:rPr>
                <w:spacing w:val="56"/>
              </w:rPr>
              <w:t xml:space="preserve"> </w:t>
            </w:r>
            <w:r>
              <w:t>художественной,</w:t>
            </w:r>
            <w:r>
              <w:rPr>
                <w:spacing w:val="-52"/>
              </w:rPr>
              <w:t xml:space="preserve"> </w:t>
            </w:r>
            <w:r>
              <w:t>духовной,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(телесной)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стремления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художественному</w:t>
            </w:r>
            <w:r>
              <w:rPr>
                <w:spacing w:val="1"/>
              </w:rPr>
              <w:t xml:space="preserve"> </w:t>
            </w:r>
            <w:r>
              <w:t>творчеству,</w:t>
            </w:r>
            <w:r>
              <w:rPr>
                <w:spacing w:val="1"/>
              </w:rPr>
              <w:t xml:space="preserve"> </w:t>
            </w:r>
            <w:r>
              <w:t>умножающему красоту в мире, и к деятельности,</w:t>
            </w:r>
            <w:r>
              <w:rPr>
                <w:spacing w:val="1"/>
              </w:rPr>
              <w:t xml:space="preserve"> </w:t>
            </w:r>
            <w:r>
              <w:t>приносящей</w:t>
            </w:r>
            <w:r>
              <w:rPr>
                <w:spacing w:val="-1"/>
              </w:rPr>
              <w:t xml:space="preserve"> </w:t>
            </w:r>
            <w:r>
              <w:t>добро</w:t>
            </w:r>
            <w:r>
              <w:rPr>
                <w:spacing w:val="-2"/>
              </w:rPr>
              <w:t xml:space="preserve"> </w:t>
            </w:r>
            <w:r>
              <w:t>людям.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15" w:line="259" w:lineRule="auto"/>
              <w:ind w:left="229" w:right="806"/>
            </w:pPr>
            <w:r>
              <w:t>Урочная деятельность: уроки</w:t>
            </w:r>
            <w:r>
              <w:rPr>
                <w:spacing w:val="1"/>
              </w:rPr>
              <w:t xml:space="preserve"> </w:t>
            </w:r>
            <w:r>
              <w:t>изобразительного искусства, музыки,</w:t>
            </w:r>
            <w:r>
              <w:rPr>
                <w:spacing w:val="-52"/>
              </w:rPr>
              <w:t xml:space="preserve"> </w:t>
            </w:r>
            <w:r>
              <w:t>мировой художественной культуры,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-1"/>
              </w:rPr>
              <w:t xml:space="preserve"> </w:t>
            </w:r>
            <w:r>
              <w:t>технологии,</w:t>
            </w:r>
            <w:r>
              <w:rPr>
                <w:spacing w:val="-4"/>
              </w:rPr>
              <w:t xml:space="preserve"> </w:t>
            </w:r>
            <w:r>
              <w:t>истории.</w:t>
            </w:r>
          </w:p>
          <w:p w:rsidR="005454A4" w:rsidRDefault="00C45CEC">
            <w:pPr>
              <w:pStyle w:val="TableParagraph"/>
              <w:spacing w:before="2"/>
              <w:ind w:left="229"/>
            </w:pPr>
            <w:r>
              <w:t>Внеурочная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3" w:line="259" w:lineRule="auto"/>
              <w:ind w:right="-15"/>
              <w:jc w:val="both"/>
            </w:pPr>
            <w:r>
              <w:t>Участие в предметных олимпиадах и конкурсах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мировой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(муниципальные,</w:t>
            </w:r>
            <w:r>
              <w:rPr>
                <w:spacing w:val="22"/>
              </w:rPr>
              <w:t xml:space="preserve"> </w:t>
            </w:r>
            <w:r>
              <w:t>областные,</w:t>
            </w:r>
            <w:r>
              <w:rPr>
                <w:spacing w:val="22"/>
              </w:rPr>
              <w:t xml:space="preserve"> </w:t>
            </w:r>
            <w:r>
              <w:t>всероссийские).</w:t>
            </w:r>
          </w:p>
          <w:p w:rsidR="005454A4" w:rsidRDefault="00C45CEC">
            <w:pPr>
              <w:pStyle w:val="TableParagraph"/>
              <w:tabs>
                <w:tab w:val="left" w:pos="3991"/>
              </w:tabs>
              <w:spacing w:before="1"/>
              <w:jc w:val="both"/>
            </w:pP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чтецов.</w:t>
            </w:r>
            <w:r>
              <w:rPr>
                <w:spacing w:val="-1"/>
              </w:rPr>
              <w:t xml:space="preserve"> </w:t>
            </w:r>
            <w:r>
              <w:t>Проектная</w:t>
            </w:r>
            <w:r>
              <w:tab/>
              <w:t>и</w:t>
            </w:r>
          </w:p>
          <w:p w:rsidR="005454A4" w:rsidRDefault="00C45CEC" w:rsidP="00F6787B">
            <w:pPr>
              <w:pStyle w:val="TableParagraph"/>
              <w:spacing w:before="21"/>
            </w:pPr>
            <w:r>
              <w:t>исследовательская</w:t>
            </w:r>
          </w:p>
          <w:p w:rsidR="005454A4" w:rsidRDefault="00F6787B" w:rsidP="00F6787B">
            <w:pPr>
              <w:pStyle w:val="TableParagraph"/>
              <w:tabs>
                <w:tab w:val="left" w:pos="2054"/>
                <w:tab w:val="left" w:pos="2380"/>
                <w:tab w:val="left" w:pos="3074"/>
              </w:tabs>
              <w:spacing w:before="20" w:line="259" w:lineRule="auto"/>
              <w:ind w:left="0" w:right="459"/>
              <w:jc w:val="both"/>
            </w:pPr>
            <w:r>
              <w:t>деятельность</w:t>
            </w:r>
            <w:r>
              <w:tab/>
              <w:t>по</w:t>
            </w:r>
            <w:r>
              <w:tab/>
            </w:r>
            <w:r w:rsidR="00C45CEC">
              <w:t>проблемам</w:t>
            </w:r>
            <w:r w:rsidR="00C45CEC">
              <w:rPr>
                <w:spacing w:val="-53"/>
              </w:rPr>
              <w:t xml:space="preserve"> </w:t>
            </w:r>
            <w:r w:rsidR="00C45CEC">
              <w:t>эстетического</w:t>
            </w:r>
            <w:r w:rsidR="00C45CEC">
              <w:tab/>
            </w:r>
            <w:r w:rsidR="00C45CEC">
              <w:tab/>
              <w:t>воспитания</w:t>
            </w:r>
            <w:r w:rsidR="00C45CEC">
              <w:rPr>
                <w:spacing w:val="1"/>
              </w:rPr>
              <w:t xml:space="preserve"> </w:t>
            </w:r>
            <w:r w:rsidR="00C45CEC">
              <w:t>с</w:t>
            </w:r>
            <w:r w:rsidR="00C45CEC">
              <w:rPr>
                <w:spacing w:val="-52"/>
              </w:rPr>
              <w:t xml:space="preserve"> </w:t>
            </w:r>
            <w:r w:rsidR="00C45CEC">
              <w:t>последующим</w:t>
            </w:r>
            <w:r w:rsidR="00C45CEC">
              <w:rPr>
                <w:spacing w:val="1"/>
              </w:rPr>
              <w:t xml:space="preserve"> </w:t>
            </w:r>
            <w:r w:rsidR="00C45CEC">
              <w:t>представлением</w:t>
            </w:r>
            <w:r w:rsidR="00C45CEC">
              <w:rPr>
                <w:spacing w:val="1"/>
              </w:rPr>
              <w:t xml:space="preserve"> </w:t>
            </w:r>
            <w:r w:rsidR="00C45CEC">
              <w:t>и</w:t>
            </w:r>
            <w:r w:rsidR="00C45CEC">
              <w:rPr>
                <w:spacing w:val="1"/>
              </w:rPr>
              <w:t xml:space="preserve"> </w:t>
            </w:r>
            <w:r w:rsidR="00C45CEC">
              <w:t>обсуждением</w:t>
            </w:r>
            <w:r w:rsidR="00C45CEC">
              <w:rPr>
                <w:spacing w:val="1"/>
              </w:rPr>
              <w:t xml:space="preserve"> </w:t>
            </w:r>
            <w:r w:rsidR="00C45CEC">
              <w:t>итогов.</w:t>
            </w:r>
            <w:r w:rsidR="00C45CEC">
              <w:rPr>
                <w:spacing w:val="1"/>
              </w:rPr>
              <w:t xml:space="preserve"> </w:t>
            </w:r>
            <w:r w:rsidR="00C45CEC">
              <w:t>Реализация</w:t>
            </w:r>
            <w:r w:rsidR="00C45CEC">
              <w:rPr>
                <w:spacing w:val="-52"/>
              </w:rPr>
              <w:t xml:space="preserve"> </w:t>
            </w:r>
            <w:r w:rsidR="00C45CEC">
              <w:t>художественно-эстетических</w:t>
            </w:r>
            <w:r w:rsidR="00C45CEC">
              <w:rPr>
                <w:spacing w:val="-1"/>
              </w:rPr>
              <w:t xml:space="preserve"> </w:t>
            </w:r>
            <w:r w:rsidR="00C45CEC">
              <w:t>курсов</w:t>
            </w:r>
          </w:p>
        </w:tc>
      </w:tr>
    </w:tbl>
    <w:p w:rsidR="005454A4" w:rsidRDefault="005454A4">
      <w:pPr>
        <w:pStyle w:val="a3"/>
        <w:spacing w:before="6"/>
        <w:ind w:left="0"/>
        <w:jc w:val="left"/>
        <w:rPr>
          <w:sz w:val="20"/>
        </w:rPr>
      </w:pPr>
    </w:p>
    <w:p w:rsidR="005454A4" w:rsidRDefault="00C45CEC">
      <w:pPr>
        <w:pStyle w:val="a3"/>
        <w:spacing w:before="91"/>
        <w:ind w:left="591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21"/>
        <w:ind w:left="1083" w:hanging="493"/>
        <w:jc w:val="left"/>
      </w:pPr>
      <w:r>
        <w:t>понимание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20"/>
        <w:ind w:left="1083" w:hanging="493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прекрасному;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21" w:line="259" w:lineRule="auto"/>
        <w:ind w:right="776" w:firstLine="220"/>
        <w:jc w:val="left"/>
      </w:pPr>
      <w:r>
        <w:t>способность видеть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ценить прекрасное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быту, труде,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людей,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1"/>
        <w:ind w:left="1083" w:hanging="493"/>
        <w:jc w:val="left"/>
      </w:pPr>
      <w:r>
        <w:t>умения</w:t>
      </w:r>
      <w:r>
        <w:rPr>
          <w:spacing w:val="-4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людей;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23"/>
        <w:ind w:left="1083" w:hanging="493"/>
        <w:jc w:val="left"/>
      </w:pP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21" w:line="259" w:lineRule="auto"/>
        <w:ind w:right="779" w:firstLine="220"/>
        <w:jc w:val="left"/>
      </w:pPr>
      <w:r>
        <w:t>опыт</w:t>
      </w:r>
      <w:r>
        <w:rPr>
          <w:spacing w:val="15"/>
        </w:rPr>
        <w:t xml:space="preserve"> </w:t>
      </w:r>
      <w:r>
        <w:t>эмоционального</w:t>
      </w:r>
      <w:r>
        <w:rPr>
          <w:spacing w:val="11"/>
        </w:rPr>
        <w:t xml:space="preserve"> </w:t>
      </w:r>
      <w:r>
        <w:t>постижения</w:t>
      </w:r>
      <w:r>
        <w:rPr>
          <w:spacing w:val="15"/>
        </w:rPr>
        <w:t xml:space="preserve"> </w:t>
      </w:r>
      <w:r>
        <w:t>народного</w:t>
      </w:r>
      <w:r>
        <w:rPr>
          <w:spacing w:val="14"/>
        </w:rPr>
        <w:t xml:space="preserve"> </w:t>
      </w:r>
      <w:r>
        <w:t>творчества,</w:t>
      </w:r>
      <w:r>
        <w:rPr>
          <w:spacing w:val="17"/>
        </w:rPr>
        <w:t xml:space="preserve"> </w:t>
      </w:r>
      <w:r>
        <w:t>этнокультурных</w:t>
      </w:r>
      <w:r>
        <w:rPr>
          <w:spacing w:val="16"/>
        </w:rPr>
        <w:t xml:space="preserve"> </w:t>
      </w:r>
      <w:r>
        <w:t>традиций,</w:t>
      </w:r>
      <w:r>
        <w:rPr>
          <w:spacing w:val="-5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народов России;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1" w:line="259" w:lineRule="auto"/>
        <w:ind w:right="778" w:firstLine="220"/>
        <w:jc w:val="left"/>
      </w:pPr>
      <w:r>
        <w:t>опыт</w:t>
      </w:r>
      <w:r>
        <w:rPr>
          <w:spacing w:val="15"/>
        </w:rPr>
        <w:t xml:space="preserve"> </w:t>
      </w:r>
      <w:r>
        <w:t>эстетических</w:t>
      </w:r>
      <w:r>
        <w:rPr>
          <w:spacing w:val="16"/>
        </w:rPr>
        <w:t xml:space="preserve"> </w:t>
      </w:r>
      <w:r>
        <w:t>переживаний,</w:t>
      </w:r>
      <w:r>
        <w:rPr>
          <w:spacing w:val="17"/>
        </w:rPr>
        <w:t xml:space="preserve"> </w:t>
      </w:r>
      <w:r>
        <w:t>наблюдений</w:t>
      </w:r>
      <w:r>
        <w:rPr>
          <w:spacing w:val="16"/>
        </w:rPr>
        <w:t xml:space="preserve"> </w:t>
      </w:r>
      <w:r>
        <w:t>эстетических</w:t>
      </w:r>
      <w:r>
        <w:rPr>
          <w:spacing w:val="16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социуме,</w:t>
      </w:r>
      <w:r>
        <w:rPr>
          <w:spacing w:val="-5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и самому</w:t>
      </w:r>
      <w:r>
        <w:rPr>
          <w:spacing w:val="-3"/>
        </w:rPr>
        <w:t xml:space="preserve"> </w:t>
      </w:r>
      <w:r>
        <w:t>себе;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line="261" w:lineRule="auto"/>
        <w:ind w:right="777" w:firstLine="220"/>
        <w:jc w:val="left"/>
      </w:pPr>
      <w:r>
        <w:t>интерес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занятиям</w:t>
      </w:r>
      <w:r>
        <w:rPr>
          <w:spacing w:val="44"/>
        </w:rPr>
        <w:t xml:space="preserve"> </w:t>
      </w:r>
      <w:r>
        <w:t>творческого</w:t>
      </w:r>
      <w:r>
        <w:rPr>
          <w:spacing w:val="44"/>
        </w:rPr>
        <w:t xml:space="preserve"> </w:t>
      </w:r>
      <w:r>
        <w:t>характера,</w:t>
      </w:r>
      <w:r>
        <w:rPr>
          <w:spacing w:val="44"/>
        </w:rPr>
        <w:t xml:space="preserve"> </w:t>
      </w:r>
      <w:r>
        <w:t>различным</w:t>
      </w:r>
      <w:r>
        <w:rPr>
          <w:spacing w:val="43"/>
        </w:rPr>
        <w:t xml:space="preserve"> </w:t>
      </w:r>
      <w:r>
        <w:t>видам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самодеятельности;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line="259" w:lineRule="auto"/>
        <w:ind w:right="777" w:firstLine="220"/>
        <w:jc w:val="left"/>
      </w:pPr>
      <w:r>
        <w:t>мотивация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эстетических</w:t>
      </w:r>
      <w:r>
        <w:rPr>
          <w:spacing w:val="31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пространстве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и семьи;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line="259" w:lineRule="auto"/>
        <w:ind w:right="777" w:firstLine="220"/>
        <w:jc w:val="left"/>
      </w:pPr>
      <w:r>
        <w:t>опыт</w:t>
      </w:r>
      <w:r>
        <w:rPr>
          <w:spacing w:val="33"/>
        </w:rPr>
        <w:t xml:space="preserve"> </w:t>
      </w:r>
      <w:r>
        <w:t>самореализации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творческой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творчества;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1"/>
        <w:ind w:left="1083" w:hanging="493"/>
        <w:jc w:val="left"/>
      </w:pPr>
      <w:r>
        <w:t>опыт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эстетических ценностей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633"/>
          <w:tab w:val="left" w:pos="1634"/>
        </w:tabs>
        <w:spacing w:before="23" w:line="259" w:lineRule="auto"/>
        <w:ind w:right="775" w:firstLine="220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развитие мотивации и способности обучающихся к научному познанию; осознание обучающимися</w:t>
      </w:r>
      <w:r>
        <w:rPr>
          <w:spacing w:val="1"/>
        </w:rPr>
        <w:t xml:space="preserve"> </w:t>
      </w:r>
      <w:r>
        <w:t>подчиненности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интересам</w:t>
      </w:r>
      <w:r>
        <w:rPr>
          <w:spacing w:val="-3"/>
        </w:rPr>
        <w:t xml:space="preserve"> </w:t>
      </w:r>
      <w:r>
        <w:t>общества).</w:t>
      </w:r>
    </w:p>
    <w:p w:rsidR="005454A4" w:rsidRDefault="00C45CEC">
      <w:pPr>
        <w:pStyle w:val="a3"/>
        <w:spacing w:before="4" w:line="259" w:lineRule="auto"/>
        <w:ind w:left="370" w:right="776" w:firstLine="220"/>
      </w:pPr>
      <w:r>
        <w:rPr>
          <w:u w:val="single"/>
        </w:rPr>
        <w:t>Ценностные ориентиры:</w:t>
      </w:r>
      <w:r>
        <w:t xml:space="preserve"> научное знание, стремление к познанию и истине, научная картина мира,</w:t>
      </w:r>
      <w:r>
        <w:rPr>
          <w:spacing w:val="-52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-1"/>
        </w:rPr>
        <w:t xml:space="preserve"> </w:t>
      </w:r>
      <w:r>
        <w:t>и настойчивость.</w:t>
      </w:r>
    </w:p>
    <w:p w:rsidR="005454A4" w:rsidRDefault="00C45CEC">
      <w:pPr>
        <w:pStyle w:val="a3"/>
        <w:spacing w:before="1"/>
        <w:ind w:left="591"/>
        <w:jc w:val="left"/>
      </w:pPr>
      <w:r>
        <w:rPr>
          <w:u w:val="single"/>
        </w:rPr>
        <w:t>Содержание: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21" w:line="259" w:lineRule="auto"/>
        <w:ind w:right="778" w:firstLine="220"/>
        <w:jc w:val="left"/>
      </w:pPr>
      <w:r>
        <w:t>понимание</w:t>
      </w:r>
      <w:r>
        <w:rPr>
          <w:spacing w:val="30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научных</w:t>
      </w:r>
      <w:r>
        <w:rPr>
          <w:spacing w:val="30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личности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труде, творчестве;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3"/>
          <w:tab w:val="left" w:pos="1084"/>
        </w:tabs>
        <w:spacing w:before="4"/>
        <w:ind w:left="1083" w:hanging="493"/>
        <w:jc w:val="left"/>
      </w:pP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5"/>
          <w:tab w:val="left" w:pos="1087"/>
        </w:tabs>
        <w:spacing w:before="20"/>
        <w:ind w:left="1086" w:hanging="496"/>
        <w:jc w:val="left"/>
      </w:pPr>
      <w:r>
        <w:t>осознание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образования;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5"/>
          <w:tab w:val="left" w:pos="1087"/>
        </w:tabs>
        <w:spacing w:before="21"/>
        <w:ind w:left="1086" w:hanging="496"/>
        <w:jc w:val="left"/>
      </w:pPr>
      <w:r>
        <w:t>осознание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5454A4" w:rsidRDefault="005454A4">
      <w:pPr>
        <w:sectPr w:rsidR="005454A4">
          <w:pgSz w:w="11900" w:h="16850"/>
          <w:pgMar w:top="1120" w:right="500" w:bottom="900" w:left="760" w:header="0" w:footer="705" w:gutter="0"/>
          <w:cols w:space="720"/>
        </w:sectPr>
      </w:pPr>
    </w:p>
    <w:p w:rsidR="005454A4" w:rsidRDefault="00C45CEC">
      <w:pPr>
        <w:pStyle w:val="a4"/>
        <w:numPr>
          <w:ilvl w:val="0"/>
          <w:numId w:val="83"/>
        </w:numPr>
        <w:tabs>
          <w:tab w:val="left" w:pos="1087"/>
        </w:tabs>
        <w:spacing w:before="80" w:line="259" w:lineRule="auto"/>
        <w:ind w:right="774" w:firstLine="220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использовать время, информацию и материальные ресурсы, соблюдать этапы выполнения проектов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исследований, умение провести</w:t>
      </w:r>
      <w:r>
        <w:rPr>
          <w:spacing w:val="-1"/>
        </w:rPr>
        <w:t xml:space="preserve"> </w:t>
      </w:r>
      <w:r>
        <w:t>презентацию итогов</w:t>
      </w:r>
      <w:r>
        <w:rPr>
          <w:spacing w:val="-2"/>
        </w:rPr>
        <w:t xml:space="preserve"> </w:t>
      </w:r>
      <w:r>
        <w:t>работы.</w:t>
      </w:r>
    </w:p>
    <w:tbl>
      <w:tblPr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590"/>
      </w:tblGrid>
      <w:tr w:rsidR="005454A4">
        <w:trPr>
          <w:trHeight w:val="374"/>
        </w:trPr>
        <w:tc>
          <w:tcPr>
            <w:tcW w:w="4926" w:type="dxa"/>
          </w:tcPr>
          <w:p w:rsidR="005454A4" w:rsidRDefault="00C45CEC">
            <w:pPr>
              <w:pStyle w:val="TableParagraph"/>
              <w:spacing w:line="231" w:lineRule="exact"/>
              <w:ind w:left="410"/>
            </w:pPr>
            <w:r>
              <w:t>Виды деятельности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line="231" w:lineRule="exact"/>
              <w:ind w:left="409"/>
            </w:pPr>
            <w:r>
              <w:t>Формы занятий</w:t>
            </w:r>
          </w:p>
        </w:tc>
      </w:tr>
      <w:tr w:rsidR="005454A4">
        <w:trPr>
          <w:trHeight w:val="5530"/>
        </w:trPr>
        <w:tc>
          <w:tcPr>
            <w:tcW w:w="4926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79"/>
              </w:numPr>
              <w:tabs>
                <w:tab w:val="left" w:pos="710"/>
                <w:tab w:val="left" w:pos="711"/>
                <w:tab w:val="left" w:pos="2136"/>
              </w:tabs>
              <w:spacing w:before="1" w:line="259" w:lineRule="auto"/>
              <w:ind w:right="537" w:firstLine="0"/>
              <w:jc w:val="both"/>
            </w:pPr>
            <w:r>
              <w:t>Развитие</w:t>
            </w:r>
            <w:r>
              <w:tab/>
              <w:t>культуры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обучающегося.</w:t>
            </w:r>
          </w:p>
          <w:p w:rsidR="005454A4" w:rsidRDefault="00C45CEC">
            <w:pPr>
              <w:pStyle w:val="TableParagraph"/>
              <w:numPr>
                <w:ilvl w:val="0"/>
                <w:numId w:val="79"/>
              </w:numPr>
              <w:tabs>
                <w:tab w:val="left" w:pos="724"/>
                <w:tab w:val="left" w:pos="725"/>
              </w:tabs>
              <w:spacing w:line="261" w:lineRule="auto"/>
              <w:ind w:right="-15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"/>
              </w:rPr>
              <w:t xml:space="preserve"> </w:t>
            </w:r>
            <w:r>
              <w:t>науки,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 и</w:t>
            </w:r>
            <w:r>
              <w:rPr>
                <w:spacing w:val="-3"/>
              </w:rPr>
              <w:t xml:space="preserve"> </w:t>
            </w:r>
            <w:r>
              <w:t>общества.</w:t>
            </w:r>
          </w:p>
          <w:p w:rsidR="005454A4" w:rsidRDefault="00C45CEC">
            <w:pPr>
              <w:pStyle w:val="TableParagraph"/>
              <w:numPr>
                <w:ilvl w:val="0"/>
                <w:numId w:val="79"/>
              </w:numPr>
              <w:tabs>
                <w:tab w:val="left" w:pos="719"/>
                <w:tab w:val="left" w:pos="720"/>
              </w:tabs>
              <w:spacing w:line="249" w:lineRule="exact"/>
              <w:ind w:left="719" w:hanging="711"/>
              <w:jc w:val="both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tabs>
                <w:tab w:val="left" w:pos="2275"/>
                <w:tab w:val="left" w:pos="4325"/>
              </w:tabs>
              <w:spacing w:before="21"/>
              <w:jc w:val="both"/>
            </w:pPr>
            <w:r>
              <w:t>самообразования</w:t>
            </w:r>
            <w:r>
              <w:tab/>
              <w:t xml:space="preserve">для         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tab/>
              <w:t>и</w:t>
            </w:r>
          </w:p>
          <w:p w:rsidR="005454A4" w:rsidRDefault="00C45CEC">
            <w:pPr>
              <w:pStyle w:val="TableParagraph"/>
              <w:spacing w:before="21" w:line="259" w:lineRule="auto"/>
              <w:jc w:val="both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практике</w:t>
            </w:r>
            <w:r>
              <w:rPr>
                <w:spacing w:val="1"/>
              </w:rPr>
              <w:t xml:space="preserve"> </w:t>
            </w:r>
            <w:r>
              <w:t>полученных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универсальной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46"/>
              </w:rPr>
              <w:t xml:space="preserve"> </w:t>
            </w:r>
            <w:r>
              <w:t>получаемого</w:t>
            </w:r>
            <w:r>
              <w:rPr>
                <w:spacing w:val="45"/>
              </w:rPr>
              <w:t xml:space="preserve"> </w:t>
            </w:r>
            <w:r>
              <w:t>общего</w:t>
            </w:r>
            <w:r>
              <w:rPr>
                <w:spacing w:val="47"/>
              </w:rPr>
              <w:t xml:space="preserve"> </w:t>
            </w:r>
            <w:r>
              <w:t>образования</w:t>
            </w:r>
            <w:r>
              <w:rPr>
                <w:spacing w:val="44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4"/>
              <w:jc w:val="both"/>
            </w:pPr>
            <w:r>
              <w:t>«образования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всю</w:t>
            </w:r>
            <w:r>
              <w:rPr>
                <w:spacing w:val="-5"/>
              </w:rPr>
              <w:t xml:space="preserve"> </w:t>
            </w:r>
            <w:r>
              <w:t>жизнь».</w:t>
            </w:r>
          </w:p>
          <w:p w:rsidR="005454A4" w:rsidRDefault="00C45CEC">
            <w:pPr>
              <w:pStyle w:val="TableParagraph"/>
              <w:numPr>
                <w:ilvl w:val="0"/>
                <w:numId w:val="79"/>
              </w:numPr>
              <w:tabs>
                <w:tab w:val="left" w:pos="719"/>
                <w:tab w:val="left" w:pos="720"/>
                <w:tab w:val="left" w:pos="1895"/>
                <w:tab w:val="left" w:pos="2990"/>
              </w:tabs>
              <w:spacing w:before="20" w:line="259" w:lineRule="auto"/>
              <w:ind w:right="575" w:firstLine="0"/>
              <w:jc w:val="both"/>
            </w:pPr>
            <w:r>
              <w:t>Обучение творчески и критически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информацией:</w:t>
            </w:r>
          </w:p>
          <w:p w:rsidR="005454A4" w:rsidRDefault="00C45CEC">
            <w:pPr>
              <w:pStyle w:val="TableParagraph"/>
              <w:spacing w:before="1" w:line="259" w:lineRule="auto"/>
              <w:ind w:right="-15"/>
              <w:jc w:val="both"/>
            </w:pPr>
            <w:r>
              <w:t>целенаправленный</w:t>
            </w:r>
            <w:r>
              <w:rPr>
                <w:spacing w:val="1"/>
              </w:rPr>
              <w:t xml:space="preserve"> </w:t>
            </w:r>
            <w:r>
              <w:t>сбор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структурирование, анализ и обобщение из разных</w:t>
            </w:r>
            <w:r>
              <w:rPr>
                <w:spacing w:val="1"/>
              </w:rPr>
              <w:t xml:space="preserve"> </w:t>
            </w:r>
            <w:r>
              <w:t>источников.</w:t>
            </w:r>
          </w:p>
          <w:p w:rsidR="005454A4" w:rsidRDefault="00C45CEC">
            <w:pPr>
              <w:pStyle w:val="TableParagraph"/>
              <w:tabs>
                <w:tab w:val="left" w:pos="930"/>
              </w:tabs>
              <w:spacing w:before="4" w:line="259" w:lineRule="auto"/>
              <w:ind w:left="230" w:right="634"/>
              <w:jc w:val="both"/>
            </w:pPr>
            <w:r>
              <w:t>-</w:t>
            </w:r>
            <w:r>
              <w:tab/>
              <w:t>Развитие навыков самообразования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Интернет,</w:t>
            </w:r>
            <w:r>
              <w:rPr>
                <w:spacing w:val="-1"/>
              </w:rPr>
              <w:t xml:space="preserve"> </w:t>
            </w:r>
            <w:r>
              <w:t>занятий в</w:t>
            </w:r>
          </w:p>
          <w:p w:rsidR="005454A4" w:rsidRDefault="00C45CEC">
            <w:pPr>
              <w:pStyle w:val="TableParagraph"/>
              <w:spacing w:before="1" w:line="250" w:lineRule="exact"/>
              <w:ind w:left="230"/>
              <w:jc w:val="both"/>
            </w:pPr>
            <w:r>
              <w:t>библиотеках, и т.п.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4"/>
              <w:ind w:left="229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0" w:line="261" w:lineRule="auto"/>
              <w:ind w:left="229" w:right="1125"/>
            </w:pPr>
            <w:r>
              <w:t>Все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учебному</w:t>
            </w:r>
            <w:r>
              <w:rPr>
                <w:spacing w:val="-6"/>
              </w:rPr>
              <w:t xml:space="preserve"> </w:t>
            </w:r>
            <w:r>
              <w:t>плану.</w:t>
            </w:r>
            <w:r>
              <w:rPr>
                <w:spacing w:val="-52"/>
              </w:rPr>
              <w:t xml:space="preserve"> </w:t>
            </w:r>
            <w:r>
              <w:t>Внеурочная</w:t>
            </w:r>
            <w:r>
              <w:rPr>
                <w:spacing w:val="-2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line="259" w:lineRule="auto"/>
              <w:ind w:left="229"/>
            </w:pPr>
            <w:r>
              <w:t>Участие в предметных олимпиадах,</w:t>
            </w:r>
            <w:r>
              <w:rPr>
                <w:spacing w:val="1"/>
              </w:rPr>
              <w:t xml:space="preserve"> </w:t>
            </w:r>
            <w:r>
              <w:t>интеллектуальных конкурсах, научно-</w:t>
            </w:r>
            <w:r>
              <w:rPr>
                <w:spacing w:val="1"/>
              </w:rPr>
              <w:t xml:space="preserve"> </w:t>
            </w:r>
            <w:r>
              <w:t>практических конференциях обучающихся</w:t>
            </w:r>
            <w:r>
              <w:rPr>
                <w:spacing w:val="1"/>
              </w:rPr>
              <w:t xml:space="preserve"> </w:t>
            </w:r>
            <w:r>
              <w:t>(муниципальные,</w:t>
            </w:r>
            <w:r>
              <w:rPr>
                <w:spacing w:val="-9"/>
              </w:rPr>
              <w:t xml:space="preserve"> </w:t>
            </w:r>
            <w:r>
              <w:t>областные,</w:t>
            </w:r>
            <w:r>
              <w:rPr>
                <w:spacing w:val="-9"/>
              </w:rPr>
              <w:t xml:space="preserve"> </w:t>
            </w:r>
            <w:r>
              <w:t>всероссийские).</w:t>
            </w:r>
          </w:p>
          <w:p w:rsidR="005454A4" w:rsidRDefault="00F6787B" w:rsidP="00F6787B">
            <w:pPr>
              <w:pStyle w:val="TableParagraph"/>
              <w:tabs>
                <w:tab w:val="left" w:pos="1593"/>
                <w:tab w:val="left" w:pos="1953"/>
                <w:tab w:val="left" w:pos="2208"/>
                <w:tab w:val="left" w:pos="2649"/>
              </w:tabs>
              <w:spacing w:line="261" w:lineRule="auto"/>
              <w:ind w:right="579"/>
            </w:pPr>
            <w:r>
              <w:t>Проектная</w:t>
            </w:r>
            <w:r>
              <w:tab/>
              <w:t>и</w:t>
            </w:r>
            <w:r>
              <w:tab/>
            </w:r>
            <w:r w:rsidR="00C45CEC">
              <w:t>исследовательская</w:t>
            </w:r>
            <w:r w:rsidR="00C45CEC">
              <w:rPr>
                <w:spacing w:val="-52"/>
              </w:rPr>
              <w:t xml:space="preserve"> </w:t>
            </w:r>
            <w:r w:rsidR="00C45CEC">
              <w:t>деятельность</w:t>
            </w:r>
            <w:r w:rsidR="00C45CEC">
              <w:tab/>
            </w:r>
            <w:r w:rsidR="00C45CEC">
              <w:tab/>
              <w:t>с</w:t>
            </w:r>
            <w:r>
              <w:tab/>
            </w:r>
            <w:r w:rsidR="00C45CEC">
              <w:rPr>
                <w:spacing w:val="-1"/>
              </w:rPr>
              <w:t>последующим</w:t>
            </w:r>
            <w:r w:rsidR="00C45CEC">
              <w:rPr>
                <w:spacing w:val="-52"/>
              </w:rPr>
              <w:t xml:space="preserve"> </w:t>
            </w:r>
            <w:r w:rsidR="00C45CEC">
              <w:t>представлением</w:t>
            </w:r>
            <w:r w:rsidR="00C45CEC">
              <w:rPr>
                <w:spacing w:val="-2"/>
              </w:rPr>
              <w:t xml:space="preserve"> </w:t>
            </w:r>
            <w:r w:rsidR="00C45CEC">
              <w:t>и</w:t>
            </w:r>
            <w:r w:rsidR="00C45CEC">
              <w:rPr>
                <w:spacing w:val="-2"/>
              </w:rPr>
              <w:t xml:space="preserve"> </w:t>
            </w:r>
            <w:r w:rsidR="00C45CEC">
              <w:t>обсуждением</w:t>
            </w:r>
            <w:r w:rsidR="00C45CEC">
              <w:rPr>
                <w:spacing w:val="-1"/>
              </w:rPr>
              <w:t xml:space="preserve"> </w:t>
            </w:r>
            <w:r w:rsidR="00C45CEC">
              <w:t>итогов.</w:t>
            </w:r>
          </w:p>
          <w:p w:rsidR="005454A4" w:rsidRDefault="00C45CEC">
            <w:pPr>
              <w:pStyle w:val="TableParagraph"/>
              <w:spacing w:line="259" w:lineRule="auto"/>
              <w:ind w:left="229" w:right="350"/>
            </w:pPr>
            <w:r>
              <w:t>Занятия в коллективах научного общества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  <w:p w:rsidR="005454A4" w:rsidRDefault="00C45CEC">
            <w:pPr>
              <w:pStyle w:val="TableParagraph"/>
              <w:spacing w:line="259" w:lineRule="auto"/>
              <w:ind w:left="229" w:right="-7"/>
            </w:pPr>
            <w:r>
              <w:t>Внешкольная деятельность: Самообразование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Интернет,</w:t>
            </w:r>
            <w:r>
              <w:rPr>
                <w:spacing w:val="-1"/>
              </w:rPr>
              <w:t xml:space="preserve"> </w:t>
            </w:r>
            <w:r>
              <w:t>занятий в</w:t>
            </w:r>
          </w:p>
          <w:p w:rsidR="005454A4" w:rsidRDefault="00C45CEC">
            <w:pPr>
              <w:pStyle w:val="TableParagraph"/>
              <w:ind w:left="229"/>
            </w:pPr>
            <w:r>
              <w:t>библиотеках и т.п.</w:t>
            </w:r>
          </w:p>
        </w:tc>
      </w:tr>
    </w:tbl>
    <w:p w:rsidR="005454A4" w:rsidRDefault="005454A4">
      <w:pPr>
        <w:pStyle w:val="a3"/>
        <w:spacing w:before="9"/>
        <w:ind w:left="0"/>
        <w:jc w:val="left"/>
        <w:rPr>
          <w:sz w:val="26"/>
        </w:rPr>
      </w:pPr>
    </w:p>
    <w:p w:rsidR="005454A4" w:rsidRDefault="00C45CEC">
      <w:pPr>
        <w:pStyle w:val="a3"/>
        <w:spacing w:before="1"/>
        <w:ind w:left="591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5"/>
          <w:tab w:val="left" w:pos="1087"/>
        </w:tabs>
        <w:spacing w:before="20" w:line="259" w:lineRule="auto"/>
        <w:ind w:right="779" w:firstLine="220"/>
        <w:jc w:val="left"/>
      </w:pPr>
      <w:r>
        <w:t>понимание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общества,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труде, творчестве;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5"/>
          <w:tab w:val="left" w:pos="1087"/>
        </w:tabs>
        <w:spacing w:before="1"/>
        <w:ind w:left="1086" w:hanging="496"/>
        <w:jc w:val="left"/>
      </w:pPr>
      <w:r>
        <w:t>понимание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образования;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5"/>
          <w:tab w:val="left" w:pos="1087"/>
        </w:tabs>
        <w:spacing w:before="23" w:line="259" w:lineRule="auto"/>
        <w:ind w:right="773" w:firstLine="220"/>
        <w:jc w:val="left"/>
      </w:pPr>
      <w:r>
        <w:t>умение</w:t>
      </w:r>
      <w:r>
        <w:rPr>
          <w:spacing w:val="6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знания,</w:t>
      </w:r>
      <w:r>
        <w:rPr>
          <w:spacing w:val="6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проектных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</w:t>
      </w:r>
      <w:r>
        <w:rPr>
          <w:spacing w:val="13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задач;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7"/>
        </w:tabs>
        <w:spacing w:before="1"/>
        <w:ind w:left="1086" w:hanging="496"/>
      </w:pPr>
      <w:r>
        <w:t>самоопределение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интересов;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7"/>
        </w:tabs>
        <w:spacing w:before="20" w:line="259" w:lineRule="auto"/>
        <w:ind w:right="776" w:firstLine="220"/>
      </w:pPr>
      <w:r>
        <w:t>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 источников;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7"/>
        </w:tabs>
        <w:spacing w:before="1" w:line="261" w:lineRule="auto"/>
        <w:ind w:right="773" w:firstLine="220"/>
      </w:pPr>
      <w:r>
        <w:t>начальный опыт разработки и реализации индивидуальных и коллективных комплексных</w:t>
      </w:r>
      <w:r>
        <w:rPr>
          <w:spacing w:val="1"/>
        </w:rPr>
        <w:t xml:space="preserve"> </w:t>
      </w:r>
      <w:r>
        <w:t>научно-исследовательских проектов; умение работать со сверстниками в проектных или 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группах;</w:t>
      </w:r>
    </w:p>
    <w:p w:rsidR="005454A4" w:rsidRDefault="00C45CEC">
      <w:pPr>
        <w:pStyle w:val="a4"/>
        <w:numPr>
          <w:ilvl w:val="0"/>
          <w:numId w:val="83"/>
        </w:numPr>
        <w:tabs>
          <w:tab w:val="left" w:pos="1087"/>
        </w:tabs>
        <w:spacing w:line="250" w:lineRule="exact"/>
        <w:ind w:left="1086" w:hanging="496"/>
      </w:pPr>
      <w:r>
        <w:t>понимание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жизни.</w:t>
      </w:r>
    </w:p>
    <w:p w:rsidR="005454A4" w:rsidRDefault="00C45CEC">
      <w:pPr>
        <w:pStyle w:val="a4"/>
        <w:numPr>
          <w:ilvl w:val="0"/>
          <w:numId w:val="90"/>
        </w:numPr>
        <w:tabs>
          <w:tab w:val="left" w:pos="1618"/>
          <w:tab w:val="left" w:pos="1619"/>
        </w:tabs>
        <w:spacing w:before="21"/>
        <w:ind w:left="1618" w:hanging="1028"/>
        <w:jc w:val="both"/>
      </w:pPr>
      <w:r>
        <w:t>Формирование</w:t>
      </w:r>
      <w:r>
        <w:rPr>
          <w:spacing w:val="-4"/>
        </w:rPr>
        <w:t xml:space="preserve"> </w:t>
      </w:r>
      <w:r>
        <w:t>мотивационно-ценностных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</w:p>
    <w:p w:rsidR="005454A4" w:rsidRDefault="00C45CEC">
      <w:pPr>
        <w:pStyle w:val="a3"/>
        <w:spacing w:before="20" w:line="259" w:lineRule="auto"/>
        <w:ind w:left="370" w:right="775"/>
      </w:pPr>
      <w:r>
        <w:t>технике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эффективного,</w:t>
      </w:r>
      <w:r>
        <w:rPr>
          <w:spacing w:val="1"/>
        </w:rPr>
        <w:t xml:space="preserve"> </w:t>
      </w:r>
      <w:r>
        <w:t>грамотного,</w:t>
      </w:r>
      <w:r>
        <w:rPr>
          <w:spacing w:val="1"/>
        </w:rPr>
        <w:t xml:space="preserve"> </w:t>
      </w:r>
      <w:r>
        <w:t>рационального,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техники).</w:t>
      </w:r>
    </w:p>
    <w:p w:rsidR="005454A4" w:rsidRDefault="00C45CEC">
      <w:pPr>
        <w:pStyle w:val="a3"/>
        <w:spacing w:before="4" w:line="259" w:lineRule="auto"/>
        <w:ind w:left="370" w:right="770" w:firstLine="220"/>
        <w:jc w:val="left"/>
      </w:pPr>
      <w:r>
        <w:t>Ценностные ориентиры: научное знание, стремление к познанию и истине, научная картина мира;</w:t>
      </w:r>
      <w:r>
        <w:rPr>
          <w:spacing w:val="-52"/>
        </w:rPr>
        <w:t xml:space="preserve"> </w:t>
      </w:r>
      <w:r>
        <w:t>целеустремленность</w:t>
      </w:r>
      <w:r>
        <w:rPr>
          <w:spacing w:val="-1"/>
        </w:rPr>
        <w:t xml:space="preserve"> </w:t>
      </w:r>
      <w:r>
        <w:t>и настойчивость;</w:t>
      </w:r>
      <w:r>
        <w:rPr>
          <w:spacing w:val="1"/>
        </w:rPr>
        <w:t xml:space="preserve"> </w:t>
      </w:r>
      <w:r>
        <w:t>экологическая культура.</w:t>
      </w:r>
    </w:p>
    <w:p w:rsidR="005454A4" w:rsidRDefault="00C45CEC">
      <w:pPr>
        <w:pStyle w:val="a3"/>
        <w:spacing w:before="1"/>
        <w:ind w:left="591"/>
        <w:jc w:val="left"/>
      </w:pPr>
      <w:r>
        <w:t>Содержание:</w:t>
      </w:r>
    </w:p>
    <w:p w:rsidR="005454A4" w:rsidRDefault="005454A4">
      <w:pPr>
        <w:sectPr w:rsidR="005454A4">
          <w:pgSz w:w="11900" w:h="16850"/>
          <w:pgMar w:top="1060" w:right="500" w:bottom="900" w:left="760" w:header="0" w:footer="705" w:gutter="0"/>
          <w:cols w:space="720"/>
        </w:sectPr>
      </w:pPr>
    </w:p>
    <w:p w:rsidR="005454A4" w:rsidRDefault="00C45CEC">
      <w:pPr>
        <w:pStyle w:val="a4"/>
        <w:numPr>
          <w:ilvl w:val="0"/>
          <w:numId w:val="78"/>
        </w:numPr>
        <w:tabs>
          <w:tab w:val="left" w:pos="1001"/>
          <w:tab w:val="left" w:pos="1003"/>
        </w:tabs>
        <w:spacing w:before="72"/>
        <w:ind w:left="1002" w:hanging="503"/>
        <w:jc w:val="left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техники 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001"/>
          <w:tab w:val="left" w:pos="1003"/>
        </w:tabs>
        <w:spacing w:before="20" w:line="259" w:lineRule="auto"/>
        <w:ind w:right="38" w:firstLine="199"/>
        <w:jc w:val="left"/>
      </w:pPr>
      <w:r>
        <w:t>эффективное, грамотное, рациональное, своевременное и использование</w:t>
      </w:r>
      <w:r>
        <w:rPr>
          <w:spacing w:val="-52"/>
        </w:rPr>
        <w:t xml:space="preserve"> </w:t>
      </w:r>
      <w:r>
        <w:t>техники;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001"/>
          <w:tab w:val="left" w:pos="1003"/>
        </w:tabs>
        <w:spacing w:before="1"/>
        <w:ind w:left="1002" w:hanging="503"/>
        <w:jc w:val="left"/>
      </w:pPr>
      <w:r>
        <w:t>экологические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техники.</w:t>
      </w:r>
    </w:p>
    <w:p w:rsidR="005454A4" w:rsidRDefault="00C45CEC">
      <w:pPr>
        <w:pStyle w:val="a3"/>
        <w:spacing w:before="4"/>
        <w:ind w:left="0"/>
        <w:jc w:val="left"/>
        <w:rPr>
          <w:sz w:val="29"/>
        </w:rPr>
      </w:pPr>
      <w:r>
        <w:br w:type="column"/>
      </w:r>
    </w:p>
    <w:p w:rsidR="005454A4" w:rsidRDefault="00C45CEC">
      <w:pPr>
        <w:pStyle w:val="a3"/>
        <w:ind w:left="300"/>
        <w:jc w:val="left"/>
      </w:pPr>
      <w:r>
        <w:t>безопасное</w:t>
      </w:r>
    </w:p>
    <w:p w:rsidR="005454A4" w:rsidRDefault="005454A4">
      <w:pPr>
        <w:sectPr w:rsidR="005454A4">
          <w:footerReference w:type="default" r:id="rId26"/>
          <w:pgSz w:w="11900" w:h="16850"/>
          <w:pgMar w:top="1340" w:right="500" w:bottom="280" w:left="760" w:header="0" w:footer="0" w:gutter="0"/>
          <w:cols w:num="2" w:space="720" w:equalWidth="0">
            <w:col w:w="7888" w:space="308"/>
            <w:col w:w="2444"/>
          </w:cols>
        </w:sect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590"/>
      </w:tblGrid>
      <w:tr w:rsidR="005454A4">
        <w:trPr>
          <w:trHeight w:val="369"/>
        </w:trPr>
        <w:tc>
          <w:tcPr>
            <w:tcW w:w="4926" w:type="dxa"/>
          </w:tcPr>
          <w:p w:rsidR="005454A4" w:rsidRDefault="00C45CEC">
            <w:pPr>
              <w:pStyle w:val="TableParagraph"/>
              <w:spacing w:line="242" w:lineRule="exact"/>
              <w:ind w:left="410"/>
            </w:pPr>
            <w:r>
              <w:t>Виды деятельности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line="242" w:lineRule="exact"/>
              <w:ind w:left="409"/>
            </w:pPr>
            <w:r>
              <w:t>Формы занятий</w:t>
            </w:r>
          </w:p>
        </w:tc>
      </w:tr>
      <w:tr w:rsidR="005454A4">
        <w:trPr>
          <w:trHeight w:val="5568"/>
        </w:trPr>
        <w:tc>
          <w:tcPr>
            <w:tcW w:w="4926" w:type="dxa"/>
          </w:tcPr>
          <w:p w:rsidR="005454A4" w:rsidRDefault="00C45CEC">
            <w:pPr>
              <w:pStyle w:val="TableParagraph"/>
              <w:numPr>
                <w:ilvl w:val="0"/>
                <w:numId w:val="77"/>
              </w:numPr>
              <w:tabs>
                <w:tab w:val="left" w:pos="710"/>
                <w:tab w:val="left" w:pos="711"/>
                <w:tab w:val="left" w:pos="2678"/>
              </w:tabs>
              <w:spacing w:before="15" w:line="259" w:lineRule="auto"/>
              <w:ind w:right="588" w:firstLine="0"/>
              <w:jc w:val="both"/>
            </w:pPr>
            <w:r>
              <w:t>Развитие</w:t>
            </w:r>
            <w:r>
              <w:tab/>
              <w:t>информационной</w:t>
            </w:r>
            <w:r>
              <w:rPr>
                <w:spacing w:val="-5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  <w:p w:rsidR="005454A4" w:rsidRDefault="00C45CEC">
            <w:pPr>
              <w:pStyle w:val="TableParagraph"/>
              <w:numPr>
                <w:ilvl w:val="0"/>
                <w:numId w:val="77"/>
              </w:numPr>
              <w:tabs>
                <w:tab w:val="left" w:pos="719"/>
                <w:tab w:val="left" w:pos="720"/>
                <w:tab w:val="left" w:pos="1895"/>
                <w:tab w:val="left" w:pos="2990"/>
              </w:tabs>
              <w:spacing w:before="1" w:line="259" w:lineRule="auto"/>
              <w:ind w:right="575" w:firstLine="0"/>
              <w:jc w:val="both"/>
            </w:pPr>
            <w:r>
              <w:t>Обучение творчески и критически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информацией:</w:t>
            </w:r>
          </w:p>
          <w:p w:rsidR="005454A4" w:rsidRDefault="00C45CEC">
            <w:pPr>
              <w:pStyle w:val="TableParagraph"/>
              <w:spacing w:line="261" w:lineRule="auto"/>
              <w:ind w:right="-15"/>
              <w:jc w:val="both"/>
            </w:pPr>
            <w:r>
              <w:t>целенаправленный</w:t>
            </w:r>
            <w:r>
              <w:rPr>
                <w:spacing w:val="1"/>
              </w:rPr>
              <w:t xml:space="preserve"> </w:t>
            </w:r>
            <w:r>
              <w:t>сбор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структурирование, анализ и обобщение из разных</w:t>
            </w:r>
            <w:r>
              <w:rPr>
                <w:spacing w:val="1"/>
              </w:rPr>
              <w:t xml:space="preserve"> </w:t>
            </w:r>
            <w:r>
              <w:t>источников.</w:t>
            </w:r>
          </w:p>
          <w:p w:rsidR="005454A4" w:rsidRDefault="00C45CEC">
            <w:pPr>
              <w:pStyle w:val="TableParagraph"/>
              <w:numPr>
                <w:ilvl w:val="0"/>
                <w:numId w:val="77"/>
              </w:numPr>
              <w:tabs>
                <w:tab w:val="left" w:pos="710"/>
                <w:tab w:val="left" w:pos="711"/>
                <w:tab w:val="left" w:pos="1415"/>
                <w:tab w:val="left" w:pos="2328"/>
                <w:tab w:val="left" w:pos="2544"/>
                <w:tab w:val="left" w:pos="3446"/>
                <w:tab w:val="left" w:pos="3669"/>
                <w:tab w:val="left" w:pos="4281"/>
              </w:tabs>
              <w:spacing w:line="259" w:lineRule="auto"/>
              <w:ind w:right="458" w:firstLine="0"/>
            </w:pPr>
            <w:r>
              <w:t>Получение</w:t>
            </w:r>
            <w:r>
              <w:tab/>
              <w:t>представлений</w:t>
            </w:r>
            <w:r>
              <w:tab/>
              <w:t>о</w:t>
            </w:r>
            <w:r>
              <w:rPr>
                <w:spacing w:val="1"/>
              </w:rPr>
              <w:t xml:space="preserve"> </w:t>
            </w:r>
            <w:r>
              <w:t>возможных последствиях использования</w:t>
            </w:r>
            <w:r>
              <w:rPr>
                <w:spacing w:val="1"/>
              </w:rPr>
              <w:t xml:space="preserve"> </w:t>
            </w:r>
            <w:r>
              <w:t>техники:</w:t>
            </w:r>
            <w:r>
              <w:tab/>
              <w:t>негативном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влиянии</w:t>
            </w:r>
            <w:r>
              <w:rPr>
                <w:spacing w:val="-52"/>
              </w:rPr>
              <w:t xml:space="preserve"> </w:t>
            </w:r>
            <w:r>
              <w:t>компьютерных</w:t>
            </w:r>
            <w:r>
              <w:tab/>
            </w:r>
            <w:r>
              <w:tab/>
              <w:t>игр,</w:t>
            </w:r>
            <w:r>
              <w:tab/>
              <w:t>интернет-</w:t>
            </w:r>
            <w:r>
              <w:rPr>
                <w:spacing w:val="1"/>
              </w:rPr>
              <w:t xml:space="preserve"> </w:t>
            </w:r>
            <w:r>
              <w:t>зависимости.</w:t>
            </w:r>
          </w:p>
          <w:p w:rsidR="005454A4" w:rsidRDefault="00C45CEC">
            <w:pPr>
              <w:pStyle w:val="TableParagraph"/>
              <w:numPr>
                <w:ilvl w:val="0"/>
                <w:numId w:val="77"/>
              </w:numPr>
              <w:tabs>
                <w:tab w:val="left" w:pos="710"/>
                <w:tab w:val="left" w:pos="711"/>
                <w:tab w:val="left" w:pos="3110"/>
                <w:tab w:val="left" w:pos="3305"/>
              </w:tabs>
              <w:spacing w:before="1" w:line="259" w:lineRule="auto"/>
              <w:ind w:right="466" w:firstLine="0"/>
              <w:jc w:val="both"/>
            </w:pPr>
            <w:r>
              <w:t>Просветительская</w:t>
            </w:r>
            <w:r>
              <w:tab/>
              <w:t>работа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tab/>
            </w:r>
            <w:r>
              <w:tab/>
            </w:r>
            <w:r>
              <w:rPr>
                <w:spacing w:val="-1"/>
              </w:rPr>
              <w:t>соблюдения</w:t>
            </w:r>
            <w:r>
              <w:rPr>
                <w:spacing w:val="-53"/>
              </w:rPr>
              <w:t xml:space="preserve"> </w:t>
            </w:r>
            <w:r>
              <w:t>информационной</w:t>
            </w:r>
            <w:r>
              <w:rPr>
                <w:spacing w:val="-5"/>
              </w:rPr>
              <w:t xml:space="preserve"> </w:t>
            </w:r>
            <w:r>
              <w:t>безопасности.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15"/>
              <w:ind w:left="229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1" w:line="259" w:lineRule="auto"/>
              <w:ind w:left="229" w:right="366"/>
            </w:pPr>
            <w:r>
              <w:t>Информатика. Все предметы по учебному</w:t>
            </w:r>
            <w:r>
              <w:rPr>
                <w:spacing w:val="-52"/>
              </w:rPr>
              <w:t xml:space="preserve"> </w:t>
            </w:r>
            <w:r>
              <w:t>плану.</w:t>
            </w:r>
          </w:p>
          <w:p w:rsidR="005454A4" w:rsidRDefault="00C45CEC">
            <w:pPr>
              <w:pStyle w:val="TableParagraph"/>
              <w:ind w:left="229"/>
            </w:pPr>
            <w:r>
              <w:t>Внеурочная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tabs>
                <w:tab w:val="left" w:pos="2870"/>
              </w:tabs>
              <w:spacing w:before="21" w:line="261" w:lineRule="auto"/>
              <w:ind w:left="229" w:right="358"/>
            </w:pPr>
            <w:r>
              <w:t>Участие в предметных олимпиадах,</w:t>
            </w:r>
            <w:r>
              <w:rPr>
                <w:spacing w:val="1"/>
              </w:rPr>
              <w:t xml:space="preserve"> </w:t>
            </w:r>
            <w:r>
              <w:t>интеллектуальных конкурсах, научно-</w:t>
            </w:r>
            <w:r>
              <w:rPr>
                <w:spacing w:val="1"/>
              </w:rPr>
              <w:t xml:space="preserve"> </w:t>
            </w:r>
            <w:r w:rsidR="00F6787B">
              <w:t xml:space="preserve">практических </w:t>
            </w:r>
            <w:r>
              <w:rPr>
                <w:spacing w:val="-1"/>
              </w:rPr>
              <w:t>конференциях</w:t>
            </w:r>
          </w:p>
          <w:p w:rsidR="005454A4" w:rsidRDefault="00F6787B">
            <w:pPr>
              <w:pStyle w:val="TableParagraph"/>
              <w:tabs>
                <w:tab w:val="left" w:pos="1927"/>
                <w:tab w:val="left" w:pos="2776"/>
              </w:tabs>
              <w:spacing w:line="259" w:lineRule="auto"/>
              <w:ind w:left="229" w:right="315" w:hanging="221"/>
            </w:pPr>
            <w:r>
              <w:t>обучающихся</w:t>
            </w:r>
            <w:r>
              <w:tab/>
              <w:t xml:space="preserve">по </w:t>
            </w:r>
            <w:r w:rsidR="00C45CEC">
              <w:t>направлениям</w:t>
            </w:r>
            <w:r w:rsidR="00C45CEC">
              <w:rPr>
                <w:spacing w:val="1"/>
              </w:rPr>
              <w:t xml:space="preserve"> </w:t>
            </w:r>
            <w:r w:rsidR="00C45CEC">
              <w:t>технического творчества (муниципальные,</w:t>
            </w:r>
            <w:r w:rsidR="00C45CEC">
              <w:rPr>
                <w:spacing w:val="-53"/>
              </w:rPr>
              <w:t xml:space="preserve"> </w:t>
            </w:r>
            <w:r w:rsidR="00C45CEC">
              <w:t>областные,</w:t>
            </w:r>
            <w:r w:rsidR="00C45CEC">
              <w:rPr>
                <w:spacing w:val="-1"/>
              </w:rPr>
              <w:t xml:space="preserve"> </w:t>
            </w:r>
            <w:r w:rsidR="00C45CEC">
              <w:t>всероссийские).</w:t>
            </w:r>
          </w:p>
          <w:p w:rsidR="005454A4" w:rsidRDefault="00F6787B">
            <w:pPr>
              <w:pStyle w:val="TableParagraph"/>
              <w:tabs>
                <w:tab w:val="left" w:pos="1593"/>
                <w:tab w:val="left" w:pos="1953"/>
                <w:tab w:val="left" w:pos="2212"/>
                <w:tab w:val="left" w:pos="2757"/>
              </w:tabs>
              <w:spacing w:line="261" w:lineRule="auto"/>
              <w:ind w:right="471"/>
            </w:pPr>
            <w:r>
              <w:t>Проектная</w:t>
            </w:r>
            <w:r>
              <w:tab/>
              <w:t>и</w:t>
            </w:r>
            <w:r>
              <w:tab/>
            </w:r>
            <w:r w:rsidR="00C45CEC">
              <w:t>исследовательская</w:t>
            </w:r>
            <w:r w:rsidR="00C45CEC">
              <w:rPr>
                <w:spacing w:val="1"/>
              </w:rPr>
              <w:t xml:space="preserve"> </w:t>
            </w:r>
            <w:r>
              <w:t>деятельность</w:t>
            </w:r>
            <w:r>
              <w:tab/>
            </w:r>
            <w:r>
              <w:tab/>
              <w:t>с</w:t>
            </w:r>
            <w:r>
              <w:tab/>
            </w:r>
            <w:r w:rsidR="00C45CEC">
              <w:rPr>
                <w:spacing w:val="-1"/>
              </w:rPr>
              <w:t>последующим</w:t>
            </w:r>
          </w:p>
          <w:p w:rsidR="005454A4" w:rsidRDefault="00C45CEC">
            <w:pPr>
              <w:pStyle w:val="TableParagraph"/>
              <w:spacing w:line="259" w:lineRule="auto"/>
              <w:ind w:left="229" w:right="589"/>
            </w:pPr>
            <w:r>
              <w:t>представлением и обсуждением итогов.</w:t>
            </w:r>
            <w:r>
              <w:rPr>
                <w:spacing w:val="-52"/>
              </w:rPr>
              <w:t xml:space="preserve"> </w:t>
            </w:r>
            <w:r>
              <w:t>Участие в научно- практической</w:t>
            </w:r>
            <w:r>
              <w:rPr>
                <w:spacing w:val="1"/>
              </w:rPr>
              <w:t xml:space="preserve"> </w:t>
            </w:r>
            <w:r>
              <w:t>конференции.</w:t>
            </w:r>
          </w:p>
          <w:p w:rsidR="005454A4" w:rsidRDefault="00C45CEC">
            <w:pPr>
              <w:pStyle w:val="TableParagraph"/>
              <w:spacing w:line="259" w:lineRule="auto"/>
              <w:ind w:left="229" w:right="-7"/>
            </w:pPr>
            <w:r>
              <w:t>Внешкольная деятельность: Самообразование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Интернет,</w:t>
            </w:r>
            <w:r>
              <w:rPr>
                <w:spacing w:val="-1"/>
              </w:rPr>
              <w:t xml:space="preserve"> </w:t>
            </w:r>
            <w:r>
              <w:t>занятий в</w:t>
            </w:r>
          </w:p>
          <w:p w:rsidR="005454A4" w:rsidRDefault="00C45CEC">
            <w:pPr>
              <w:pStyle w:val="TableParagraph"/>
              <w:ind w:left="229"/>
            </w:pPr>
            <w:r>
              <w:t>библиотеках.</w:t>
            </w:r>
          </w:p>
        </w:tc>
      </w:tr>
    </w:tbl>
    <w:p w:rsidR="005454A4" w:rsidRDefault="005454A4">
      <w:pPr>
        <w:pStyle w:val="a3"/>
        <w:spacing w:before="8"/>
        <w:ind w:left="0"/>
        <w:jc w:val="left"/>
        <w:rPr>
          <w:sz w:val="18"/>
        </w:rPr>
      </w:pPr>
    </w:p>
    <w:p w:rsidR="005454A4" w:rsidRDefault="00C45CEC">
      <w:pPr>
        <w:pStyle w:val="a3"/>
        <w:spacing w:before="91"/>
        <w:ind w:left="500"/>
        <w:jc w:val="left"/>
      </w:pPr>
      <w:r>
        <w:rPr>
          <w:u w:val="single"/>
        </w:rPr>
        <w:t>Результаты: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001"/>
          <w:tab w:val="left" w:pos="1003"/>
        </w:tabs>
        <w:spacing w:before="23"/>
        <w:ind w:left="1002" w:hanging="503"/>
        <w:jc w:val="left"/>
      </w:pPr>
      <w:r>
        <w:t>понимание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001"/>
          <w:tab w:val="left" w:pos="1003"/>
        </w:tabs>
        <w:spacing w:before="21" w:line="259" w:lineRule="auto"/>
        <w:ind w:right="977" w:firstLine="199"/>
        <w:jc w:val="left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эффективного,</w:t>
      </w:r>
      <w:r>
        <w:rPr>
          <w:spacing w:val="1"/>
        </w:rPr>
        <w:t xml:space="preserve"> </w:t>
      </w:r>
      <w:r>
        <w:t>грамотного,</w:t>
      </w:r>
      <w:r>
        <w:rPr>
          <w:spacing w:val="1"/>
        </w:rPr>
        <w:t xml:space="preserve"> </w:t>
      </w:r>
      <w:r>
        <w:t>рационального,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техники;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001"/>
          <w:tab w:val="left" w:pos="1003"/>
        </w:tabs>
        <w:spacing w:before="1"/>
        <w:ind w:left="1002" w:hanging="503"/>
        <w:jc w:val="left"/>
      </w:pPr>
      <w:r>
        <w:t>понимание</w:t>
      </w:r>
      <w:r>
        <w:rPr>
          <w:spacing w:val="-3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техники.</w:t>
      </w:r>
    </w:p>
    <w:p w:rsidR="005454A4" w:rsidRDefault="005454A4">
      <w:pPr>
        <w:pStyle w:val="a3"/>
        <w:spacing w:before="7"/>
        <w:ind w:left="0"/>
        <w:jc w:val="left"/>
        <w:rPr>
          <w:sz w:val="27"/>
        </w:rPr>
      </w:pPr>
    </w:p>
    <w:p w:rsidR="005454A4" w:rsidRPr="006442CF" w:rsidRDefault="00C45CEC">
      <w:pPr>
        <w:pStyle w:val="a4"/>
        <w:numPr>
          <w:ilvl w:val="2"/>
          <w:numId w:val="93"/>
        </w:numPr>
        <w:tabs>
          <w:tab w:val="left" w:pos="1729"/>
          <w:tab w:val="left" w:pos="1730"/>
        </w:tabs>
        <w:spacing w:line="261" w:lineRule="auto"/>
        <w:ind w:left="2022" w:right="1175" w:hanging="1282"/>
        <w:jc w:val="left"/>
        <w:rPr>
          <w:b/>
        </w:rPr>
      </w:pPr>
      <w:r w:rsidRPr="006442CF">
        <w:rPr>
          <w:b/>
          <w:u w:val="single"/>
        </w:rPr>
        <w:t xml:space="preserve">Формы индивидуальной и групповой организации профессиональной </w:t>
      </w:r>
      <w:r w:rsidRPr="006442CF">
        <w:rPr>
          <w:b/>
        </w:rPr>
        <w:t>ориентации</w:t>
      </w:r>
      <w:r w:rsidRPr="006442CF">
        <w:rPr>
          <w:b/>
          <w:spacing w:val="-52"/>
        </w:rPr>
        <w:t xml:space="preserve"> </w:t>
      </w:r>
      <w:r w:rsidRPr="006442CF">
        <w:rPr>
          <w:b/>
        </w:rPr>
        <w:t>обучающихся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по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каждому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из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направлений</w:t>
      </w:r>
    </w:p>
    <w:p w:rsidR="005454A4" w:rsidRDefault="005454A4">
      <w:pPr>
        <w:pStyle w:val="a3"/>
        <w:spacing w:before="9"/>
        <w:ind w:left="0"/>
        <w:jc w:val="left"/>
        <w:rPr>
          <w:sz w:val="26"/>
        </w:rPr>
      </w:pPr>
    </w:p>
    <w:p w:rsidR="005454A4" w:rsidRDefault="00C45CEC">
      <w:pPr>
        <w:pStyle w:val="a3"/>
        <w:spacing w:before="1" w:line="259" w:lineRule="auto"/>
        <w:ind w:left="300" w:right="974" w:firstLine="199"/>
      </w:pP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социально-политических,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и медицинских мер в выборе профессии, которые рассматриваются как система</w:t>
      </w:r>
      <w:r>
        <w:rPr>
          <w:spacing w:val="1"/>
        </w:rPr>
        <w:t xml:space="preserve"> </w:t>
      </w:r>
      <w:r>
        <w:t>равноправного взаимодействия личности и общества на определенных этапах развития человека,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конкурентоспособных</w:t>
      </w:r>
      <w:r>
        <w:rPr>
          <w:spacing w:val="-2"/>
        </w:rPr>
        <w:t xml:space="preserve"> </w:t>
      </w:r>
      <w:r>
        <w:t>кадрах.</w:t>
      </w:r>
    </w:p>
    <w:p w:rsidR="005454A4" w:rsidRDefault="00C45CEC">
      <w:pPr>
        <w:pStyle w:val="a3"/>
        <w:spacing w:before="4" w:line="259" w:lineRule="auto"/>
        <w:ind w:left="300" w:right="977" w:firstLine="199"/>
      </w:pPr>
      <w:r>
        <w:t>Современная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 требования к индивидуальным психофизиологическим особенностям человека. Рыночные</w:t>
      </w:r>
      <w:r>
        <w:rPr>
          <w:spacing w:val="-5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кардинально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возрастает</w:t>
      </w:r>
      <w:r>
        <w:rPr>
          <w:spacing w:val="56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интенсивность,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напряженность,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профессионализм,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32"/>
        </w:rPr>
        <w:t xml:space="preserve"> </w:t>
      </w:r>
      <w:r>
        <w:t>профориентационной</w:t>
      </w:r>
      <w:r>
        <w:rPr>
          <w:spacing w:val="32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среди</w:t>
      </w:r>
      <w:r>
        <w:rPr>
          <w:spacing w:val="33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которая</w:t>
      </w:r>
      <w:r>
        <w:rPr>
          <w:spacing w:val="32"/>
        </w:rPr>
        <w:t xml:space="preserve"> </w:t>
      </w:r>
      <w:r>
        <w:t>должна</w:t>
      </w:r>
      <w:r>
        <w:rPr>
          <w:spacing w:val="32"/>
        </w:rPr>
        <w:t xml:space="preserve"> </w:t>
      </w:r>
      <w:r>
        <w:t>опираться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намерений личности</w:t>
      </w:r>
      <w:r>
        <w:rPr>
          <w:spacing w:val="-1"/>
        </w:rPr>
        <w:t xml:space="preserve"> </w:t>
      </w:r>
      <w:r>
        <w:t>и пути</w:t>
      </w:r>
      <w:r>
        <w:rPr>
          <w:spacing w:val="-2"/>
        </w:rPr>
        <w:t xml:space="preserve"> </w:t>
      </w:r>
      <w:r>
        <w:t>ее реализации.</w:t>
      </w:r>
    </w:p>
    <w:p w:rsidR="005454A4" w:rsidRDefault="00C45CEC">
      <w:pPr>
        <w:pStyle w:val="a3"/>
        <w:spacing w:before="6" w:line="259" w:lineRule="auto"/>
        <w:ind w:left="300" w:right="979" w:firstLine="199"/>
      </w:pP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реализуется через</w:t>
      </w:r>
      <w:r>
        <w:rPr>
          <w:spacing w:val="-2"/>
        </w:rPr>
        <w:t xml:space="preserve"> </w:t>
      </w:r>
      <w:r>
        <w:t>учебно-воспитательный процесс, внеурочную</w:t>
      </w:r>
      <w:r>
        <w:rPr>
          <w:spacing w:val="-1"/>
        </w:rPr>
        <w:t xml:space="preserve"> </w:t>
      </w:r>
      <w:r>
        <w:t>и</w:t>
      </w:r>
    </w:p>
    <w:p w:rsidR="005454A4" w:rsidRDefault="00C45CEC">
      <w:pPr>
        <w:pStyle w:val="a3"/>
        <w:spacing w:before="1"/>
        <w:ind w:left="0" w:right="662"/>
        <w:jc w:val="right"/>
      </w:pPr>
      <w:r>
        <w:t>165</w:t>
      </w:r>
    </w:p>
    <w:p w:rsidR="005454A4" w:rsidRDefault="005454A4">
      <w:pPr>
        <w:jc w:val="right"/>
        <w:sectPr w:rsidR="005454A4">
          <w:type w:val="continuous"/>
          <w:pgSz w:w="11900" w:h="16850"/>
          <w:pgMar w:top="740" w:right="500" w:bottom="280" w:left="760" w:header="720" w:footer="720" w:gutter="0"/>
          <w:cols w:space="720"/>
        </w:sectPr>
      </w:pPr>
    </w:p>
    <w:p w:rsidR="005454A4" w:rsidRDefault="00C45CEC">
      <w:pPr>
        <w:pStyle w:val="a3"/>
        <w:spacing w:before="76" w:line="259" w:lineRule="auto"/>
        <w:ind w:left="303" w:right="885"/>
      </w:pPr>
      <w:r>
        <w:t>внешкольную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предпрофильной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обучающихся.</w:t>
      </w:r>
    </w:p>
    <w:p w:rsidR="005454A4" w:rsidRDefault="00C45CEC">
      <w:pPr>
        <w:pStyle w:val="a3"/>
        <w:spacing w:before="3" w:line="259" w:lineRule="auto"/>
        <w:ind w:left="303" w:right="882" w:firstLine="221"/>
      </w:pPr>
      <w:r>
        <w:t>Цель профориентационной работы - создание системы мер, способствующих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желаниями, способностями, индивидуальными особенностями каждой личности 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ситуации в</w:t>
      </w:r>
      <w:r>
        <w:rPr>
          <w:spacing w:val="-2"/>
        </w:rPr>
        <w:t xml:space="preserve"> </w:t>
      </w:r>
      <w:r>
        <w:t>стране и регионе.</w:t>
      </w:r>
    </w:p>
    <w:p w:rsidR="005454A4" w:rsidRDefault="00C45CEC">
      <w:pPr>
        <w:pStyle w:val="a3"/>
        <w:spacing w:before="2"/>
        <w:ind w:left="524"/>
        <w:jc w:val="left"/>
      </w:pPr>
      <w:r>
        <w:t>Задачи: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060"/>
        </w:tabs>
        <w:spacing w:before="21" w:line="259" w:lineRule="auto"/>
        <w:ind w:right="887" w:firstLine="221"/>
      </w:pPr>
      <w:r>
        <w:t>способствовать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будущей 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060"/>
        </w:tabs>
        <w:spacing w:before="3" w:line="259" w:lineRule="auto"/>
        <w:ind w:right="887" w:firstLine="221"/>
      </w:pPr>
      <w:r>
        <w:t>расширить знания обучающихся о мире профессий, познакомить их с классификацией,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подтипами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профпригодности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-5"/>
        </w:rPr>
        <w:t xml:space="preserve"> </w:t>
      </w:r>
      <w:r w:rsidR="00F6787B">
        <w:t>способностей; об</w:t>
      </w:r>
      <w:r>
        <w:t>ратить внимание на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 профессии;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060"/>
        </w:tabs>
        <w:spacing w:before="1" w:line="259" w:lineRule="auto"/>
        <w:ind w:right="888" w:firstLine="221"/>
      </w:pP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оборудовании,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подготовки;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060"/>
        </w:tabs>
        <w:spacing w:before="4" w:line="259" w:lineRule="auto"/>
        <w:ind w:right="885" w:firstLine="221"/>
      </w:pPr>
      <w:r>
        <w:t>научить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способностям и</w:t>
      </w:r>
      <w:r>
        <w:rPr>
          <w:spacing w:val="-2"/>
        </w:rPr>
        <w:t xml:space="preserve"> </w:t>
      </w:r>
      <w:r>
        <w:t>возможностям;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060"/>
        </w:tabs>
        <w:spacing w:before="1"/>
        <w:ind w:left="1059"/>
      </w:pPr>
      <w:r>
        <w:t>сформировать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5454A4" w:rsidRDefault="00C45CEC">
      <w:pPr>
        <w:pStyle w:val="a3"/>
        <w:spacing w:before="20" w:line="259" w:lineRule="auto"/>
        <w:ind w:left="303" w:right="882" w:firstLine="221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Ключевую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1"/>
        </w:rPr>
        <w:t xml:space="preserve"> </w:t>
      </w:r>
      <w:r>
        <w:t>учетом его индивидуальных особенностей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будущей профессии. С учетом психологических и возрастных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060"/>
        </w:tabs>
        <w:spacing w:line="259" w:lineRule="auto"/>
        <w:ind w:right="883" w:firstLine="221"/>
      </w:pPr>
      <w:r>
        <w:rPr>
          <w:i/>
          <w:sz w:val="23"/>
        </w:rPr>
        <w:t xml:space="preserve">5-7 классы: </w:t>
      </w:r>
      <w:r>
        <w:t>формирование у обучающихся профессионально ориентированных знаний и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“Я”;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социально-профессиональной</w:t>
      </w:r>
      <w:r>
        <w:rPr>
          <w:spacing w:val="1"/>
        </w:rPr>
        <w:t xml:space="preserve"> </w:t>
      </w:r>
      <w:r>
        <w:t>практики: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экономике, культуре. Этому способствует выполнение обучающимися профессиональных проб,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к человеку;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060"/>
        </w:tabs>
        <w:spacing w:line="259" w:lineRule="auto"/>
        <w:ind w:right="888" w:firstLine="221"/>
      </w:pPr>
      <w:r>
        <w:rPr>
          <w:i/>
          <w:sz w:val="23"/>
        </w:rPr>
        <w:t>8-9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классы:</w:t>
      </w:r>
      <w:r>
        <w:rPr>
          <w:i/>
          <w:spacing w:val="1"/>
          <w:sz w:val="2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курсов;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консультирование с</w:t>
      </w:r>
      <w:r>
        <w:rPr>
          <w:spacing w:val="-1"/>
        </w:rPr>
        <w:t xml:space="preserve"> </w:t>
      </w:r>
      <w:r>
        <w:t>целью изучения</w:t>
      </w:r>
      <w:r>
        <w:rPr>
          <w:spacing w:val="-2"/>
        </w:rPr>
        <w:t xml:space="preserve"> </w:t>
      </w:r>
      <w:r>
        <w:t>направленности личности.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059"/>
          <w:tab w:val="left" w:pos="1060"/>
        </w:tabs>
        <w:spacing w:line="259" w:lineRule="auto"/>
        <w:ind w:right="891" w:firstLine="221"/>
        <w:jc w:val="left"/>
      </w:pPr>
      <w:r>
        <w:t>В</w:t>
      </w:r>
      <w:r>
        <w:rPr>
          <w:spacing w:val="40"/>
        </w:rPr>
        <w:t xml:space="preserve"> </w:t>
      </w:r>
      <w:r>
        <w:t>МБОУ</w:t>
      </w:r>
      <w:r>
        <w:rPr>
          <w:spacing w:val="41"/>
        </w:rPr>
        <w:t xml:space="preserve"> </w:t>
      </w:r>
      <w:r w:rsidR="00146DFC">
        <w:rPr>
          <w:spacing w:val="41"/>
        </w:rPr>
        <w:t>«ЖИЛИНСКАЯ</w:t>
      </w:r>
      <w:r w:rsidR="000C62AC">
        <w:rPr>
          <w:spacing w:val="41"/>
        </w:rPr>
        <w:t xml:space="preserve"> СРЕДНЯЯ ОБЩЕОБРАЗОВАТЕЛЬНАЯ ШКОЛА»</w:t>
      </w:r>
      <w:r>
        <w:rPr>
          <w:spacing w:val="36"/>
        </w:rPr>
        <w:t xml:space="preserve"> </w:t>
      </w:r>
      <w:r>
        <w:t>используются</w:t>
      </w:r>
      <w:r>
        <w:rPr>
          <w:spacing w:val="41"/>
        </w:rPr>
        <w:t xml:space="preserve"> </w:t>
      </w:r>
      <w:r>
        <w:t>разнообразные</w:t>
      </w:r>
      <w:r>
        <w:rPr>
          <w:spacing w:val="38"/>
        </w:rPr>
        <w:t xml:space="preserve"> </w:t>
      </w:r>
      <w:r>
        <w:t>формы</w:t>
      </w:r>
      <w:r w:rsidR="00F6787B">
        <w:t xml:space="preserve"> </w:t>
      </w:r>
      <w:r>
        <w:rPr>
          <w:spacing w:val="-52"/>
        </w:rPr>
        <w:t xml:space="preserve"> </w:t>
      </w:r>
      <w:r w:rsidR="000C62AC">
        <w:rPr>
          <w:spacing w:val="-52"/>
        </w:rPr>
        <w:t xml:space="preserve"> </w:t>
      </w:r>
      <w:r w:rsidR="00F6787B">
        <w:rPr>
          <w:spacing w:val="-52"/>
        </w:rPr>
        <w:t xml:space="preserve"> п</w:t>
      </w:r>
      <w:r>
        <w:t>рофориентационной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которые можно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5454A4" w:rsidRDefault="00C45CEC">
      <w:pPr>
        <w:pStyle w:val="a3"/>
        <w:ind w:left="663"/>
        <w:jc w:val="left"/>
      </w:pP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количеству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участников: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49"/>
        </w:tabs>
        <w:spacing w:before="15" w:line="259" w:lineRule="auto"/>
        <w:ind w:right="1314" w:firstLine="360"/>
        <w:jc w:val="left"/>
      </w:pPr>
      <w:r>
        <w:t>индивидуальные - работа с конкретным обучающимся по его запросам, например, беседа,</w:t>
      </w:r>
      <w:r>
        <w:rPr>
          <w:spacing w:val="-52"/>
        </w:rPr>
        <w:t xml:space="preserve"> </w:t>
      </w:r>
      <w:r>
        <w:t>консультация,</w:t>
      </w:r>
      <w:r>
        <w:rPr>
          <w:spacing w:val="-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диагностика;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49"/>
        </w:tabs>
        <w:spacing w:before="1" w:line="259" w:lineRule="auto"/>
        <w:ind w:right="1147" w:firstLine="360"/>
        <w:jc w:val="left"/>
      </w:pPr>
      <w:r>
        <w:t>групповые - работа с группой, например, урок, игра, беседа, семинар, презентации учебных</w:t>
      </w:r>
      <w:r>
        <w:rPr>
          <w:spacing w:val="-52"/>
        </w:rPr>
        <w:t xml:space="preserve"> </w:t>
      </w:r>
      <w:r>
        <w:t>учреждений,</w:t>
      </w:r>
    </w:p>
    <w:p w:rsidR="005454A4" w:rsidRDefault="00C45CEC">
      <w:pPr>
        <w:pStyle w:val="a3"/>
        <w:ind w:left="663"/>
        <w:jc w:val="left"/>
      </w:pP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основному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содержанию</w:t>
      </w:r>
      <w:r>
        <w:t>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49"/>
        </w:tabs>
        <w:spacing w:before="23" w:line="259" w:lineRule="auto"/>
        <w:ind w:right="779" w:firstLine="360"/>
      </w:pPr>
      <w:r>
        <w:t>дни открытых дверей - проводятся на базе профессиональных образовательных организациях 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 высшего образования;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before="1" w:line="259" w:lineRule="auto"/>
        <w:ind w:right="887" w:firstLine="360"/>
      </w:pPr>
      <w:r>
        <w:t>экскурсия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before="2" w:line="261" w:lineRule="auto"/>
        <w:ind w:right="885" w:firstLine="360"/>
      </w:pPr>
      <w:r>
        <w:t>предметные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-4"/>
        </w:rPr>
        <w:t xml:space="preserve"> </w:t>
      </w:r>
      <w:r>
        <w:t>недели,</w:t>
      </w:r>
      <w:r>
        <w:rPr>
          <w:spacing w:val="-5"/>
        </w:rPr>
        <w:t xml:space="preserve"> </w:t>
      </w:r>
      <w:r>
        <w:t>содержательно</w:t>
      </w:r>
      <w:r>
        <w:rPr>
          <w:spacing w:val="-2"/>
        </w:rPr>
        <w:t xml:space="preserve"> </w:t>
      </w:r>
      <w:r>
        <w:t>связанной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каким-либо</w:t>
      </w:r>
      <w:r>
        <w:rPr>
          <w:spacing w:val="-2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областью;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line="259" w:lineRule="auto"/>
        <w:ind w:right="887" w:firstLine="360"/>
      </w:pPr>
      <w:r>
        <w:t>олимпиады по предметам предусматривают участие наиболее подготовленных или способных</w:t>
      </w:r>
      <w:r>
        <w:rPr>
          <w:spacing w:val="-5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данной</w:t>
      </w:r>
      <w:r>
        <w:rPr>
          <w:spacing w:val="22"/>
        </w:rPr>
        <w:t xml:space="preserve"> </w:t>
      </w:r>
      <w:r>
        <w:t>сфере,</w:t>
      </w:r>
      <w:r>
        <w:rPr>
          <w:spacing w:val="23"/>
        </w:rPr>
        <w:t xml:space="preserve"> </w:t>
      </w:r>
      <w:r>
        <w:t>олимпиады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предмету</w:t>
      </w:r>
      <w:r>
        <w:rPr>
          <w:spacing w:val="20"/>
        </w:rPr>
        <w:t xml:space="preserve"> </w:t>
      </w:r>
      <w:r>
        <w:t>(предметным</w:t>
      </w:r>
      <w:r>
        <w:rPr>
          <w:spacing w:val="23"/>
        </w:rPr>
        <w:t xml:space="preserve"> </w:t>
      </w:r>
      <w:r>
        <w:t>областям),</w:t>
      </w:r>
      <w:r>
        <w:rPr>
          <w:spacing w:val="23"/>
        </w:rPr>
        <w:t xml:space="preserve"> </w:t>
      </w:r>
      <w:r>
        <w:t>предметные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творческие</w:t>
      </w:r>
    </w:p>
    <w:p w:rsidR="005454A4" w:rsidRDefault="00C45CEC">
      <w:pPr>
        <w:pStyle w:val="a3"/>
        <w:spacing w:before="76"/>
        <w:ind w:left="303"/>
        <w:jc w:val="left"/>
      </w:pPr>
      <w:r>
        <w:t>конкурсы,</w:t>
      </w:r>
      <w:r>
        <w:rPr>
          <w:spacing w:val="-4"/>
        </w:rPr>
        <w:t xml:space="preserve"> </w:t>
      </w:r>
      <w:r>
        <w:t>научно-практические</w:t>
      </w:r>
      <w:r>
        <w:rPr>
          <w:spacing w:val="-7"/>
        </w:rPr>
        <w:t xml:space="preserve"> </w:t>
      </w:r>
      <w:r>
        <w:t>конференции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стимулируют</w:t>
      </w:r>
      <w:r>
        <w:rPr>
          <w:spacing w:val="-3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66"/>
          <w:tab w:val="left" w:pos="2100"/>
          <w:tab w:val="left" w:pos="2990"/>
          <w:tab w:val="left" w:pos="4216"/>
          <w:tab w:val="left" w:pos="6188"/>
          <w:tab w:val="left" w:pos="7373"/>
          <w:tab w:val="left" w:pos="8330"/>
          <w:tab w:val="left" w:pos="9295"/>
        </w:tabs>
        <w:spacing w:before="21" w:line="261" w:lineRule="auto"/>
        <w:ind w:right="302" w:firstLine="360"/>
        <w:jc w:val="left"/>
      </w:pPr>
      <w:r>
        <w:t>пассивные</w:t>
      </w:r>
      <w:r>
        <w:tab/>
        <w:t>формы</w:t>
      </w:r>
      <w:r>
        <w:tab/>
        <w:t>реализуют</w:t>
      </w:r>
      <w:r>
        <w:tab/>
        <w:t>просветительскую</w:t>
      </w:r>
      <w:r>
        <w:tab/>
        <w:t>функцию:</w:t>
      </w:r>
      <w:r>
        <w:tab/>
        <w:t>беседы,</w:t>
      </w:r>
      <w:r>
        <w:tab/>
        <w:t>лекции,</w:t>
      </w:r>
      <w:r>
        <w:tab/>
      </w:r>
      <w:r>
        <w:rPr>
          <w:spacing w:val="-1"/>
        </w:rPr>
        <w:t>просмотры</w:t>
      </w:r>
      <w:r>
        <w:rPr>
          <w:spacing w:val="-52"/>
        </w:rPr>
        <w:t xml:space="preserve"> </w:t>
      </w:r>
      <w:r>
        <w:t>видеофильмов,</w:t>
      </w:r>
      <w:r>
        <w:rPr>
          <w:spacing w:val="-1"/>
        </w:rPr>
        <w:t xml:space="preserve"> </w:t>
      </w:r>
      <w:r>
        <w:t>профдиагностика, профконсультация;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line="251" w:lineRule="exact"/>
        <w:ind w:left="819" w:hanging="157"/>
        <w:jc w:val="left"/>
      </w:pPr>
      <w:r>
        <w:t>активные</w:t>
      </w:r>
      <w:r>
        <w:rPr>
          <w:spacing w:val="29"/>
        </w:rPr>
        <w:t xml:space="preserve"> </w:t>
      </w:r>
      <w:r>
        <w:t>формы</w:t>
      </w:r>
      <w:r>
        <w:rPr>
          <w:spacing w:val="83"/>
        </w:rPr>
        <w:t xml:space="preserve"> </w:t>
      </w:r>
      <w:r>
        <w:t>реализуют</w:t>
      </w:r>
      <w:r>
        <w:rPr>
          <w:spacing w:val="82"/>
        </w:rPr>
        <w:t xml:space="preserve"> </w:t>
      </w:r>
      <w:r>
        <w:t>обучающую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развивающую</w:t>
      </w:r>
      <w:r>
        <w:rPr>
          <w:spacing w:val="83"/>
        </w:rPr>
        <w:t xml:space="preserve"> </w:t>
      </w:r>
      <w:r>
        <w:t>функцию,</w:t>
      </w:r>
      <w:r>
        <w:rPr>
          <w:spacing w:val="82"/>
        </w:rPr>
        <w:t xml:space="preserve"> </w:t>
      </w:r>
      <w:r>
        <w:t>работают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тираде</w:t>
      </w:r>
    </w:p>
    <w:p w:rsidR="005454A4" w:rsidRDefault="00C45CEC">
      <w:pPr>
        <w:pStyle w:val="a3"/>
        <w:spacing w:before="20"/>
        <w:ind w:left="303"/>
        <w:jc w:val="left"/>
      </w:pPr>
      <w:r>
        <w:t>«учитель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родитель»: экскурсии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учебные заведения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производство,</w:t>
      </w:r>
    </w:p>
    <w:p w:rsidR="005454A4" w:rsidRDefault="00C45CEC">
      <w:pPr>
        <w:pStyle w:val="a3"/>
        <w:spacing w:before="18"/>
        <w:ind w:left="663"/>
        <w:jc w:val="left"/>
      </w:pPr>
      <w:r>
        <w:t>«активная</w:t>
      </w:r>
      <w:r>
        <w:rPr>
          <w:spacing w:val="-3"/>
        </w:rPr>
        <w:t xml:space="preserve"> </w:t>
      </w:r>
      <w:r>
        <w:t>проба</w:t>
      </w:r>
      <w:r>
        <w:rPr>
          <w:spacing w:val="-1"/>
        </w:rPr>
        <w:t xml:space="preserve"> </w:t>
      </w:r>
      <w:r>
        <w:t>сил»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мастер-классах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руководителями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объединений.</w:t>
      </w:r>
    </w:p>
    <w:p w:rsidR="005454A4" w:rsidRDefault="005454A4">
      <w:pPr>
        <w:pStyle w:val="a3"/>
        <w:spacing w:before="3"/>
        <w:ind w:left="0"/>
        <w:jc w:val="left"/>
        <w:rPr>
          <w:sz w:val="26"/>
        </w:rPr>
      </w:pPr>
    </w:p>
    <w:p w:rsidR="005454A4" w:rsidRPr="006442CF" w:rsidRDefault="00C45CEC">
      <w:pPr>
        <w:pStyle w:val="a4"/>
        <w:numPr>
          <w:ilvl w:val="2"/>
          <w:numId w:val="93"/>
        </w:numPr>
        <w:tabs>
          <w:tab w:val="left" w:pos="2225"/>
          <w:tab w:val="left" w:pos="2226"/>
        </w:tabs>
        <w:ind w:left="2226" w:hanging="1162"/>
        <w:jc w:val="left"/>
        <w:rPr>
          <w:b/>
        </w:rPr>
      </w:pPr>
      <w:r w:rsidRPr="006442CF">
        <w:rPr>
          <w:b/>
          <w:u w:val="single"/>
        </w:rPr>
        <w:t>Этапы</w:t>
      </w:r>
      <w:r w:rsidRPr="006442CF">
        <w:rPr>
          <w:b/>
          <w:spacing w:val="-1"/>
          <w:u w:val="single"/>
        </w:rPr>
        <w:t xml:space="preserve"> </w:t>
      </w:r>
      <w:r w:rsidRPr="006442CF">
        <w:rPr>
          <w:b/>
          <w:u w:val="single"/>
        </w:rPr>
        <w:t>организации</w:t>
      </w:r>
      <w:r w:rsidRPr="006442CF">
        <w:rPr>
          <w:b/>
          <w:spacing w:val="-1"/>
          <w:u w:val="single"/>
        </w:rPr>
        <w:t xml:space="preserve"> </w:t>
      </w:r>
      <w:r w:rsidRPr="006442CF">
        <w:rPr>
          <w:b/>
          <w:u w:val="single"/>
        </w:rPr>
        <w:t>работы в</w:t>
      </w:r>
      <w:r w:rsidRPr="006442CF">
        <w:rPr>
          <w:b/>
          <w:spacing w:val="-1"/>
          <w:u w:val="single"/>
        </w:rPr>
        <w:t xml:space="preserve"> </w:t>
      </w:r>
      <w:r w:rsidRPr="006442CF">
        <w:rPr>
          <w:b/>
          <w:u w:val="single"/>
        </w:rPr>
        <w:t>системе</w:t>
      </w:r>
      <w:r w:rsidRPr="006442CF">
        <w:rPr>
          <w:b/>
          <w:spacing w:val="-4"/>
          <w:u w:val="single"/>
        </w:rPr>
        <w:t xml:space="preserve"> </w:t>
      </w:r>
      <w:r w:rsidRPr="006442CF">
        <w:rPr>
          <w:b/>
          <w:u w:val="single"/>
        </w:rPr>
        <w:t>социального</w:t>
      </w:r>
      <w:r w:rsidRPr="006442CF">
        <w:rPr>
          <w:b/>
          <w:spacing w:val="-3"/>
          <w:u w:val="single"/>
        </w:rPr>
        <w:t xml:space="preserve"> </w:t>
      </w:r>
      <w:r w:rsidRPr="006442CF">
        <w:rPr>
          <w:b/>
          <w:u w:val="single"/>
        </w:rPr>
        <w:t>воспитания</w:t>
      </w:r>
    </w:p>
    <w:p w:rsidR="005454A4" w:rsidRDefault="005454A4">
      <w:pPr>
        <w:pStyle w:val="a3"/>
        <w:spacing w:before="8"/>
        <w:ind w:left="0"/>
        <w:jc w:val="left"/>
        <w:rPr>
          <w:sz w:val="15"/>
        </w:rPr>
      </w:pPr>
    </w:p>
    <w:p w:rsidR="005454A4" w:rsidRDefault="00C45CEC">
      <w:pPr>
        <w:pStyle w:val="a3"/>
        <w:spacing w:before="92" w:line="259" w:lineRule="auto"/>
        <w:ind w:left="303" w:right="741" w:firstLine="360"/>
      </w:pPr>
      <w:r>
        <w:t>Социализация — процесс интеграции личности в социальную систему, вхождение в социальную</w:t>
      </w:r>
      <w:r>
        <w:rPr>
          <w:spacing w:val="1"/>
        </w:rPr>
        <w:t xml:space="preserve"> </w:t>
      </w:r>
      <w:r>
        <w:t xml:space="preserve">среду через овладение её социальными нормами, правилами и ценностями, </w:t>
      </w:r>
      <w:hyperlink r:id="rId27">
        <w:r>
          <w:t>знаниями</w:t>
        </w:r>
      </w:hyperlink>
      <w:hyperlink r:id="rId28">
        <w:r>
          <w:t>, навыками,</w:t>
        </w:r>
      </w:hyperlink>
      <w:r>
        <w:rPr>
          <w:spacing w:val="1"/>
        </w:rPr>
        <w:t xml:space="preserve"> </w:t>
      </w:r>
      <w:r>
        <w:t>позволяющими</w:t>
      </w:r>
      <w:r>
        <w:rPr>
          <w:spacing w:val="-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успешно функционировать в</w:t>
      </w:r>
      <w:r>
        <w:rPr>
          <w:spacing w:val="-1"/>
        </w:rPr>
        <w:t xml:space="preserve"> </w:t>
      </w:r>
      <w:hyperlink r:id="rId29">
        <w:r>
          <w:t>обществе</w:t>
        </w:r>
      </w:hyperlink>
    </w:p>
    <w:p w:rsidR="005454A4" w:rsidRDefault="00C45CEC">
      <w:pPr>
        <w:pStyle w:val="a3"/>
        <w:spacing w:before="4" w:line="259" w:lineRule="auto"/>
        <w:ind w:left="303" w:right="746" w:firstLine="360"/>
      </w:pPr>
      <w:r>
        <w:t>Целями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46DFC">
        <w:rPr>
          <w:spacing w:val="1"/>
        </w:rPr>
        <w:t>«ЖИЛИНСКАЯ</w:t>
      </w:r>
      <w:r w:rsidR="000C62AC">
        <w:rPr>
          <w:spacing w:val="1"/>
        </w:rPr>
        <w:t xml:space="preserve"> СРЕДНЯЯ ОБЩЕОБРАЗОВАТЕЛЬНАЯ </w:t>
      </w:r>
      <w:r>
        <w:t>ШКОЛА»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коллективом,</w:t>
      </w:r>
      <w:r>
        <w:rPr>
          <w:spacing w:val="-1"/>
        </w:rPr>
        <w:t xml:space="preserve"> </w:t>
      </w:r>
      <w:r>
        <w:t>являются: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before="1" w:line="259" w:lineRule="auto"/>
        <w:ind w:right="739" w:firstLine="360"/>
      </w:pPr>
      <w:r>
        <w:t>обогащение и совершенствование человеческой сущности подростков посредством 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обретение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личностной, гражданской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идентичности;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before="4" w:line="259" w:lineRule="auto"/>
        <w:ind w:right="744" w:firstLine="360"/>
      </w:pPr>
      <w:r>
        <w:t>обретение воспитанниками способности владеть набором программ деятельности и поведения,</w:t>
      </w:r>
      <w:r>
        <w:rPr>
          <w:spacing w:val="1"/>
        </w:rPr>
        <w:t xml:space="preserve"> </w:t>
      </w:r>
      <w:r>
        <w:t>характерных для актуальной социокультурной традиции и перспектив ее развития, а также усвоение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тех знаний, ценностей и</w:t>
      </w:r>
      <w:r>
        <w:rPr>
          <w:spacing w:val="-1"/>
        </w:rPr>
        <w:t xml:space="preserve"> </w:t>
      </w:r>
      <w:r>
        <w:t>норм, которые эти</w:t>
      </w:r>
      <w:r>
        <w:rPr>
          <w:spacing w:val="-2"/>
        </w:rPr>
        <w:t xml:space="preserve"> </w:t>
      </w:r>
      <w:r>
        <w:t>традиции выражают.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before="1" w:line="259" w:lineRule="auto"/>
        <w:ind w:right="750" w:firstLine="360"/>
        <w:jc w:val="left"/>
      </w:pPr>
      <w:r>
        <w:t>Задачей</w:t>
      </w:r>
      <w:r>
        <w:rPr>
          <w:spacing w:val="6"/>
        </w:rPr>
        <w:t xml:space="preserve"> </w:t>
      </w:r>
      <w:r>
        <w:t>социализации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МБОУ</w:t>
      </w:r>
      <w:r>
        <w:rPr>
          <w:spacing w:val="8"/>
        </w:rPr>
        <w:t xml:space="preserve"> </w:t>
      </w:r>
      <w:r w:rsidR="00146DFC">
        <w:rPr>
          <w:spacing w:val="8"/>
        </w:rPr>
        <w:t>«ЖИЛИНСКАЯ</w:t>
      </w:r>
      <w:r w:rsidR="000C62AC">
        <w:rPr>
          <w:spacing w:val="8"/>
        </w:rPr>
        <w:t xml:space="preserve"> СРЕДНЯЯ ОБЩЕОБРАЗОВАТЕЛЬНАЯ </w:t>
      </w:r>
      <w:r>
        <w:t>ШКОЛА»</w:t>
      </w:r>
      <w:r>
        <w:rPr>
          <w:spacing w:val="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выступают развитие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способности: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before="1" w:line="261" w:lineRule="auto"/>
        <w:ind w:right="746" w:firstLine="360"/>
        <w:jc w:val="left"/>
      </w:pPr>
      <w:r>
        <w:t>согласовывать</w:t>
      </w:r>
      <w:r>
        <w:rPr>
          <w:spacing w:val="3"/>
        </w:rPr>
        <w:t xml:space="preserve"> </w:t>
      </w:r>
      <w:r>
        <w:t>самооценку</w:t>
      </w:r>
      <w:r>
        <w:rPr>
          <w:spacing w:val="5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среде;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line="259" w:lineRule="auto"/>
        <w:ind w:right="742" w:firstLine="360"/>
        <w:jc w:val="left"/>
      </w:pPr>
      <w:r>
        <w:t>уметь</w:t>
      </w:r>
      <w:r>
        <w:rPr>
          <w:spacing w:val="20"/>
        </w:rPr>
        <w:t xml:space="preserve"> </w:t>
      </w:r>
      <w:r>
        <w:t>создавать</w:t>
      </w:r>
      <w:r>
        <w:rPr>
          <w:spacing w:val="20"/>
        </w:rPr>
        <w:t xml:space="preserve"> </w:t>
      </w:r>
      <w:r>
        <w:t>социально-приемлемые</w:t>
      </w:r>
      <w:r>
        <w:rPr>
          <w:spacing w:val="21"/>
        </w:rPr>
        <w:t xml:space="preserve"> </w:t>
      </w:r>
      <w:r>
        <w:t>условия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такой</w:t>
      </w:r>
      <w:r>
        <w:rPr>
          <w:spacing w:val="18"/>
        </w:rPr>
        <w:t xml:space="preserve"> </w:t>
      </w:r>
      <w:r>
        <w:t>реализации.</w:t>
      </w:r>
      <w:r>
        <w:rPr>
          <w:spacing w:val="20"/>
        </w:rPr>
        <w:t xml:space="preserve"> </w:t>
      </w:r>
      <w:r>
        <w:t>Целенаправленная</w:t>
      </w:r>
      <w:r>
        <w:rPr>
          <w:spacing w:val="-52"/>
        </w:rPr>
        <w:t xml:space="preserve"> </w:t>
      </w:r>
      <w:r>
        <w:t>организация</w:t>
      </w:r>
      <w:r>
        <w:rPr>
          <w:spacing w:val="54"/>
        </w:rPr>
        <w:t xml:space="preserve"> </w:t>
      </w:r>
      <w:r>
        <w:t>социальной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46DFC">
        <w:rPr>
          <w:spacing w:val="1"/>
        </w:rPr>
        <w:t>«ЖИЛИНСКАЯ</w:t>
      </w:r>
      <w:r w:rsidR="000C62AC">
        <w:rPr>
          <w:spacing w:val="1"/>
        </w:rPr>
        <w:t xml:space="preserve"> </w:t>
      </w:r>
      <w:r>
        <w:t xml:space="preserve">СРЕДНЯЯ </w:t>
      </w:r>
      <w:r w:rsidR="00146DFC">
        <w:t>ОБЩЕОБРАЗОВАТЕЛЬНА</w:t>
      </w:r>
      <w:r w:rsidR="000C62AC">
        <w:t xml:space="preserve">Я </w:t>
      </w:r>
      <w:r>
        <w:t>ШКОЛА</w:t>
      </w:r>
      <w:r w:rsidR="000C62AC">
        <w:t>»</w:t>
      </w:r>
    </w:p>
    <w:p w:rsidR="005454A4" w:rsidRDefault="00C45CEC">
      <w:pPr>
        <w:pStyle w:val="a3"/>
        <w:ind w:left="303"/>
      </w:pPr>
      <w:r>
        <w:t>обеспечивается: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before="20" w:line="259" w:lineRule="auto"/>
        <w:ind w:right="743" w:firstLine="360"/>
      </w:pPr>
      <w:r>
        <w:t>ресурсами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46DFC">
        <w:rPr>
          <w:spacing w:val="1"/>
        </w:rPr>
        <w:t>«ЖИЛИНСКАЯ</w:t>
      </w:r>
      <w:r w:rsidR="000C62AC">
        <w:rPr>
          <w:spacing w:val="1"/>
        </w:rPr>
        <w:t xml:space="preserve"> </w:t>
      </w:r>
      <w:r>
        <w:t>СРЕДНЯЯ</w:t>
      </w:r>
      <w:r w:rsidR="000C62AC">
        <w:t xml:space="preserve"> ОБЩЕОБРАЗОВАТЕЛЬНАЯ </w:t>
      </w:r>
      <w:r>
        <w:t>ШКОЛА»,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 xml:space="preserve">социальной средой МБОУ </w:t>
      </w:r>
      <w:r w:rsidR="00F6787B">
        <w:rPr>
          <w:spacing w:val="1"/>
        </w:rPr>
        <w:t>«</w:t>
      </w:r>
      <w:r w:rsidR="00146DFC">
        <w:rPr>
          <w:spacing w:val="1"/>
        </w:rPr>
        <w:t>ЖИЛИНСКАЯ</w:t>
      </w:r>
      <w:r w:rsidR="000C62AC">
        <w:rPr>
          <w:spacing w:val="1"/>
        </w:rPr>
        <w:t xml:space="preserve"> </w:t>
      </w:r>
      <w:r w:rsidR="000C62AC">
        <w:t>СРЕДНЯЯ ОБЩЕОБРАЗОВАТЕЛЬНАЯ ШКОЛА</w:t>
      </w:r>
      <w:r w:rsidR="00F6787B">
        <w:t>»</w:t>
      </w:r>
      <w:r w:rsidR="000C62AC">
        <w:rPr>
          <w:spacing w:val="1"/>
        </w:rPr>
        <w:t xml:space="preserve"> </w:t>
      </w:r>
      <w:r>
        <w:t>и укладом школьной жизни,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поддерживающих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продуктивные изменения</w:t>
      </w:r>
      <w:r>
        <w:rPr>
          <w:spacing w:val="-1"/>
        </w:rPr>
        <w:t xml:space="preserve"> </w:t>
      </w:r>
      <w:r>
        <w:t>поведения;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0"/>
        </w:tabs>
        <w:spacing w:before="4" w:line="259" w:lineRule="auto"/>
        <w:ind w:right="744" w:firstLine="36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F6787B">
        <w:rPr>
          <w:spacing w:val="1"/>
        </w:rPr>
        <w:t>«</w:t>
      </w:r>
      <w:r w:rsidR="00146DFC">
        <w:rPr>
          <w:spacing w:val="1"/>
        </w:rPr>
        <w:t>ЖИЛИНСКАЯ</w:t>
      </w:r>
      <w:r w:rsidR="000C62AC">
        <w:rPr>
          <w:spacing w:val="1"/>
        </w:rPr>
        <w:t xml:space="preserve"> </w:t>
      </w:r>
      <w:r w:rsidR="000C62AC">
        <w:t>СРЕДНЯЯ ОБЩЕОБРАЗОВАТЕЛЬНАЯ ШКОЛА</w:t>
      </w:r>
      <w:r>
        <w:t>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49"/>
        </w:rPr>
        <w:t xml:space="preserve"> </w:t>
      </w:r>
      <w:r>
        <w:t>общественными</w:t>
      </w:r>
      <w:r>
        <w:rPr>
          <w:spacing w:val="50"/>
        </w:rPr>
        <w:t xml:space="preserve"> </w:t>
      </w:r>
      <w:r>
        <w:t>организациями,</w:t>
      </w:r>
      <w:r>
        <w:rPr>
          <w:spacing w:val="48"/>
        </w:rPr>
        <w:t xml:space="preserve"> </w:t>
      </w:r>
      <w:r>
        <w:t>вузами,</w:t>
      </w:r>
      <w:r>
        <w:rPr>
          <w:spacing w:val="49"/>
        </w:rPr>
        <w:t xml:space="preserve"> </w:t>
      </w:r>
      <w:r>
        <w:t>системой</w:t>
      </w:r>
      <w:r>
        <w:rPr>
          <w:spacing w:val="49"/>
        </w:rPr>
        <w:t xml:space="preserve"> </w:t>
      </w:r>
      <w:r>
        <w:t>дополнительного</w:t>
      </w:r>
      <w:r>
        <w:rPr>
          <w:spacing w:val="48"/>
        </w:rPr>
        <w:t xml:space="preserve"> </w:t>
      </w:r>
      <w:r>
        <w:t>образования,</w:t>
      </w:r>
      <w:r>
        <w:rPr>
          <w:spacing w:val="-5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компетентность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поведения.</w:t>
      </w:r>
    </w:p>
    <w:p w:rsidR="005454A4" w:rsidRDefault="00C45CEC" w:rsidP="000C62AC">
      <w:pPr>
        <w:pStyle w:val="a3"/>
        <w:tabs>
          <w:tab w:val="left" w:pos="7675"/>
        </w:tabs>
        <w:spacing w:before="4" w:line="259" w:lineRule="auto"/>
        <w:ind w:left="303" w:right="741" w:firstLine="360"/>
      </w:pPr>
      <w:r>
        <w:t>Организация социального воспитания обучающихся осуществляется поэтапно, для каждого этапа</w:t>
      </w:r>
      <w:r>
        <w:rPr>
          <w:spacing w:val="-52"/>
        </w:rPr>
        <w:t xml:space="preserve"> </w:t>
      </w:r>
      <w:r>
        <w:t>определены</w:t>
      </w:r>
      <w:r>
        <w:rPr>
          <w:spacing w:val="92"/>
        </w:rPr>
        <w:t xml:space="preserve"> </w:t>
      </w:r>
      <w:r>
        <w:t>ведущий</w:t>
      </w:r>
      <w:r>
        <w:rPr>
          <w:spacing w:val="94"/>
        </w:rPr>
        <w:t xml:space="preserve"> </w:t>
      </w:r>
      <w:r>
        <w:t>субъект,</w:t>
      </w:r>
      <w:r>
        <w:rPr>
          <w:spacing w:val="94"/>
        </w:rPr>
        <w:t xml:space="preserve"> </w:t>
      </w:r>
      <w:r>
        <w:t>содержание</w:t>
      </w:r>
      <w:r>
        <w:rPr>
          <w:spacing w:val="95"/>
        </w:rPr>
        <w:t xml:space="preserve"> </w:t>
      </w:r>
      <w:r>
        <w:t>деятельности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рамках</w:t>
      </w:r>
      <w:r>
        <w:tab/>
        <w:t>МБОУ</w:t>
      </w:r>
      <w:r w:rsidR="000C62AC" w:rsidRPr="000C62AC">
        <w:rPr>
          <w:spacing w:val="1"/>
        </w:rPr>
        <w:t xml:space="preserve"> </w:t>
      </w:r>
      <w:r w:rsidR="00146DFC">
        <w:rPr>
          <w:spacing w:val="1"/>
        </w:rPr>
        <w:t>«ЖИЛИНСКАЯ</w:t>
      </w:r>
      <w:r w:rsidR="000C62AC">
        <w:rPr>
          <w:spacing w:val="1"/>
        </w:rPr>
        <w:t xml:space="preserve"> </w:t>
      </w:r>
      <w:r w:rsidR="000C62AC">
        <w:t>СРЕДНЯЯ ОБЩЕОБРАЗОВАТЕЛЬНАЯ ШКОЛА</w:t>
      </w:r>
      <w:r w:rsidR="00F6787B">
        <w:t>»</w:t>
      </w:r>
      <w:r>
        <w:t>, а также в совместной деятельности с социальными партнерами, 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поле социального взаимодействия</w:t>
      </w:r>
      <w:r>
        <w:rPr>
          <w:spacing w:val="-3"/>
        </w:rPr>
        <w:t xml:space="preserve"> </w:t>
      </w:r>
      <w:r>
        <w:t>обучающихся.</w:t>
      </w:r>
    </w:p>
    <w:p w:rsidR="005454A4" w:rsidRDefault="005454A4">
      <w:pPr>
        <w:spacing w:line="259" w:lineRule="auto"/>
        <w:sectPr w:rsidR="005454A4">
          <w:footerReference w:type="default" r:id="rId30"/>
          <w:pgSz w:w="11900" w:h="16850"/>
          <w:pgMar w:top="920" w:right="500" w:bottom="900" w:left="760" w:header="0" w:footer="625" w:gutter="0"/>
          <w:cols w:space="720"/>
        </w:sectPr>
      </w:pPr>
    </w:p>
    <w:tbl>
      <w:tblPr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8"/>
        <w:gridCol w:w="1714"/>
        <w:gridCol w:w="2968"/>
        <w:gridCol w:w="2833"/>
      </w:tblGrid>
      <w:tr w:rsidR="005454A4">
        <w:trPr>
          <w:trHeight w:val="441"/>
        </w:trPr>
        <w:tc>
          <w:tcPr>
            <w:tcW w:w="2478" w:type="dxa"/>
            <w:vMerge w:val="restart"/>
          </w:tcPr>
          <w:p w:rsidR="005454A4" w:rsidRDefault="00C45CEC">
            <w:pPr>
              <w:pStyle w:val="TableParagraph"/>
              <w:spacing w:before="3" w:line="249" w:lineRule="auto"/>
              <w:ind w:left="317" w:right="305"/>
              <w:jc w:val="center"/>
            </w:pPr>
            <w:r>
              <w:t>Этапы организации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3"/>
              </w:rPr>
              <w:t xml:space="preserve"> </w:t>
            </w:r>
            <w:r>
              <w:t>системе</w:t>
            </w:r>
          </w:p>
          <w:p w:rsidR="005454A4" w:rsidRDefault="00C45CEC">
            <w:pPr>
              <w:pStyle w:val="TableParagraph"/>
              <w:spacing w:before="2" w:line="249" w:lineRule="auto"/>
              <w:ind w:left="316" w:right="305"/>
              <w:jc w:val="center"/>
            </w:pP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714" w:type="dxa"/>
            <w:vMerge w:val="restart"/>
          </w:tcPr>
          <w:p w:rsidR="005454A4" w:rsidRDefault="00C45CEC">
            <w:pPr>
              <w:pStyle w:val="TableParagraph"/>
              <w:spacing w:line="230" w:lineRule="auto"/>
              <w:ind w:left="489" w:right="393" w:hanging="70"/>
            </w:pPr>
            <w:r>
              <w:t>Ведущий</w:t>
            </w:r>
            <w:r>
              <w:rPr>
                <w:spacing w:val="-52"/>
              </w:rPr>
              <w:t xml:space="preserve"> </w:t>
            </w:r>
            <w:r>
              <w:t>субъект</w:t>
            </w:r>
          </w:p>
        </w:tc>
        <w:tc>
          <w:tcPr>
            <w:tcW w:w="5801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1662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5454A4">
        <w:trPr>
          <w:trHeight w:val="1055"/>
        </w:trPr>
        <w:tc>
          <w:tcPr>
            <w:tcW w:w="247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5454A4" w:rsidRDefault="005454A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454A4" w:rsidRDefault="00C45CEC" w:rsidP="000C62AC">
            <w:pPr>
              <w:pStyle w:val="TableParagraph"/>
              <w:ind w:left="14" w:right="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МБОУ</w:t>
            </w:r>
            <w:r>
              <w:rPr>
                <w:spacing w:val="-1"/>
              </w:rPr>
              <w:t xml:space="preserve"> </w:t>
            </w:r>
            <w:r w:rsidR="00146DFC">
              <w:rPr>
                <w:spacing w:val="1"/>
              </w:rPr>
              <w:t>ЖИЛИНСКАЯ</w:t>
            </w:r>
            <w:r w:rsidR="000C62AC">
              <w:rPr>
                <w:spacing w:val="1"/>
              </w:rPr>
              <w:t xml:space="preserve"> </w:t>
            </w:r>
            <w:r w:rsidR="000C62AC">
              <w:t xml:space="preserve">СРЕДНЯЯ ОБЩЕОБРАЗОВАТЕЛЬНАЯ </w:t>
            </w:r>
            <w:r w:rsidR="000C62AC">
              <w:rPr>
                <w:spacing w:val="1"/>
              </w:rPr>
              <w:t xml:space="preserve"> </w:t>
            </w:r>
            <w:r w:rsidR="000C62AC">
              <w:t>ШКОЛА</w:t>
            </w:r>
            <w:r w:rsidR="000C62AC">
              <w:rPr>
                <w:spacing w:val="1"/>
              </w:rPr>
              <w:t xml:space="preserve"> </w:t>
            </w:r>
            <w:r>
              <w:t>»</w:t>
            </w:r>
          </w:p>
        </w:tc>
        <w:tc>
          <w:tcPr>
            <w:tcW w:w="2833" w:type="dxa"/>
          </w:tcPr>
          <w:p w:rsidR="005454A4" w:rsidRDefault="00C45CEC">
            <w:pPr>
              <w:pStyle w:val="TableParagraph"/>
              <w:spacing w:before="3" w:line="249" w:lineRule="auto"/>
              <w:ind w:left="430" w:right="425"/>
              <w:jc w:val="center"/>
            </w:pPr>
            <w:r>
              <w:t>в рамках совместной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5454A4" w:rsidRDefault="00C45CEC">
            <w:pPr>
              <w:pStyle w:val="TableParagraph"/>
              <w:spacing w:before="2"/>
              <w:ind w:left="430" w:right="424"/>
              <w:jc w:val="center"/>
            </w:pPr>
            <w:r>
              <w:t>социальными</w:t>
            </w:r>
          </w:p>
          <w:p w:rsidR="005454A4" w:rsidRDefault="00C45CEC">
            <w:pPr>
              <w:pStyle w:val="TableParagraph"/>
              <w:spacing w:before="11" w:line="240" w:lineRule="exact"/>
              <w:ind w:left="430" w:right="423"/>
              <w:jc w:val="center"/>
            </w:pPr>
            <w:r>
              <w:t>партнерами</w:t>
            </w:r>
          </w:p>
        </w:tc>
      </w:tr>
      <w:tr w:rsidR="005454A4">
        <w:trPr>
          <w:trHeight w:val="11651"/>
        </w:trPr>
        <w:tc>
          <w:tcPr>
            <w:tcW w:w="2478" w:type="dxa"/>
          </w:tcPr>
          <w:p w:rsidR="005454A4" w:rsidRDefault="00C45CEC">
            <w:pPr>
              <w:pStyle w:val="TableParagraph"/>
              <w:spacing w:before="3"/>
              <w:ind w:left="249"/>
            </w:pPr>
            <w:r>
              <w:t>Организационно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5454A4" w:rsidRDefault="00C45CEC">
            <w:pPr>
              <w:pStyle w:val="TableParagraph"/>
              <w:spacing w:before="11"/>
              <w:ind w:left="249"/>
            </w:pPr>
            <w:r>
              <w:t>административн</w:t>
            </w:r>
            <w:r>
              <w:rPr>
                <w:spacing w:val="-1"/>
              </w:rPr>
              <w:t xml:space="preserve"> </w:t>
            </w:r>
            <w:r>
              <w:t>ый</w:t>
            </w:r>
          </w:p>
        </w:tc>
        <w:tc>
          <w:tcPr>
            <w:tcW w:w="1714" w:type="dxa"/>
          </w:tcPr>
          <w:p w:rsidR="00A4561B" w:rsidRDefault="00C45CEC" w:rsidP="00A4561B">
            <w:pPr>
              <w:pStyle w:val="TableParagraph"/>
              <w:spacing w:before="3" w:line="249" w:lineRule="auto"/>
              <w:ind w:left="249" w:right="152"/>
            </w:pPr>
            <w:r>
              <w:t>Администрац</w:t>
            </w:r>
            <w:r>
              <w:rPr>
                <w:spacing w:val="-52"/>
              </w:rPr>
              <w:t xml:space="preserve"> </w:t>
            </w:r>
            <w:r>
              <w:t xml:space="preserve">ия </w:t>
            </w:r>
          </w:p>
          <w:p w:rsidR="005454A4" w:rsidRDefault="005454A4">
            <w:pPr>
              <w:pStyle w:val="TableParagraph"/>
              <w:spacing w:before="3" w:line="249" w:lineRule="auto"/>
              <w:ind w:left="249" w:right="127"/>
            </w:pPr>
          </w:p>
        </w:tc>
        <w:tc>
          <w:tcPr>
            <w:tcW w:w="2968" w:type="dxa"/>
          </w:tcPr>
          <w:p w:rsidR="005454A4" w:rsidRDefault="00C45CEC" w:rsidP="00F6787B">
            <w:pPr>
              <w:pStyle w:val="TableParagraph"/>
              <w:tabs>
                <w:tab w:val="left" w:pos="1617"/>
                <w:tab w:val="left" w:pos="1618"/>
              </w:tabs>
              <w:spacing w:before="3"/>
            </w:pPr>
            <w:r>
              <w:t>организация</w:t>
            </w:r>
          </w:p>
          <w:p w:rsidR="005454A4" w:rsidRDefault="00C45CEC" w:rsidP="00F6787B">
            <w:pPr>
              <w:pStyle w:val="TableParagraph"/>
              <w:spacing w:before="11" w:line="249" w:lineRule="auto"/>
              <w:ind w:right="437"/>
            </w:pPr>
            <w:r>
              <w:t>образовательной среды,</w:t>
            </w:r>
            <w:r>
              <w:rPr>
                <w:spacing w:val="-52"/>
              </w:rPr>
              <w:t xml:space="preserve"> </w:t>
            </w:r>
            <w:r>
              <w:t>поддерживающей</w:t>
            </w:r>
          </w:p>
          <w:p w:rsidR="005454A4" w:rsidRDefault="00C45CEC">
            <w:pPr>
              <w:pStyle w:val="TableParagraph"/>
              <w:spacing w:before="2"/>
              <w:ind w:left="248"/>
            </w:pPr>
            <w:r>
              <w:t>созидательный</w:t>
            </w:r>
            <w:r>
              <w:rPr>
                <w:spacing w:val="-3"/>
              </w:rPr>
              <w:t xml:space="preserve"> </w:t>
            </w:r>
            <w:r>
              <w:t>социальный</w:t>
            </w:r>
          </w:p>
          <w:p w:rsidR="005454A4" w:rsidRDefault="00C45CEC" w:rsidP="00F6787B">
            <w:pPr>
              <w:pStyle w:val="TableParagraph"/>
              <w:spacing w:before="11" w:line="249" w:lineRule="auto"/>
              <w:ind w:left="248" w:right="116"/>
            </w:pPr>
            <w:r>
              <w:t>опытобучающихся,</w:t>
            </w:r>
            <w:r>
              <w:rPr>
                <w:spacing w:val="1"/>
              </w:rPr>
              <w:t xml:space="preserve"> </w:t>
            </w:r>
            <w:r>
              <w:t>формирующей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</w:p>
          <w:p w:rsidR="005454A4" w:rsidRDefault="00C45CEC" w:rsidP="00F6787B">
            <w:pPr>
              <w:pStyle w:val="TableParagraph"/>
              <w:spacing w:before="4" w:line="249" w:lineRule="auto"/>
              <w:ind w:left="248" w:right="422"/>
            </w:pPr>
            <w:r>
              <w:t>ожидания и позитивные</w:t>
            </w:r>
            <w:r>
              <w:rPr>
                <w:spacing w:val="-52"/>
              </w:rPr>
              <w:t xml:space="preserve"> </w:t>
            </w:r>
            <w:r>
              <w:t>образцы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5454A4" w:rsidRDefault="00F6787B" w:rsidP="00F6787B">
            <w:pPr>
              <w:pStyle w:val="TableParagraph"/>
              <w:spacing w:before="11" w:line="249" w:lineRule="auto"/>
              <w:ind w:left="0" w:right="818"/>
            </w:pPr>
            <w:r>
              <w:t>ф</w:t>
            </w:r>
            <w:r w:rsidR="00C45CEC">
              <w:t>ормирование</w:t>
            </w:r>
            <w:r w:rsidR="00C45CEC">
              <w:rPr>
                <w:spacing w:val="1"/>
              </w:rPr>
              <w:t xml:space="preserve"> </w:t>
            </w:r>
            <w:r w:rsidR="00C45CEC">
              <w:t>школьного</w:t>
            </w:r>
            <w:r w:rsidR="00C45CEC">
              <w:rPr>
                <w:spacing w:val="-7"/>
              </w:rPr>
              <w:t xml:space="preserve"> </w:t>
            </w:r>
            <w:r w:rsidR="00C45CEC">
              <w:t>уклада</w:t>
            </w:r>
            <w:r w:rsidR="00C45CEC">
              <w:rPr>
                <w:spacing w:val="-7"/>
              </w:rPr>
              <w:t xml:space="preserve"> </w:t>
            </w:r>
            <w:r w:rsidR="00C45CEC">
              <w:t>и</w:t>
            </w:r>
          </w:p>
          <w:p w:rsidR="005454A4" w:rsidRDefault="00F6787B" w:rsidP="00A4561B">
            <w:pPr>
              <w:pStyle w:val="TableParagraph"/>
              <w:tabs>
                <w:tab w:val="left" w:pos="1950"/>
              </w:tabs>
              <w:spacing w:before="2" w:line="249" w:lineRule="auto"/>
              <w:ind w:left="248" w:right="116"/>
            </w:pPr>
            <w:r>
              <w:t xml:space="preserve">поддержка </w:t>
            </w:r>
            <w:r w:rsidR="00C45CEC">
              <w:rPr>
                <w:spacing w:val="-1"/>
              </w:rPr>
              <w:t>традиций</w:t>
            </w:r>
          </w:p>
          <w:p w:rsidR="005454A4" w:rsidRDefault="00F6787B">
            <w:pPr>
              <w:pStyle w:val="TableParagraph"/>
              <w:tabs>
                <w:tab w:val="left" w:pos="1797"/>
                <w:tab w:val="left" w:pos="2630"/>
              </w:tabs>
              <w:spacing w:before="11" w:line="249" w:lineRule="auto"/>
              <w:ind w:left="8" w:right="110" w:firstLine="240"/>
              <w:jc w:val="both"/>
            </w:pPr>
            <w:r>
              <w:t xml:space="preserve">ориентированных </w:t>
            </w:r>
            <w:r w:rsidR="00C45CEC">
              <w:rPr>
                <w:spacing w:val="-3"/>
              </w:rPr>
              <w:t>на</w:t>
            </w:r>
            <w:r w:rsidR="00C45CEC">
              <w:rPr>
                <w:spacing w:val="-53"/>
              </w:rPr>
              <w:t xml:space="preserve"> </w:t>
            </w:r>
            <w:r w:rsidR="00C45CEC">
              <w:t>создание</w:t>
            </w:r>
            <w:r w:rsidR="00C45CEC">
              <w:tab/>
              <w:t>системы</w:t>
            </w:r>
          </w:p>
          <w:p w:rsidR="005454A4" w:rsidRDefault="00C45CEC">
            <w:pPr>
              <w:pStyle w:val="TableParagraph"/>
              <w:spacing w:before="2" w:line="249" w:lineRule="auto"/>
              <w:ind w:left="248" w:right="220"/>
              <w:jc w:val="both"/>
            </w:pPr>
            <w:r>
              <w:t>общественных отношений</w:t>
            </w:r>
            <w:r>
              <w:rPr>
                <w:spacing w:val="-52"/>
              </w:rPr>
              <w:t xml:space="preserve"> </w:t>
            </w:r>
            <w:r>
              <w:t>обучающихся, учителей и</w:t>
            </w:r>
            <w:r>
              <w:rPr>
                <w:spacing w:val="-52"/>
              </w:rPr>
              <w:t xml:space="preserve"> </w:t>
            </w:r>
            <w:r>
              <w:t>родителей в</w:t>
            </w:r>
            <w:r>
              <w:rPr>
                <w:spacing w:val="-4"/>
              </w:rPr>
              <w:t xml:space="preserve"> </w:t>
            </w:r>
            <w:r>
              <w:t>духе</w:t>
            </w:r>
          </w:p>
          <w:p w:rsidR="005454A4" w:rsidRDefault="00C45CEC" w:rsidP="00F6787B">
            <w:pPr>
              <w:pStyle w:val="TableParagraph"/>
              <w:spacing w:before="3" w:line="249" w:lineRule="auto"/>
              <w:ind w:left="248" w:right="110"/>
              <w:jc w:val="both"/>
            </w:pPr>
            <w:r>
              <w:t>гражданско-</w:t>
            </w:r>
            <w:r>
              <w:rPr>
                <w:spacing w:val="-53"/>
              </w:rPr>
              <w:t xml:space="preserve"> </w:t>
            </w:r>
            <w:r>
              <w:t>патриотических ценностей,</w:t>
            </w:r>
            <w:r>
              <w:rPr>
                <w:spacing w:val="-52"/>
              </w:rPr>
              <w:t xml:space="preserve"> </w:t>
            </w:r>
            <w:r>
              <w:t>партнёрства</w:t>
            </w:r>
          </w:p>
          <w:p w:rsidR="005454A4" w:rsidRDefault="00C45CEC">
            <w:pPr>
              <w:pStyle w:val="TableParagraph"/>
              <w:spacing w:before="3" w:line="249" w:lineRule="auto"/>
              <w:ind w:left="248" w:right="400"/>
            </w:pPr>
            <w:r>
              <w:t>сотрудничества,</w:t>
            </w:r>
            <w:r>
              <w:rPr>
                <w:spacing w:val="1"/>
              </w:rPr>
              <w:t xml:space="preserve"> </w:t>
            </w:r>
            <w:r>
              <w:t>приоритетов , развития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государства;</w:t>
            </w:r>
          </w:p>
          <w:p w:rsidR="005454A4" w:rsidRDefault="00C45CEC">
            <w:pPr>
              <w:pStyle w:val="TableParagraph"/>
              <w:tabs>
                <w:tab w:val="left" w:pos="1499"/>
                <w:tab w:val="left" w:pos="1869"/>
              </w:tabs>
              <w:spacing w:before="3" w:line="249" w:lineRule="auto"/>
              <w:ind w:left="8" w:right="121" w:firstLine="240"/>
            </w:pPr>
            <w:r>
              <w:t>ад</w:t>
            </w:r>
            <w:r w:rsidR="00F6787B">
              <w:t>аптацию</w:t>
            </w:r>
            <w:r w:rsidR="00F6787B">
              <w:tab/>
            </w:r>
            <w:r>
              <w:rPr>
                <w:spacing w:val="-1"/>
              </w:rPr>
              <w:t>процессов</w:t>
            </w:r>
            <w:r>
              <w:rPr>
                <w:spacing w:val="-52"/>
              </w:rPr>
              <w:t xml:space="preserve"> </w:t>
            </w:r>
            <w:r>
              <w:t>стихийной</w:t>
            </w:r>
            <w:r>
              <w:tab/>
              <w:t>социальной</w:t>
            </w:r>
          </w:p>
          <w:p w:rsidR="005454A4" w:rsidRDefault="00C45CEC">
            <w:pPr>
              <w:pStyle w:val="TableParagraph"/>
              <w:spacing w:before="2" w:line="249" w:lineRule="auto"/>
              <w:ind w:left="248" w:right="80"/>
            </w:pPr>
            <w:r>
              <w:t>деятельности обучающихся</w:t>
            </w:r>
            <w:r>
              <w:rPr>
                <w:spacing w:val="-52"/>
              </w:rPr>
              <w:t xml:space="preserve"> </w:t>
            </w:r>
            <w:r>
              <w:t>средствами</w:t>
            </w:r>
          </w:p>
          <w:p w:rsidR="005454A4" w:rsidRDefault="00C45CEC">
            <w:pPr>
              <w:pStyle w:val="TableParagraph"/>
              <w:spacing w:before="1"/>
              <w:ind w:left="248"/>
            </w:pPr>
            <w:r>
              <w:t>целенаправленной</w:t>
            </w:r>
          </w:p>
          <w:p w:rsidR="005454A4" w:rsidRDefault="00C45CEC">
            <w:pPr>
              <w:pStyle w:val="TableParagraph"/>
              <w:tabs>
                <w:tab w:val="left" w:pos="2613"/>
              </w:tabs>
              <w:spacing w:before="12" w:line="249" w:lineRule="auto"/>
              <w:ind w:left="248" w:right="114"/>
            </w:pPr>
            <w:r>
              <w:t>деятельности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программе</w:t>
            </w:r>
            <w:r>
              <w:rPr>
                <w:spacing w:val="-5"/>
              </w:rPr>
              <w:t xml:space="preserve"> </w:t>
            </w:r>
            <w:r>
              <w:t>социализации;</w:t>
            </w:r>
          </w:p>
          <w:p w:rsidR="005454A4" w:rsidRDefault="00C45CEC">
            <w:pPr>
              <w:pStyle w:val="TableParagraph"/>
              <w:numPr>
                <w:ilvl w:val="0"/>
                <w:numId w:val="75"/>
              </w:numPr>
              <w:tabs>
                <w:tab w:val="left" w:pos="398"/>
              </w:tabs>
              <w:spacing w:before="2" w:line="249" w:lineRule="auto"/>
              <w:ind w:right="516" w:firstLine="0"/>
            </w:pP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организованной</w:t>
            </w:r>
          </w:p>
          <w:p w:rsidR="005454A4" w:rsidRDefault="00C45CEC">
            <w:pPr>
              <w:pStyle w:val="TableParagraph"/>
              <w:spacing w:before="2" w:line="249" w:lineRule="auto"/>
              <w:ind w:left="8" w:right="409" w:firstLine="240"/>
            </w:pPr>
            <w:r>
              <w:t>деятельности школьных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групп;</w:t>
            </w:r>
          </w:p>
          <w:p w:rsidR="005454A4" w:rsidRDefault="00C45CEC">
            <w:pPr>
              <w:pStyle w:val="TableParagraph"/>
              <w:spacing w:before="1"/>
              <w:ind w:left="8"/>
            </w:pPr>
            <w:r>
              <w:t>-</w:t>
            </w:r>
            <w:r>
              <w:rPr>
                <w:spacing w:val="3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возможности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187"/>
            </w:pPr>
            <w:r>
              <w:t>для влияния обучающихся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</w:p>
          <w:p w:rsidR="005454A4" w:rsidRDefault="00C45CEC">
            <w:pPr>
              <w:pStyle w:val="TableParagraph"/>
              <w:spacing w:before="2" w:line="249" w:lineRule="auto"/>
              <w:ind w:left="248" w:right="437"/>
            </w:pPr>
            <w:r>
              <w:t>образовательной среды,</w:t>
            </w:r>
            <w:r>
              <w:rPr>
                <w:spacing w:val="-5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целей и</w:t>
            </w:r>
            <w:r>
              <w:rPr>
                <w:spacing w:val="-1"/>
              </w:rPr>
              <w:t xml:space="preserve"> </w:t>
            </w:r>
            <w:r>
              <w:t>стиля</w:t>
            </w:r>
          </w:p>
          <w:p w:rsidR="005454A4" w:rsidRDefault="00C45CEC">
            <w:pPr>
              <w:pStyle w:val="TableParagraph"/>
              <w:spacing w:before="2"/>
              <w:ind w:left="248"/>
            </w:pPr>
            <w:r>
              <w:t>социального</w:t>
            </w:r>
          </w:p>
        </w:tc>
        <w:tc>
          <w:tcPr>
            <w:tcW w:w="2833" w:type="dxa"/>
          </w:tcPr>
          <w:p w:rsidR="005454A4" w:rsidRDefault="00C45CEC">
            <w:pPr>
              <w:pStyle w:val="TableParagraph"/>
              <w:spacing w:before="3"/>
              <w:ind w:left="24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развитие форм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26"/>
            </w:pPr>
            <w:r>
              <w:t>социального партнёрства с</w:t>
            </w:r>
            <w:r>
              <w:rPr>
                <w:spacing w:val="-52"/>
              </w:rPr>
              <w:t xml:space="preserve"> </w:t>
            </w:r>
            <w:r>
              <w:t>организациями</w:t>
            </w:r>
            <w:r>
              <w:rPr>
                <w:spacing w:val="1"/>
              </w:rPr>
              <w:t xml:space="preserve"> </w:t>
            </w:r>
            <w:r>
              <w:t>(предприятиями,</w:t>
            </w:r>
          </w:p>
          <w:p w:rsidR="005454A4" w:rsidRDefault="00C45CEC">
            <w:pPr>
              <w:pStyle w:val="TableParagraph"/>
              <w:spacing w:before="3"/>
              <w:ind w:left="248"/>
            </w:pPr>
            <w:r>
              <w:t>общественными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313"/>
            </w:pPr>
            <w:r>
              <w:t>организациями, вузами,</w:t>
            </w:r>
            <w:r>
              <w:rPr>
                <w:spacing w:val="-53"/>
              </w:rPr>
              <w:t xml:space="preserve"> </w:t>
            </w:r>
            <w:r>
              <w:t>системой</w:t>
            </w:r>
          </w:p>
          <w:p w:rsidR="005454A4" w:rsidRDefault="00C45CEC">
            <w:pPr>
              <w:pStyle w:val="TableParagraph"/>
              <w:spacing w:before="1"/>
              <w:ind w:left="8"/>
            </w:pPr>
            <w:r>
              <w:t>дополнительного</w:t>
            </w:r>
          </w:p>
          <w:p w:rsidR="005454A4" w:rsidRDefault="00C45CEC">
            <w:pPr>
              <w:pStyle w:val="TableParagraph"/>
              <w:spacing w:before="12" w:line="249" w:lineRule="auto"/>
              <w:ind w:left="8" w:right="-13"/>
            </w:pPr>
            <w:r>
              <w:t>образования) для расширения</w:t>
            </w:r>
            <w:r>
              <w:rPr>
                <w:spacing w:val="-52"/>
              </w:rPr>
              <w:t xml:space="preserve"> </w:t>
            </w:r>
            <w:r>
              <w:t>поля</w:t>
            </w:r>
          </w:p>
          <w:p w:rsidR="005454A4" w:rsidRDefault="00C45CEC">
            <w:pPr>
              <w:pStyle w:val="TableParagraph"/>
              <w:spacing w:before="2" w:line="249" w:lineRule="auto"/>
              <w:ind w:left="248" w:right="1055"/>
            </w:pP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обучающихся;</w:t>
            </w:r>
          </w:p>
          <w:p w:rsidR="005454A4" w:rsidRDefault="00C45CEC">
            <w:pPr>
              <w:pStyle w:val="TableParagraph"/>
              <w:spacing w:before="3"/>
              <w:ind w:left="248"/>
            </w:pPr>
            <w:r>
              <w:t>-координация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532"/>
            </w:pPr>
            <w:r>
              <w:t>деятельности агентов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</w:p>
          <w:p w:rsidR="005454A4" w:rsidRDefault="00C45CEC">
            <w:pPr>
              <w:pStyle w:val="TableParagraph"/>
              <w:spacing w:before="1"/>
              <w:ind w:left="248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129"/>
            </w:pPr>
            <w:r>
              <w:t>сверстников, учителей,</w:t>
            </w:r>
            <w:r>
              <w:rPr>
                <w:spacing w:val="1"/>
              </w:rPr>
              <w:t xml:space="preserve"> </w:t>
            </w:r>
            <w:r>
              <w:t>родителей, сотрудников</w:t>
            </w:r>
            <w:r>
              <w:rPr>
                <w:spacing w:val="1"/>
              </w:rPr>
              <w:t xml:space="preserve"> </w:t>
            </w:r>
            <w:r>
              <w:t>школы, представителей</w:t>
            </w:r>
            <w:r>
              <w:rPr>
                <w:spacing w:val="1"/>
              </w:rPr>
              <w:t xml:space="preserve"> </w:t>
            </w:r>
            <w:r>
              <w:t>общественных и иных</w:t>
            </w:r>
            <w:r>
              <w:rPr>
                <w:spacing w:val="1"/>
              </w:rPr>
              <w:t xml:space="preserve"> </w:t>
            </w:r>
            <w:r>
              <w:t>организаций для решения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</w:p>
          <w:p w:rsidR="005454A4" w:rsidRDefault="00C45CEC">
            <w:pPr>
              <w:pStyle w:val="TableParagraph"/>
              <w:spacing w:before="6"/>
              <w:ind w:left="248"/>
            </w:pPr>
            <w:r>
              <w:t>социализации.</w:t>
            </w:r>
          </w:p>
        </w:tc>
      </w:tr>
    </w:tbl>
    <w:p w:rsidR="005454A4" w:rsidRDefault="005454A4">
      <w:pPr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tbl>
      <w:tblPr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8"/>
        <w:gridCol w:w="1714"/>
        <w:gridCol w:w="2968"/>
        <w:gridCol w:w="2833"/>
      </w:tblGrid>
      <w:tr w:rsidR="005454A4">
        <w:trPr>
          <w:trHeight w:val="441"/>
        </w:trPr>
        <w:tc>
          <w:tcPr>
            <w:tcW w:w="2478" w:type="dxa"/>
            <w:vMerge w:val="restart"/>
          </w:tcPr>
          <w:p w:rsidR="005454A4" w:rsidRDefault="00C45CEC">
            <w:pPr>
              <w:pStyle w:val="TableParagraph"/>
              <w:spacing w:before="3" w:line="249" w:lineRule="auto"/>
              <w:ind w:left="317" w:right="305"/>
              <w:jc w:val="center"/>
            </w:pPr>
            <w:r>
              <w:t>Этапы организации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3"/>
              </w:rPr>
              <w:t xml:space="preserve"> </w:t>
            </w:r>
            <w:r>
              <w:t>системе</w:t>
            </w:r>
          </w:p>
          <w:p w:rsidR="005454A4" w:rsidRDefault="00C45CEC">
            <w:pPr>
              <w:pStyle w:val="TableParagraph"/>
              <w:spacing w:before="2" w:line="249" w:lineRule="auto"/>
              <w:ind w:left="316" w:right="305"/>
              <w:jc w:val="center"/>
            </w:pP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714" w:type="dxa"/>
            <w:vMerge w:val="restart"/>
          </w:tcPr>
          <w:p w:rsidR="005454A4" w:rsidRDefault="00C45CEC">
            <w:pPr>
              <w:pStyle w:val="TableParagraph"/>
              <w:spacing w:line="230" w:lineRule="auto"/>
              <w:ind w:left="489" w:right="393" w:hanging="70"/>
            </w:pPr>
            <w:r>
              <w:t>Ведущий</w:t>
            </w:r>
            <w:r>
              <w:rPr>
                <w:spacing w:val="-52"/>
              </w:rPr>
              <w:t xml:space="preserve"> </w:t>
            </w:r>
            <w:r>
              <w:t>субъект</w:t>
            </w:r>
          </w:p>
        </w:tc>
        <w:tc>
          <w:tcPr>
            <w:tcW w:w="5801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1662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5454A4">
        <w:trPr>
          <w:trHeight w:val="1058"/>
        </w:trPr>
        <w:tc>
          <w:tcPr>
            <w:tcW w:w="247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5454A4" w:rsidRDefault="005454A4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00922" w:rsidRDefault="00C45CEC" w:rsidP="00D00922">
            <w:pPr>
              <w:pStyle w:val="TableParagraph"/>
              <w:spacing w:before="1"/>
              <w:ind w:left="14" w:right="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 w:rsidR="00D00922">
              <w:t>МБОУ</w:t>
            </w:r>
            <w:r w:rsidR="00146DFC">
              <w:rPr>
                <w:spacing w:val="-1"/>
              </w:rPr>
              <w:t xml:space="preserve"> «Жилинская</w:t>
            </w:r>
            <w:r w:rsidR="00D00922">
              <w:rPr>
                <w:spacing w:val="-1"/>
              </w:rPr>
              <w:t xml:space="preserve"> средняя общеобразовательная школа»</w:t>
            </w:r>
          </w:p>
          <w:p w:rsidR="005454A4" w:rsidRDefault="005454A4">
            <w:pPr>
              <w:pStyle w:val="TableParagraph"/>
              <w:spacing w:before="6"/>
              <w:ind w:left="13" w:right="8"/>
              <w:jc w:val="center"/>
            </w:pPr>
          </w:p>
        </w:tc>
        <w:tc>
          <w:tcPr>
            <w:tcW w:w="2833" w:type="dxa"/>
          </w:tcPr>
          <w:p w:rsidR="005454A4" w:rsidRDefault="00C45CEC">
            <w:pPr>
              <w:pStyle w:val="TableParagraph"/>
              <w:spacing w:before="6" w:line="249" w:lineRule="auto"/>
              <w:ind w:left="430" w:right="425"/>
              <w:jc w:val="center"/>
            </w:pPr>
            <w:r>
              <w:t>в рамках совместной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5454A4" w:rsidRDefault="00C45CEC">
            <w:pPr>
              <w:pStyle w:val="TableParagraph"/>
              <w:spacing w:before="2"/>
              <w:ind w:left="430" w:right="424"/>
              <w:jc w:val="center"/>
            </w:pPr>
            <w:r>
              <w:t>социальными</w:t>
            </w:r>
          </w:p>
          <w:p w:rsidR="005454A4" w:rsidRDefault="00C45CEC">
            <w:pPr>
              <w:pStyle w:val="TableParagraph"/>
              <w:spacing w:before="11" w:line="240" w:lineRule="exact"/>
              <w:ind w:left="430" w:right="423"/>
              <w:jc w:val="center"/>
            </w:pPr>
            <w:r>
              <w:t>партнерами</w:t>
            </w:r>
          </w:p>
        </w:tc>
      </w:tr>
      <w:tr w:rsidR="005454A4">
        <w:trPr>
          <w:trHeight w:val="2443"/>
        </w:trPr>
        <w:tc>
          <w:tcPr>
            <w:tcW w:w="2478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968" w:type="dxa"/>
          </w:tcPr>
          <w:p w:rsidR="005454A4" w:rsidRDefault="005454A4">
            <w:pPr>
              <w:pStyle w:val="TableParagraph"/>
              <w:ind w:left="0"/>
              <w:rPr>
                <w:sz w:val="29"/>
              </w:rPr>
            </w:pPr>
          </w:p>
          <w:p w:rsidR="005454A4" w:rsidRDefault="00C45CEC">
            <w:pPr>
              <w:pStyle w:val="TableParagraph"/>
              <w:spacing w:before="1"/>
              <w:ind w:left="248"/>
            </w:pPr>
            <w:r>
              <w:t>школьного</w:t>
            </w:r>
            <w:r>
              <w:rPr>
                <w:spacing w:val="-4"/>
              </w:rPr>
              <w:t xml:space="preserve"> </w:t>
            </w:r>
            <w:r>
              <w:t>социума;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25"/>
            </w:pPr>
            <w:r>
              <w:t>- поддержание субъектного</w:t>
            </w:r>
            <w:r>
              <w:rPr>
                <w:spacing w:val="1"/>
              </w:rPr>
              <w:t xml:space="preserve"> </w:t>
            </w:r>
            <w:r>
              <w:t>характера социализации</w:t>
            </w:r>
            <w:r>
              <w:rPr>
                <w:spacing w:val="1"/>
              </w:rPr>
              <w:t xml:space="preserve"> </w:t>
            </w:r>
            <w:r>
              <w:t>обучающегося, развития его</w:t>
            </w:r>
            <w:r>
              <w:rPr>
                <w:spacing w:val="-52"/>
              </w:rPr>
              <w:t xml:space="preserve"> </w:t>
            </w:r>
            <w:r>
              <w:t>самостоятельности и</w:t>
            </w:r>
            <w:r>
              <w:rPr>
                <w:spacing w:val="1"/>
              </w:rPr>
              <w:t xml:space="preserve"> </w:t>
            </w:r>
            <w:r>
              <w:t>инициативности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before="4"/>
              <w:ind w:left="248"/>
            </w:pPr>
            <w:r>
              <w:t>социальной</w:t>
            </w:r>
          </w:p>
          <w:p w:rsidR="005454A4" w:rsidRDefault="00C45CEC">
            <w:pPr>
              <w:pStyle w:val="TableParagraph"/>
              <w:spacing w:before="12" w:line="240" w:lineRule="exact"/>
              <w:ind w:left="248"/>
            </w:pPr>
            <w:r>
              <w:t>деятельности.</w:t>
            </w:r>
          </w:p>
        </w:tc>
        <w:tc>
          <w:tcPr>
            <w:tcW w:w="2833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10073"/>
        </w:trPr>
        <w:tc>
          <w:tcPr>
            <w:tcW w:w="2478" w:type="dxa"/>
          </w:tcPr>
          <w:p w:rsidR="005454A4" w:rsidRDefault="00C45CEC">
            <w:pPr>
              <w:pStyle w:val="TableParagraph"/>
              <w:spacing w:before="5" w:line="249" w:lineRule="auto"/>
              <w:ind w:left="249" w:right="503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педагогический</w:t>
            </w:r>
          </w:p>
        </w:tc>
        <w:tc>
          <w:tcPr>
            <w:tcW w:w="1714" w:type="dxa"/>
          </w:tcPr>
          <w:p w:rsidR="00D00922" w:rsidRDefault="00C45CEC" w:rsidP="00D00922">
            <w:pPr>
              <w:pStyle w:val="TableParagraph"/>
              <w:spacing w:before="5" w:line="249" w:lineRule="auto"/>
              <w:ind w:right="-15"/>
              <w:jc w:val="both"/>
            </w:pPr>
            <w:r>
              <w:t>Педагогическ</w:t>
            </w:r>
            <w:r>
              <w:rPr>
                <w:spacing w:val="1"/>
              </w:rPr>
              <w:t xml:space="preserve"> </w:t>
            </w:r>
            <w:r>
              <w:t>ий</w:t>
            </w:r>
            <w:r>
              <w:rPr>
                <w:spacing w:val="-52"/>
              </w:rPr>
              <w:t xml:space="preserve"> </w:t>
            </w:r>
            <w:r>
              <w:t xml:space="preserve">коллектив </w:t>
            </w:r>
            <w:r w:rsidR="00D00922">
              <w:t>МБОУ</w:t>
            </w:r>
            <w:r w:rsidR="00146DFC">
              <w:rPr>
                <w:spacing w:val="-1"/>
              </w:rPr>
              <w:t xml:space="preserve"> «Жилинская </w:t>
            </w:r>
            <w:r w:rsidR="00D00922">
              <w:rPr>
                <w:spacing w:val="-1"/>
              </w:rPr>
              <w:t>средняя общеобразовательная школа»</w:t>
            </w:r>
          </w:p>
          <w:p w:rsidR="005454A4" w:rsidRDefault="005454A4">
            <w:pPr>
              <w:pStyle w:val="TableParagraph"/>
              <w:spacing w:before="3" w:line="249" w:lineRule="auto"/>
              <w:ind w:right="371"/>
              <w:jc w:val="both"/>
            </w:pPr>
          </w:p>
        </w:tc>
        <w:tc>
          <w:tcPr>
            <w:tcW w:w="2968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74"/>
              </w:numPr>
              <w:tabs>
                <w:tab w:val="left" w:pos="384"/>
              </w:tabs>
              <w:spacing w:line="249" w:lineRule="auto"/>
              <w:ind w:right="717" w:firstLine="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целенаправленности,</w:t>
            </w:r>
            <w:r>
              <w:rPr>
                <w:spacing w:val="-52"/>
              </w:rPr>
              <w:t xml:space="preserve"> </w:t>
            </w:r>
            <w:r>
              <w:t>системности и</w:t>
            </w:r>
          </w:p>
          <w:p w:rsidR="005454A4" w:rsidRDefault="00C45CEC">
            <w:pPr>
              <w:pStyle w:val="TableParagraph"/>
              <w:spacing w:before="3" w:line="249" w:lineRule="auto"/>
              <w:ind w:left="248" w:right="347"/>
            </w:pPr>
            <w:r>
              <w:t>непрерывности процесса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</w:p>
          <w:p w:rsidR="005454A4" w:rsidRDefault="00C45CEC">
            <w:pPr>
              <w:pStyle w:val="TableParagraph"/>
              <w:spacing w:before="1"/>
              <w:ind w:left="248"/>
            </w:pPr>
            <w:r>
              <w:t>обучающихся;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130"/>
            </w:pPr>
            <w:r>
              <w:t>-обеспечение разнообразия</w:t>
            </w:r>
            <w:r>
              <w:rPr>
                <w:spacing w:val="-52"/>
              </w:rPr>
              <w:t xml:space="preserve"> </w:t>
            </w:r>
            <w:r>
              <w:t>форм педагогической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-4"/>
              </w:rPr>
              <w:t xml:space="preserve"> </w:t>
            </w:r>
            <w:r>
              <w:t>социальной</w:t>
            </w:r>
          </w:p>
          <w:p w:rsidR="005454A4" w:rsidRDefault="00C45CEC">
            <w:pPr>
              <w:pStyle w:val="TableParagraph"/>
              <w:spacing w:before="4" w:line="249" w:lineRule="auto"/>
              <w:ind w:left="248" w:right="229"/>
            </w:pPr>
            <w:r>
              <w:t>деятельности, создающей</w:t>
            </w:r>
            <w:r>
              <w:rPr>
                <w:spacing w:val="-52"/>
              </w:rPr>
              <w:t xml:space="preserve"> </w:t>
            </w:r>
            <w:r>
              <w:t>условия для личностного</w:t>
            </w:r>
            <w:r>
              <w:rPr>
                <w:spacing w:val="1"/>
              </w:rPr>
              <w:t xml:space="preserve"> </w:t>
            </w:r>
            <w:r>
              <w:t>роста обучающихся,</w:t>
            </w:r>
            <w:r>
              <w:rPr>
                <w:spacing w:val="1"/>
              </w:rPr>
              <w:t xml:space="preserve"> </w:t>
            </w:r>
            <w:r>
              <w:t>продуктивного изменения</w:t>
            </w:r>
            <w:r>
              <w:rPr>
                <w:spacing w:val="-52"/>
              </w:rPr>
              <w:t xml:space="preserve"> </w:t>
            </w:r>
            <w:r>
              <w:t>поведения;</w:t>
            </w:r>
          </w:p>
          <w:p w:rsidR="005454A4" w:rsidRDefault="00C45CEC">
            <w:pPr>
              <w:pStyle w:val="TableParagraph"/>
              <w:spacing w:before="4"/>
              <w:ind w:left="248"/>
            </w:pPr>
            <w:r>
              <w:t>-создание</w:t>
            </w:r>
            <w:r>
              <w:rPr>
                <w:spacing w:val="-1"/>
              </w:rPr>
              <w:t xml:space="preserve"> </w:t>
            </w:r>
            <w:r>
              <w:t>в процессе</w:t>
            </w:r>
          </w:p>
          <w:p w:rsidR="005454A4" w:rsidRDefault="00C45CEC">
            <w:pPr>
              <w:pStyle w:val="TableParagraph"/>
              <w:tabs>
                <w:tab w:val="left" w:pos="2740"/>
              </w:tabs>
              <w:spacing w:before="11" w:line="249" w:lineRule="auto"/>
              <w:ind w:left="248" w:right="59"/>
            </w:pPr>
            <w:r>
              <w:t>взаимодействия</w:t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-8"/>
              </w:rPr>
              <w:t xml:space="preserve"> </w:t>
            </w:r>
            <w:r>
              <w:t>условий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5454A4" w:rsidRDefault="00F6787B" w:rsidP="00F6787B">
            <w:pPr>
              <w:pStyle w:val="TableParagraph"/>
              <w:spacing w:before="2" w:line="249" w:lineRule="auto"/>
              <w:ind w:left="248" w:right="129"/>
            </w:pPr>
            <w:r>
              <w:t xml:space="preserve"> </w:t>
            </w:r>
            <w:r w:rsidR="00C45CEC">
              <w:t>социальной</w:t>
            </w:r>
            <w:r w:rsidR="00C45CEC">
              <w:rPr>
                <w:spacing w:val="-52"/>
              </w:rPr>
              <w:t xml:space="preserve"> </w:t>
            </w:r>
            <w:r w:rsidR="00C45CEC">
              <w:t>деятельности личности с</w:t>
            </w:r>
            <w:r w:rsidR="00C45CEC">
              <w:rPr>
                <w:spacing w:val="1"/>
              </w:rPr>
              <w:t xml:space="preserve"> </w:t>
            </w:r>
            <w:r w:rsidR="00C45CEC">
              <w:t>использованием знаний</w:t>
            </w:r>
            <w:r w:rsidR="00C45CEC">
              <w:rPr>
                <w:spacing w:val="1"/>
              </w:rPr>
              <w:t xml:space="preserve"> </w:t>
            </w:r>
            <w:r w:rsidR="00C45CEC">
              <w:t>возрастной</w:t>
            </w:r>
            <w:r w:rsidR="00C45CEC">
              <w:rPr>
                <w:spacing w:val="-1"/>
              </w:rPr>
              <w:t xml:space="preserve"> </w:t>
            </w:r>
            <w:r w:rsidR="00C45CEC">
              <w:t>физиологии</w:t>
            </w:r>
            <w:r w:rsidR="00C45CEC">
              <w:rPr>
                <w:spacing w:val="-2"/>
              </w:rPr>
              <w:t xml:space="preserve"> </w:t>
            </w:r>
            <w:r w:rsidR="00C45CEC">
              <w:t>и</w:t>
            </w:r>
            <w:r>
              <w:t xml:space="preserve"> </w:t>
            </w:r>
            <w:r w:rsidR="00C45CEC">
              <w:t>социологии, социальной</w:t>
            </w:r>
            <w:r w:rsidR="00C45CEC">
              <w:rPr>
                <w:spacing w:val="-52"/>
              </w:rPr>
              <w:t xml:space="preserve"> </w:t>
            </w:r>
            <w:r w:rsidR="00C45CEC">
              <w:t>и</w:t>
            </w:r>
            <w:r>
              <w:t xml:space="preserve"> </w:t>
            </w:r>
            <w:r w:rsidR="00C45CEC">
              <w:t>педагогической</w:t>
            </w:r>
            <w:r w:rsidR="00C45CEC">
              <w:rPr>
                <w:spacing w:val="1"/>
              </w:rPr>
              <w:t xml:space="preserve"> </w:t>
            </w:r>
            <w:r w:rsidR="00C45CEC">
              <w:t>психологии;</w:t>
            </w:r>
          </w:p>
          <w:p w:rsidR="005454A4" w:rsidRDefault="00C45CEC">
            <w:pPr>
              <w:pStyle w:val="TableParagraph"/>
              <w:numPr>
                <w:ilvl w:val="0"/>
                <w:numId w:val="74"/>
              </w:numPr>
              <w:tabs>
                <w:tab w:val="left" w:pos="403"/>
              </w:tabs>
              <w:spacing w:before="3" w:line="249" w:lineRule="auto"/>
              <w:ind w:right="383" w:firstLine="0"/>
            </w:pPr>
            <w:r>
              <w:t>определение динамики</w:t>
            </w:r>
            <w:r>
              <w:rPr>
                <w:spacing w:val="-52"/>
              </w:rPr>
              <w:t xml:space="preserve"> </w:t>
            </w:r>
            <w:r>
              <w:t>выполняемых</w:t>
            </w:r>
          </w:p>
          <w:p w:rsidR="005454A4" w:rsidRDefault="00C45CEC">
            <w:pPr>
              <w:pStyle w:val="TableParagraph"/>
              <w:spacing w:before="2" w:line="249" w:lineRule="auto"/>
              <w:ind w:left="248" w:right="61"/>
            </w:pPr>
            <w:r>
              <w:t>обучающимися социальных</w:t>
            </w:r>
            <w:r>
              <w:rPr>
                <w:spacing w:val="-52"/>
              </w:rPr>
              <w:t xml:space="preserve"> </w:t>
            </w:r>
            <w:r>
              <w:t>ролей для оценивания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5454A4" w:rsidRDefault="00C45CEC">
            <w:pPr>
              <w:pStyle w:val="TableParagraph"/>
              <w:spacing w:before="2" w:line="252" w:lineRule="auto"/>
              <w:ind w:left="248" w:right="148"/>
            </w:pPr>
            <w:r>
              <w:t>вхождения в систему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-6"/>
              </w:rPr>
              <w:t xml:space="preserve"> </w:t>
            </w:r>
            <w:r>
              <w:t>отношений;</w:t>
            </w:r>
          </w:p>
          <w:p w:rsidR="005454A4" w:rsidRDefault="005454A4">
            <w:pPr>
              <w:pStyle w:val="TableParagraph"/>
              <w:tabs>
                <w:tab w:val="left" w:pos="2279"/>
              </w:tabs>
              <w:spacing w:line="243" w:lineRule="exact"/>
              <w:ind w:left="8"/>
            </w:pPr>
          </w:p>
        </w:tc>
        <w:tc>
          <w:tcPr>
            <w:tcW w:w="2833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ind w:left="248"/>
            </w:pPr>
            <w:r>
              <w:t>-</w:t>
            </w:r>
            <w:r>
              <w:rPr>
                <w:spacing w:val="15"/>
              </w:rPr>
              <w:t xml:space="preserve"> </w:t>
            </w:r>
            <w:r>
              <w:t>создание 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</w:p>
          <w:p w:rsidR="005454A4" w:rsidRDefault="00C45CEC">
            <w:pPr>
              <w:pStyle w:val="TableParagraph"/>
              <w:tabs>
                <w:tab w:val="left" w:pos="1342"/>
                <w:tab w:val="left" w:pos="1373"/>
                <w:tab w:val="left" w:pos="1709"/>
                <w:tab w:val="left" w:pos="2287"/>
                <w:tab w:val="left" w:pos="2353"/>
                <w:tab w:val="left" w:pos="2701"/>
              </w:tabs>
              <w:spacing w:before="11" w:line="249" w:lineRule="auto"/>
              <w:ind w:left="8" w:right="1" w:firstLine="74"/>
              <w:jc w:val="center"/>
            </w:pPr>
            <w:r>
              <w:t>социальной деятельности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tab/>
              <w:t>обучения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воспитания,</w:t>
            </w:r>
            <w:r>
              <w:tab/>
            </w:r>
            <w:r>
              <w:tab/>
              <w:t>в</w:t>
            </w:r>
            <w:r>
              <w:tab/>
              <w:t>том</w:t>
            </w:r>
            <w:r>
              <w:tab/>
            </w:r>
            <w:r>
              <w:rPr>
                <w:spacing w:val="-2"/>
              </w:rPr>
              <w:t>числе</w:t>
            </w:r>
          </w:p>
          <w:p w:rsidR="005454A4" w:rsidRDefault="00C45CEC">
            <w:pPr>
              <w:pStyle w:val="TableParagraph"/>
              <w:spacing w:before="4"/>
              <w:ind w:left="8"/>
            </w:pPr>
            <w:r>
              <w:t>способствуя</w:t>
            </w:r>
          </w:p>
          <w:p w:rsidR="005454A4" w:rsidRDefault="00C45CEC">
            <w:pPr>
              <w:pStyle w:val="TableParagraph"/>
              <w:tabs>
                <w:tab w:val="left" w:pos="1860"/>
              </w:tabs>
              <w:spacing w:before="11"/>
              <w:ind w:left="8"/>
            </w:pPr>
            <w:r>
              <w:t>расширению</w:t>
            </w:r>
            <w:r>
              <w:tab/>
              <w:t>сферы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149"/>
            </w:pPr>
            <w:r>
              <w:t>социальной деятельности</w:t>
            </w:r>
            <w:r w:rsidR="00F6787B">
              <w:rPr>
                <w:spacing w:val="-52"/>
              </w:rPr>
              <w:t xml:space="preserve"> </w:t>
            </w:r>
            <w:r>
              <w:t>обучающихся</w:t>
            </w:r>
          </w:p>
          <w:p w:rsidR="005454A4" w:rsidRDefault="00C45CEC">
            <w:pPr>
              <w:pStyle w:val="TableParagraph"/>
              <w:tabs>
                <w:tab w:val="left" w:pos="2578"/>
              </w:tabs>
              <w:spacing w:before="2" w:line="249" w:lineRule="auto"/>
              <w:ind w:left="229" w:right="123" w:firstLine="19"/>
              <w:jc w:val="center"/>
            </w:pPr>
            <w:r>
              <w:t>(организ</w:t>
            </w:r>
            <w:r w:rsidR="00F6787B">
              <w:t xml:space="preserve">ация </w:t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проведение экскурсий на</w:t>
            </w:r>
            <w:r>
              <w:rPr>
                <w:spacing w:val="1"/>
              </w:rPr>
              <w:t xml:space="preserve"> </w:t>
            </w:r>
            <w:r>
              <w:t>предприятия,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вузы;</w:t>
            </w:r>
          </w:p>
          <w:p w:rsidR="005454A4" w:rsidRDefault="00C45CEC" w:rsidP="00F6787B">
            <w:pPr>
              <w:pStyle w:val="TableParagraph"/>
              <w:tabs>
                <w:tab w:val="left" w:pos="2446"/>
                <w:tab w:val="left" w:pos="2447"/>
              </w:tabs>
              <w:spacing w:before="3"/>
            </w:pPr>
            <w:r>
              <w:t>информирование</w:t>
            </w:r>
          </w:p>
          <w:p w:rsidR="005454A4" w:rsidRDefault="00F6787B">
            <w:pPr>
              <w:pStyle w:val="TableParagraph"/>
              <w:tabs>
                <w:tab w:val="left" w:pos="1731"/>
                <w:tab w:val="left" w:pos="2228"/>
                <w:tab w:val="left" w:pos="2346"/>
              </w:tabs>
              <w:spacing w:before="11" w:line="249" w:lineRule="auto"/>
              <w:ind w:left="8" w:right="364"/>
            </w:pPr>
            <w:r>
              <w:t>обучающихся</w:t>
            </w:r>
            <w:r>
              <w:tab/>
              <w:t xml:space="preserve">и </w:t>
            </w:r>
            <w:r w:rsidR="00C45CEC">
              <w:rPr>
                <w:spacing w:val="-2"/>
              </w:rPr>
              <w:t>их</w:t>
            </w:r>
            <w:r w:rsidR="00C45CEC">
              <w:rPr>
                <w:spacing w:val="-52"/>
              </w:rPr>
              <w:t xml:space="preserve"> </w:t>
            </w:r>
            <w:r>
              <w:t xml:space="preserve">родителей </w:t>
            </w:r>
            <w:r w:rsidR="00C45CEC">
              <w:rPr>
                <w:spacing w:val="-4"/>
              </w:rPr>
              <w:t>о</w:t>
            </w:r>
          </w:p>
          <w:p w:rsidR="005454A4" w:rsidRDefault="00F6787B">
            <w:pPr>
              <w:pStyle w:val="TableParagraph"/>
              <w:tabs>
                <w:tab w:val="left" w:pos="1661"/>
                <w:tab w:val="left" w:pos="2338"/>
              </w:tabs>
              <w:spacing w:before="2" w:line="249" w:lineRule="auto"/>
              <w:ind w:left="8" w:right="362"/>
            </w:pPr>
            <w:r>
              <w:t>возможностях</w:t>
            </w:r>
            <w:r>
              <w:tab/>
            </w:r>
            <w:r w:rsidR="00C45CEC">
              <w:rPr>
                <w:spacing w:val="-2"/>
              </w:rPr>
              <w:t>и</w:t>
            </w:r>
            <w:r w:rsidR="00C45CEC">
              <w:rPr>
                <w:spacing w:val="-52"/>
              </w:rPr>
              <w:t xml:space="preserve"> </w:t>
            </w:r>
            <w:r>
              <w:t xml:space="preserve">ресурсах </w:t>
            </w:r>
            <w:r w:rsidR="00C45CEC">
              <w:rPr>
                <w:spacing w:val="-1"/>
              </w:rPr>
              <w:t>системы</w:t>
            </w:r>
            <w:r w:rsidR="00C45CEC">
              <w:rPr>
                <w:spacing w:val="-52"/>
              </w:rPr>
              <w:t xml:space="preserve"> </w:t>
            </w:r>
            <w:r w:rsidR="00C45CEC">
              <w:t>дополнительного</w:t>
            </w:r>
            <w:r w:rsidR="00C45CEC">
              <w:rPr>
                <w:spacing w:val="1"/>
              </w:rPr>
              <w:t xml:space="preserve"> </w:t>
            </w:r>
            <w:r w:rsidR="00C45CEC">
              <w:t>образования);</w:t>
            </w:r>
          </w:p>
          <w:p w:rsidR="005454A4" w:rsidRDefault="00F6787B" w:rsidP="00F6787B">
            <w:pPr>
              <w:pStyle w:val="TableParagraph"/>
              <w:numPr>
                <w:ilvl w:val="0"/>
                <w:numId w:val="73"/>
              </w:numPr>
              <w:tabs>
                <w:tab w:val="left" w:pos="138"/>
              </w:tabs>
              <w:spacing w:before="3" w:line="252" w:lineRule="auto"/>
              <w:ind w:right="-237" w:firstLine="0"/>
            </w:pPr>
            <w:r>
              <w:rPr>
                <w:spacing w:val="-1"/>
              </w:rPr>
              <w:t>обеспечен</w:t>
            </w:r>
            <w:r w:rsidR="00C45CEC">
              <w:rPr>
                <w:spacing w:val="-1"/>
              </w:rPr>
              <w:t>ие</w:t>
            </w:r>
            <w:r w:rsidR="00C45CEC">
              <w:rPr>
                <w:spacing w:val="-52"/>
              </w:rPr>
              <w:t xml:space="preserve"> </w:t>
            </w:r>
            <w:r>
              <w:t>возможнос</w:t>
            </w:r>
            <w:r w:rsidR="00C45CEC">
              <w:t>ти</w:t>
            </w:r>
          </w:p>
          <w:p w:rsidR="005454A4" w:rsidRDefault="00C45CEC">
            <w:pPr>
              <w:pStyle w:val="TableParagraph"/>
              <w:spacing w:line="249" w:lineRule="auto"/>
              <w:ind w:left="248" w:right="1105"/>
            </w:pPr>
            <w:r>
              <w:t>социализации</w:t>
            </w:r>
            <w:r>
              <w:rPr>
                <w:spacing w:val="1"/>
              </w:rPr>
              <w:t xml:space="preserve"> </w:t>
            </w:r>
            <w:r w:rsidR="00F6787B">
              <w:t>обучающихс</w:t>
            </w:r>
            <w:r>
              <w:t>я</w:t>
            </w:r>
            <w:r>
              <w:rPr>
                <w:spacing w:val="-10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line="249" w:lineRule="auto"/>
              <w:ind w:left="8" w:right="229" w:firstLine="240"/>
            </w:pPr>
            <w:r>
              <w:t>направлениях адаптации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новым социальным</w:t>
            </w:r>
          </w:p>
          <w:p w:rsidR="005454A4" w:rsidRDefault="00C45CEC">
            <w:pPr>
              <w:pStyle w:val="TableParagraph"/>
              <w:spacing w:before="1" w:line="249" w:lineRule="auto"/>
              <w:ind w:left="248" w:right="276"/>
              <w:jc w:val="both"/>
            </w:pPr>
            <w:r>
              <w:t>условиям, интеграции в</w:t>
            </w:r>
            <w:r>
              <w:rPr>
                <w:spacing w:val="1"/>
              </w:rPr>
              <w:t xml:space="preserve"> </w:t>
            </w:r>
            <w:r>
              <w:t>новые виды социальных</w:t>
            </w:r>
            <w:r>
              <w:rPr>
                <w:spacing w:val="-52"/>
              </w:rPr>
              <w:t xml:space="preserve"> </w:t>
            </w:r>
            <w:r>
              <w:t>отношений,</w:t>
            </w:r>
          </w:p>
          <w:p w:rsidR="005454A4" w:rsidRDefault="00C45CEC">
            <w:pPr>
              <w:pStyle w:val="TableParagraph"/>
              <w:spacing w:before="3"/>
              <w:ind w:left="248"/>
            </w:pPr>
            <w:r>
              <w:t>самоактуализации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94"/>
            </w:pPr>
            <w:r>
              <w:t>социальной деятельности,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  <w:p w:rsidR="005454A4" w:rsidRDefault="00C45CEC">
            <w:pPr>
              <w:pStyle w:val="TableParagraph"/>
              <w:spacing w:before="2"/>
              <w:ind w:left="8"/>
            </w:pPr>
            <w:r>
              <w:t>числе за счет</w:t>
            </w:r>
          </w:p>
          <w:p w:rsidR="005454A4" w:rsidRDefault="00C45CEC" w:rsidP="00F6787B">
            <w:pPr>
              <w:pStyle w:val="TableParagraph"/>
              <w:spacing w:before="11" w:line="249" w:lineRule="auto"/>
              <w:ind w:left="248" w:right="-946"/>
            </w:pPr>
            <w:r>
              <w:t>взаимодействия с</w:t>
            </w:r>
            <w:r w:rsidR="00F6787B">
              <w:rPr>
                <w:spacing w:val="-52"/>
              </w:rPr>
              <w:t xml:space="preserve">   </w:t>
            </w:r>
            <w:r>
              <w:t>предприятиями,</w:t>
            </w:r>
            <w:r>
              <w:rPr>
                <w:spacing w:val="1"/>
              </w:rPr>
              <w:t xml:space="preserve"> </w:t>
            </w:r>
            <w:r>
              <w:t>общественными</w:t>
            </w:r>
          </w:p>
          <w:p w:rsidR="005454A4" w:rsidRDefault="00C45CEC">
            <w:pPr>
              <w:pStyle w:val="TableParagraph"/>
              <w:spacing w:before="3" w:line="243" w:lineRule="exact"/>
              <w:ind w:left="248"/>
            </w:pPr>
            <w:r>
              <w:t>организациями,</w:t>
            </w:r>
            <w:r>
              <w:rPr>
                <w:spacing w:val="-3"/>
              </w:rPr>
              <w:t xml:space="preserve"> </w:t>
            </w:r>
            <w:r>
              <w:t>вузами,</w:t>
            </w:r>
          </w:p>
        </w:tc>
      </w:tr>
    </w:tbl>
    <w:p w:rsidR="005454A4" w:rsidRDefault="005454A4">
      <w:pPr>
        <w:spacing w:line="243" w:lineRule="exact"/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tbl>
      <w:tblPr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8"/>
        <w:gridCol w:w="1714"/>
        <w:gridCol w:w="2968"/>
        <w:gridCol w:w="2833"/>
      </w:tblGrid>
      <w:tr w:rsidR="005454A4">
        <w:trPr>
          <w:trHeight w:val="441"/>
        </w:trPr>
        <w:tc>
          <w:tcPr>
            <w:tcW w:w="2478" w:type="dxa"/>
            <w:vMerge w:val="restart"/>
          </w:tcPr>
          <w:p w:rsidR="005454A4" w:rsidRDefault="00C45CEC">
            <w:pPr>
              <w:pStyle w:val="TableParagraph"/>
              <w:spacing w:before="3" w:line="249" w:lineRule="auto"/>
              <w:ind w:left="317" w:right="305"/>
              <w:jc w:val="center"/>
            </w:pPr>
            <w:r>
              <w:t>Этапы организации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3"/>
              </w:rPr>
              <w:t xml:space="preserve"> </w:t>
            </w:r>
            <w:r>
              <w:t>системе</w:t>
            </w:r>
          </w:p>
          <w:p w:rsidR="005454A4" w:rsidRDefault="00C45CEC">
            <w:pPr>
              <w:pStyle w:val="TableParagraph"/>
              <w:spacing w:before="2" w:line="249" w:lineRule="auto"/>
              <w:ind w:left="316" w:right="305"/>
              <w:jc w:val="center"/>
            </w:pP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714" w:type="dxa"/>
            <w:vMerge w:val="restart"/>
          </w:tcPr>
          <w:p w:rsidR="005454A4" w:rsidRDefault="00C45CEC">
            <w:pPr>
              <w:pStyle w:val="TableParagraph"/>
              <w:spacing w:line="230" w:lineRule="auto"/>
              <w:ind w:left="489" w:right="393" w:hanging="70"/>
            </w:pPr>
            <w:r>
              <w:t>Ведущий</w:t>
            </w:r>
            <w:r>
              <w:rPr>
                <w:spacing w:val="-52"/>
              </w:rPr>
              <w:t xml:space="preserve"> </w:t>
            </w:r>
            <w:r>
              <w:t>субъект</w:t>
            </w:r>
          </w:p>
        </w:tc>
        <w:tc>
          <w:tcPr>
            <w:tcW w:w="5801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1662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5454A4">
        <w:trPr>
          <w:trHeight w:val="1058"/>
        </w:trPr>
        <w:tc>
          <w:tcPr>
            <w:tcW w:w="247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5454A4" w:rsidRDefault="005454A4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00922" w:rsidRDefault="00C45CEC" w:rsidP="00D00922">
            <w:pPr>
              <w:pStyle w:val="TableParagraph"/>
              <w:spacing w:before="1"/>
              <w:ind w:left="14" w:right="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 w:rsidR="00D00922">
              <w:t>МБОУ</w:t>
            </w:r>
            <w:r w:rsidR="00907EC5">
              <w:rPr>
                <w:spacing w:val="-1"/>
              </w:rPr>
              <w:t xml:space="preserve"> «Жилинская</w:t>
            </w:r>
            <w:r w:rsidR="00D00922">
              <w:rPr>
                <w:spacing w:val="-1"/>
              </w:rPr>
              <w:t xml:space="preserve"> средняя общеобразовательная школа»</w:t>
            </w:r>
          </w:p>
          <w:p w:rsidR="005454A4" w:rsidRDefault="005454A4">
            <w:pPr>
              <w:pStyle w:val="TableParagraph"/>
              <w:spacing w:before="6"/>
              <w:ind w:left="13" w:right="8"/>
              <w:jc w:val="center"/>
            </w:pPr>
          </w:p>
        </w:tc>
        <w:tc>
          <w:tcPr>
            <w:tcW w:w="2833" w:type="dxa"/>
          </w:tcPr>
          <w:p w:rsidR="005454A4" w:rsidRDefault="00C45CEC">
            <w:pPr>
              <w:pStyle w:val="TableParagraph"/>
              <w:spacing w:before="6" w:line="249" w:lineRule="auto"/>
              <w:ind w:left="430" w:right="425"/>
              <w:jc w:val="center"/>
            </w:pPr>
            <w:r>
              <w:t>в рамках совместной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5454A4" w:rsidRDefault="00C45CEC">
            <w:pPr>
              <w:pStyle w:val="TableParagraph"/>
              <w:spacing w:before="2"/>
              <w:ind w:left="430" w:right="424"/>
              <w:jc w:val="center"/>
            </w:pPr>
            <w:r>
              <w:t>социальными</w:t>
            </w:r>
          </w:p>
          <w:p w:rsidR="005454A4" w:rsidRDefault="00C45CEC">
            <w:pPr>
              <w:pStyle w:val="TableParagraph"/>
              <w:spacing w:before="11" w:line="240" w:lineRule="exact"/>
              <w:ind w:left="430" w:right="423"/>
              <w:jc w:val="center"/>
            </w:pPr>
            <w:r>
              <w:t>партнерами</w:t>
            </w:r>
          </w:p>
        </w:tc>
      </w:tr>
      <w:tr w:rsidR="005454A4">
        <w:trPr>
          <w:trHeight w:val="4761"/>
        </w:trPr>
        <w:tc>
          <w:tcPr>
            <w:tcW w:w="2478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968" w:type="dxa"/>
          </w:tcPr>
          <w:p w:rsidR="005454A4" w:rsidRDefault="00C45CEC">
            <w:pPr>
              <w:pStyle w:val="TableParagraph"/>
              <w:tabs>
                <w:tab w:val="left" w:pos="1809"/>
                <w:tab w:val="left" w:pos="2079"/>
              </w:tabs>
              <w:spacing w:before="34" w:line="249" w:lineRule="auto"/>
              <w:ind w:left="8" w:right="1"/>
            </w:pPr>
            <w:r>
              <w:t>ведущего</w:t>
            </w:r>
            <w:r>
              <w:tab/>
              <w:t>фактора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tab/>
            </w:r>
            <w:r>
              <w:tab/>
            </w:r>
            <w:r>
              <w:rPr>
                <w:spacing w:val="-1"/>
              </w:rPr>
              <w:t>личности</w:t>
            </w:r>
            <w:r>
              <w:rPr>
                <w:spacing w:val="-52"/>
              </w:rPr>
              <w:t xml:space="preserve"> </w:t>
            </w:r>
            <w:r>
              <w:t>обучающегося;</w:t>
            </w:r>
          </w:p>
          <w:p w:rsidR="005454A4" w:rsidRDefault="00C45CEC">
            <w:pPr>
              <w:pStyle w:val="TableParagraph"/>
              <w:numPr>
                <w:ilvl w:val="0"/>
                <w:numId w:val="72"/>
              </w:numPr>
              <w:tabs>
                <w:tab w:val="left" w:pos="139"/>
              </w:tabs>
              <w:spacing w:before="3" w:line="249" w:lineRule="auto"/>
              <w:ind w:right="42" w:hanging="240"/>
            </w:pPr>
            <w:r>
              <w:t>использование роли</w:t>
            </w:r>
            <w:r>
              <w:rPr>
                <w:spacing w:val="1"/>
              </w:rPr>
              <w:t xml:space="preserve"> </w:t>
            </w:r>
            <w:r>
              <w:t>коллектива в формировании</w:t>
            </w:r>
            <w:r>
              <w:rPr>
                <w:spacing w:val="-52"/>
              </w:rPr>
              <w:t xml:space="preserve"> </w:t>
            </w:r>
            <w:r>
              <w:t>идейно</w:t>
            </w:r>
            <w:r w:rsidR="00F6787B"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ориентации</w:t>
            </w:r>
            <w:r>
              <w:rPr>
                <w:spacing w:val="-1"/>
              </w:rPr>
              <w:t xml:space="preserve"> </w:t>
            </w:r>
            <w:r>
              <w:t>личности</w:t>
            </w:r>
          </w:p>
          <w:p w:rsidR="005454A4" w:rsidRDefault="00C45CEC">
            <w:pPr>
              <w:pStyle w:val="TableParagraph"/>
              <w:spacing w:before="3"/>
              <w:ind w:left="248"/>
            </w:pPr>
            <w:r>
              <w:t>обучающегося,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5454A4" w:rsidRDefault="00C45CEC">
            <w:pPr>
              <w:pStyle w:val="TableParagraph"/>
              <w:spacing w:before="12" w:line="249" w:lineRule="auto"/>
              <w:ind w:left="248" w:right="156"/>
            </w:pPr>
            <w:r>
              <w:t>социальной и гражданской</w:t>
            </w:r>
            <w:r>
              <w:rPr>
                <w:spacing w:val="-52"/>
              </w:rPr>
              <w:t xml:space="preserve"> </w:t>
            </w:r>
            <w:r>
              <w:t>позиции;</w:t>
            </w:r>
          </w:p>
          <w:p w:rsidR="005454A4" w:rsidRDefault="00C45CEC">
            <w:pPr>
              <w:pStyle w:val="TableParagraph"/>
              <w:numPr>
                <w:ilvl w:val="0"/>
                <w:numId w:val="72"/>
              </w:numPr>
              <w:tabs>
                <w:tab w:val="left" w:pos="144"/>
              </w:tabs>
              <w:spacing w:before="2"/>
              <w:ind w:left="143" w:hanging="136"/>
            </w:pPr>
            <w:r>
              <w:t>стимулирование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235" w:hanging="240"/>
            </w:pPr>
            <w:r>
              <w:t>сознательных социальных</w:t>
            </w:r>
            <w:r>
              <w:rPr>
                <w:spacing w:val="1"/>
              </w:rPr>
              <w:t xml:space="preserve"> </w:t>
            </w:r>
            <w:r>
              <w:t>инициатив и</w:t>
            </w:r>
            <w:r w:rsidR="00F6787B"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обучающихся с опорой на</w:t>
            </w:r>
            <w:r>
              <w:rPr>
                <w:spacing w:val="-52"/>
              </w:rPr>
              <w:t xml:space="preserve"> </w:t>
            </w:r>
            <w:r>
              <w:t>мотив деятельности</w:t>
            </w:r>
            <w:r>
              <w:rPr>
                <w:spacing w:val="1"/>
              </w:rPr>
              <w:t xml:space="preserve"> </w:t>
            </w:r>
            <w:r>
              <w:t>(желание, осознание</w:t>
            </w:r>
            <w:r>
              <w:rPr>
                <w:spacing w:val="1"/>
              </w:rPr>
              <w:t xml:space="preserve"> </w:t>
            </w:r>
            <w:r>
              <w:t>необходимости,</w:t>
            </w:r>
            <w:r w:rsidR="00F6787B"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line="224" w:lineRule="exact"/>
              <w:ind w:left="8"/>
            </w:pPr>
            <w:r>
              <w:t>др.)</w:t>
            </w:r>
          </w:p>
        </w:tc>
        <w:tc>
          <w:tcPr>
            <w:tcW w:w="2833" w:type="dxa"/>
          </w:tcPr>
          <w:p w:rsidR="005454A4" w:rsidRDefault="00C45CEC">
            <w:pPr>
              <w:pStyle w:val="TableParagraph"/>
              <w:spacing w:before="5"/>
              <w:ind w:left="248"/>
            </w:pPr>
            <w:r>
              <w:t>системой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928"/>
            </w:pP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5454A4">
        <w:trPr>
          <w:trHeight w:val="7810"/>
        </w:trPr>
        <w:tc>
          <w:tcPr>
            <w:tcW w:w="2478" w:type="dxa"/>
          </w:tcPr>
          <w:p w:rsidR="005454A4" w:rsidRDefault="00C45CEC">
            <w:pPr>
              <w:pStyle w:val="TableParagraph"/>
              <w:spacing w:before="3" w:line="249" w:lineRule="auto"/>
              <w:ind w:left="249" w:right="381"/>
            </w:pPr>
            <w:r>
              <w:t>Этап социализации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1714" w:type="dxa"/>
          </w:tcPr>
          <w:p w:rsidR="00D00922" w:rsidRDefault="00D00922" w:rsidP="00D00922">
            <w:pPr>
              <w:pStyle w:val="TableParagraph"/>
              <w:spacing w:before="3" w:line="249" w:lineRule="auto"/>
              <w:ind w:left="249" w:right="42"/>
            </w:pPr>
            <w:r>
              <w:t>Обучающиес</w:t>
            </w:r>
            <w:r w:rsidR="00C45CEC">
              <w:t>я</w:t>
            </w:r>
            <w:r w:rsidR="00C45CEC">
              <w:rPr>
                <w:spacing w:val="-52"/>
              </w:rPr>
              <w:t xml:space="preserve"> </w:t>
            </w:r>
            <w:r w:rsidR="00C45CEC">
              <w:t>МБОУ</w:t>
            </w:r>
            <w:r>
              <w:t xml:space="preserve"> </w:t>
            </w:r>
            <w:r w:rsidR="000E5F91">
              <w:rPr>
                <w:spacing w:val="-1"/>
              </w:rPr>
              <w:t>«Жилинская</w:t>
            </w:r>
            <w:r>
              <w:rPr>
                <w:spacing w:val="-1"/>
              </w:rPr>
              <w:t xml:space="preserve"> средняя общеобразовательная школа»</w:t>
            </w:r>
            <w:r w:rsidR="00C45CEC">
              <w:t xml:space="preserve"> </w:t>
            </w:r>
          </w:p>
          <w:p w:rsidR="005454A4" w:rsidRDefault="005454A4">
            <w:pPr>
              <w:pStyle w:val="TableParagraph"/>
              <w:spacing w:before="3" w:line="249" w:lineRule="auto"/>
              <w:ind w:left="249" w:right="127"/>
            </w:pPr>
          </w:p>
        </w:tc>
        <w:tc>
          <w:tcPr>
            <w:tcW w:w="2968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71"/>
              </w:numPr>
              <w:tabs>
                <w:tab w:val="left" w:pos="618"/>
                <w:tab w:val="left" w:pos="619"/>
              </w:tabs>
              <w:spacing w:before="145"/>
              <w:ind w:left="618" w:hanging="611"/>
            </w:pPr>
            <w:r>
              <w:t>формирование</w:t>
            </w:r>
          </w:p>
          <w:p w:rsidR="005454A4" w:rsidRDefault="00C45CEC">
            <w:pPr>
              <w:pStyle w:val="TableParagraph"/>
              <w:tabs>
                <w:tab w:val="left" w:pos="1381"/>
                <w:tab w:val="left" w:pos="1434"/>
                <w:tab w:val="left" w:pos="1749"/>
              </w:tabs>
              <w:spacing w:before="11" w:line="249" w:lineRule="auto"/>
              <w:ind w:left="8" w:right="358"/>
            </w:pPr>
            <w:r>
              <w:t>активной</w:t>
            </w:r>
            <w:r>
              <w:tab/>
              <w:t>гражданской</w:t>
            </w:r>
            <w:r>
              <w:rPr>
                <w:spacing w:val="-52"/>
              </w:rPr>
              <w:t xml:space="preserve"> </w:t>
            </w:r>
            <w:r>
              <w:t>позиции и ответственного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процессе</w:t>
            </w:r>
            <w:r>
              <w:rPr>
                <w:spacing w:val="-52"/>
              </w:rPr>
              <w:t xml:space="preserve"> </w:t>
            </w:r>
            <w:r>
              <w:t>урочной,</w:t>
            </w:r>
            <w:r>
              <w:tab/>
            </w:r>
            <w:r>
              <w:tab/>
              <w:t>внеурочной,</w:t>
            </w:r>
          </w:p>
          <w:p w:rsidR="005454A4" w:rsidRDefault="00C45CEC">
            <w:pPr>
              <w:pStyle w:val="TableParagraph"/>
              <w:spacing w:before="4"/>
              <w:ind w:left="248"/>
            </w:pPr>
            <w:r>
              <w:t>внешкольной,</w:t>
            </w:r>
            <w:r>
              <w:rPr>
                <w:spacing w:val="-4"/>
              </w:rPr>
              <w:t xml:space="preserve"> </w:t>
            </w:r>
            <w:r>
              <w:t>общественно</w:t>
            </w:r>
          </w:p>
          <w:p w:rsidR="005454A4" w:rsidRDefault="00C45CEC" w:rsidP="001F0FAE">
            <w:pPr>
              <w:pStyle w:val="TableParagraph"/>
              <w:spacing w:before="11" w:line="249" w:lineRule="auto"/>
              <w:ind w:left="248" w:right="30"/>
            </w:pPr>
            <w:r>
              <w:t>значимой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обучающихся;</w:t>
            </w:r>
          </w:p>
          <w:p w:rsidR="005454A4" w:rsidRDefault="00C45CEC">
            <w:pPr>
              <w:pStyle w:val="TableParagraph"/>
              <w:numPr>
                <w:ilvl w:val="0"/>
                <w:numId w:val="71"/>
              </w:numPr>
              <w:tabs>
                <w:tab w:val="left" w:pos="201"/>
                <w:tab w:val="left" w:pos="1686"/>
                <w:tab w:val="left" w:pos="1981"/>
              </w:tabs>
              <w:spacing w:before="1" w:line="249" w:lineRule="auto"/>
              <w:ind w:right="352" w:firstLine="0"/>
            </w:pPr>
            <w:r>
              <w:t>усвоение социального</w:t>
            </w:r>
            <w:r>
              <w:rPr>
                <w:spacing w:val="1"/>
              </w:rPr>
              <w:t xml:space="preserve"> </w:t>
            </w:r>
            <w:r w:rsidR="001F0FAE">
              <w:t xml:space="preserve">опыта, </w:t>
            </w:r>
            <w:r>
              <w:rPr>
                <w:spacing w:val="-1"/>
              </w:rPr>
              <w:t>основных</w:t>
            </w:r>
            <w:r>
              <w:rPr>
                <w:spacing w:val="-52"/>
              </w:rPr>
              <w:t xml:space="preserve"> </w:t>
            </w:r>
            <w:r w:rsidR="001F0FAE">
              <w:t xml:space="preserve">социальны </w:t>
            </w:r>
            <w:r>
              <w:t>ролей,</w:t>
            </w:r>
          </w:p>
          <w:p w:rsidR="005454A4" w:rsidRDefault="00C45CEC">
            <w:pPr>
              <w:pStyle w:val="TableParagraph"/>
              <w:spacing w:before="3" w:line="249" w:lineRule="auto"/>
              <w:ind w:left="248" w:right="142"/>
            </w:pPr>
            <w:r>
              <w:t>соответствующих возрасту</w:t>
            </w:r>
            <w:r>
              <w:rPr>
                <w:spacing w:val="-52"/>
              </w:rPr>
              <w:t xml:space="preserve"> </w:t>
            </w:r>
            <w:r>
              <w:t>обучающихся в части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и правил</w:t>
            </w:r>
          </w:p>
          <w:p w:rsidR="005454A4" w:rsidRDefault="00C45CEC" w:rsidP="001F0FAE">
            <w:pPr>
              <w:pStyle w:val="TableParagraph"/>
              <w:spacing w:before="3"/>
            </w:pPr>
            <w:r>
              <w:t>общественного</w:t>
            </w:r>
          </w:p>
          <w:p w:rsidR="005454A4" w:rsidRDefault="00C45CEC">
            <w:pPr>
              <w:pStyle w:val="TableParagraph"/>
              <w:spacing w:before="11"/>
              <w:ind w:left="8"/>
            </w:pPr>
            <w:r>
              <w:t>поведения;</w:t>
            </w:r>
          </w:p>
          <w:p w:rsidR="005454A4" w:rsidRDefault="00C45CEC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  <w:tab w:val="left" w:pos="345"/>
                <w:tab w:val="left" w:pos="1454"/>
                <w:tab w:val="left" w:pos="1948"/>
                <w:tab w:val="left" w:pos="2836"/>
              </w:tabs>
              <w:spacing w:before="11" w:line="249" w:lineRule="auto"/>
              <w:ind w:firstLine="0"/>
            </w:pPr>
            <w:r>
              <w:t>достижение</w:t>
            </w:r>
            <w:r>
              <w:tab/>
              <w:t>уровня</w:t>
            </w:r>
            <w:r>
              <w:rPr>
                <w:spacing w:val="1"/>
              </w:rPr>
              <w:t xml:space="preserve"> </w:t>
            </w:r>
            <w:r>
              <w:t>физического,</w:t>
            </w:r>
            <w:r>
              <w:tab/>
              <w:t>социального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духовного</w:t>
            </w:r>
            <w:r>
              <w:rPr>
                <w:spacing w:val="8"/>
              </w:rPr>
              <w:t xml:space="preserve"> </w:t>
            </w:r>
            <w:r>
              <w:t>развития,</w:t>
            </w:r>
            <w:r>
              <w:rPr>
                <w:spacing w:val="7"/>
              </w:rPr>
              <w:t xml:space="preserve"> </w:t>
            </w:r>
            <w:r>
              <w:t>сообразно</w:t>
            </w:r>
          </w:p>
          <w:p w:rsidR="005454A4" w:rsidRDefault="00C45CEC" w:rsidP="00D00922">
            <w:pPr>
              <w:pStyle w:val="TableParagraph"/>
              <w:spacing w:before="3"/>
            </w:pPr>
            <w:r>
              <w:t>своему</w:t>
            </w:r>
          </w:p>
          <w:p w:rsidR="005454A4" w:rsidRDefault="00C45CEC">
            <w:pPr>
              <w:pStyle w:val="TableParagraph"/>
              <w:spacing w:before="11"/>
              <w:ind w:left="8"/>
            </w:pPr>
            <w:r>
              <w:t>возрасту;</w:t>
            </w:r>
          </w:p>
          <w:p w:rsidR="005454A4" w:rsidRDefault="00C45CEC">
            <w:pPr>
              <w:pStyle w:val="TableParagraph"/>
              <w:numPr>
                <w:ilvl w:val="0"/>
                <w:numId w:val="71"/>
              </w:numPr>
              <w:tabs>
                <w:tab w:val="left" w:pos="301"/>
                <w:tab w:val="left" w:pos="302"/>
              </w:tabs>
              <w:spacing w:before="11"/>
              <w:ind w:left="301" w:hanging="294"/>
            </w:pP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tabs>
                <w:tab w:val="left" w:pos="1842"/>
              </w:tabs>
              <w:spacing w:before="11" w:line="249" w:lineRule="auto"/>
              <w:ind w:left="8" w:right="355"/>
              <w:jc w:val="both"/>
            </w:pP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изменении</w:t>
            </w:r>
            <w:r>
              <w:rPr>
                <w:spacing w:val="52"/>
              </w:rPr>
              <w:t xml:space="preserve"> </w:t>
            </w:r>
            <w:r>
              <w:t>доступных</w:t>
            </w:r>
          </w:p>
          <w:p w:rsidR="005454A4" w:rsidRDefault="00C45CEC">
            <w:pPr>
              <w:pStyle w:val="TableParagraph"/>
              <w:spacing w:before="3" w:line="249" w:lineRule="auto"/>
              <w:ind w:left="8" w:right="1"/>
              <w:jc w:val="both"/>
            </w:pPr>
            <w:r>
              <w:t>сфер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-52"/>
              </w:rPr>
              <w:t xml:space="preserve"> </w:t>
            </w:r>
            <w:r>
              <w:t>социума;</w:t>
            </w:r>
          </w:p>
          <w:p w:rsidR="005454A4" w:rsidRDefault="00D00922" w:rsidP="00D00922">
            <w:pPr>
              <w:pStyle w:val="TableParagraph"/>
              <w:tabs>
                <w:tab w:val="left" w:pos="1386"/>
                <w:tab w:val="left" w:pos="1387"/>
              </w:tabs>
              <w:spacing w:before="2" w:line="240" w:lineRule="exact"/>
              <w:jc w:val="both"/>
            </w:pPr>
            <w:r>
              <w:t>-</w:t>
            </w:r>
            <w:r w:rsidR="00C45CEC">
              <w:t>регулярное</w:t>
            </w:r>
          </w:p>
        </w:tc>
        <w:tc>
          <w:tcPr>
            <w:tcW w:w="2833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70"/>
              </w:numPr>
              <w:tabs>
                <w:tab w:val="left" w:pos="704"/>
                <w:tab w:val="left" w:pos="705"/>
              </w:tabs>
              <w:spacing w:before="145" w:line="249" w:lineRule="auto"/>
              <w:ind w:right="739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собственного</w:t>
            </w:r>
          </w:p>
          <w:p w:rsidR="005454A4" w:rsidRDefault="00C45CEC">
            <w:pPr>
              <w:pStyle w:val="TableParagraph"/>
              <w:spacing w:before="2" w:line="249" w:lineRule="auto"/>
              <w:ind w:left="248"/>
            </w:pPr>
            <w:r>
              <w:t>конструктивного стиля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общественного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</w:p>
          <w:p w:rsidR="005454A4" w:rsidRDefault="00C45CEC">
            <w:pPr>
              <w:pStyle w:val="TableParagraph"/>
              <w:tabs>
                <w:tab w:val="left" w:pos="2262"/>
              </w:tabs>
              <w:spacing w:before="2"/>
              <w:ind w:left="1702"/>
            </w:pPr>
            <w:r>
              <w:t>в</w:t>
            </w:r>
            <w:r>
              <w:tab/>
              <w:t>ходе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967"/>
            </w:pPr>
            <w:r>
              <w:t>педагогически</w:t>
            </w:r>
            <w:r>
              <w:rPr>
                <w:spacing w:val="1"/>
              </w:rPr>
              <w:t xml:space="preserve"> </w:t>
            </w:r>
            <w:r>
              <w:t>организованного</w:t>
            </w:r>
          </w:p>
          <w:p w:rsidR="005454A4" w:rsidRDefault="00C45CEC">
            <w:pPr>
              <w:pStyle w:val="TableParagraph"/>
              <w:tabs>
                <w:tab w:val="left" w:pos="2593"/>
              </w:tabs>
              <w:spacing w:before="1" w:line="249" w:lineRule="auto"/>
              <w:ind w:left="248" w:right="129"/>
            </w:pPr>
            <w:r>
              <w:t>взаимодействия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</w:p>
          <w:p w:rsidR="005454A4" w:rsidRDefault="00C45CEC">
            <w:pPr>
              <w:pStyle w:val="TableParagraph"/>
              <w:spacing w:before="2"/>
              <w:ind w:left="248"/>
            </w:pPr>
            <w:r>
              <w:t>окружением;</w:t>
            </w:r>
          </w:p>
          <w:p w:rsidR="005454A4" w:rsidRDefault="00C45CEC">
            <w:pPr>
              <w:pStyle w:val="TableParagraph"/>
              <w:numPr>
                <w:ilvl w:val="0"/>
                <w:numId w:val="70"/>
              </w:numPr>
              <w:tabs>
                <w:tab w:val="left" w:pos="517"/>
                <w:tab w:val="left" w:pos="2000"/>
              </w:tabs>
              <w:spacing w:before="11"/>
              <w:ind w:left="517" w:hanging="269"/>
            </w:pPr>
            <w:r>
              <w:t>умение</w:t>
            </w:r>
            <w:r>
              <w:tab/>
              <w:t>решать</w:t>
            </w:r>
          </w:p>
          <w:p w:rsidR="005454A4" w:rsidRDefault="00C45CEC">
            <w:pPr>
              <w:pStyle w:val="TableParagraph"/>
              <w:tabs>
                <w:tab w:val="left" w:pos="1193"/>
                <w:tab w:val="left" w:pos="1589"/>
                <w:tab w:val="left" w:pos="1637"/>
                <w:tab w:val="left" w:pos="1712"/>
                <w:tab w:val="left" w:pos="2210"/>
              </w:tabs>
              <w:spacing w:before="11" w:line="249" w:lineRule="auto"/>
              <w:ind w:left="8"/>
            </w:pPr>
            <w:r>
              <w:t>социально-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культурные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tab/>
            </w:r>
            <w:r>
              <w:rPr>
                <w:spacing w:val="-1"/>
              </w:rPr>
              <w:t>(познавательные,</w:t>
            </w:r>
            <w:r>
              <w:rPr>
                <w:spacing w:val="-52"/>
              </w:rPr>
              <w:t xml:space="preserve"> </w:t>
            </w:r>
            <w:r>
              <w:t>морально-нравственные,</w:t>
            </w:r>
            <w:r>
              <w:rPr>
                <w:spacing w:val="1"/>
              </w:rPr>
              <w:t xml:space="preserve"> </w:t>
            </w:r>
            <w:r>
              <w:t>ценностно-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смысловые),</w:t>
            </w:r>
            <w:r>
              <w:rPr>
                <w:spacing w:val="-52"/>
              </w:rPr>
              <w:t xml:space="preserve"> </w:t>
            </w:r>
            <w:r>
              <w:t>специфичные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своего</w:t>
            </w:r>
            <w:r>
              <w:rPr>
                <w:spacing w:val="-52"/>
              </w:rPr>
              <w:t xml:space="preserve"> </w:t>
            </w:r>
            <w:r>
              <w:t>возраста,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том</w:t>
            </w:r>
            <w:r>
              <w:rPr>
                <w:spacing w:val="16"/>
              </w:rPr>
              <w:t xml:space="preserve"> </w:t>
            </w:r>
            <w:r>
              <w:t>числе</w:t>
            </w:r>
            <w:r>
              <w:rPr>
                <w:spacing w:val="16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выбор наиболее</w:t>
            </w:r>
          </w:p>
          <w:p w:rsidR="005454A4" w:rsidRDefault="00C45CEC">
            <w:pPr>
              <w:pStyle w:val="TableParagraph"/>
              <w:spacing w:before="7" w:line="249" w:lineRule="auto"/>
              <w:ind w:left="248" w:right="785"/>
            </w:pPr>
            <w:r>
              <w:t>предпочтительных</w:t>
            </w:r>
            <w:r>
              <w:rPr>
                <w:spacing w:val="-52"/>
              </w:rPr>
              <w:t xml:space="preserve"> </w:t>
            </w:r>
            <w:r>
              <w:t>направлений</w:t>
            </w:r>
          </w:p>
          <w:p w:rsidR="005454A4" w:rsidRDefault="00C45CEC">
            <w:pPr>
              <w:pStyle w:val="TableParagraph"/>
              <w:spacing w:before="2"/>
              <w:ind w:left="248"/>
            </w:pPr>
            <w:r>
              <w:t>социальной</w:t>
            </w:r>
          </w:p>
          <w:p w:rsidR="005454A4" w:rsidRDefault="00C45CEC">
            <w:pPr>
              <w:pStyle w:val="TableParagraph"/>
              <w:tabs>
                <w:tab w:val="left" w:pos="1548"/>
                <w:tab w:val="left" w:pos="2358"/>
              </w:tabs>
              <w:spacing w:before="11" w:line="249" w:lineRule="auto"/>
              <w:ind w:left="248" w:right="127" w:hanging="240"/>
            </w:pPr>
            <w:r>
              <w:t>деятельности</w:t>
            </w:r>
            <w:r>
              <w:tab/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t>привлечением ресурсов</w:t>
            </w:r>
            <w:r>
              <w:rPr>
                <w:spacing w:val="1"/>
              </w:rPr>
              <w:t xml:space="preserve"> </w:t>
            </w:r>
            <w:r>
              <w:t>вузов,</w:t>
            </w:r>
            <w:r>
              <w:tab/>
            </w:r>
            <w:r>
              <w:rPr>
                <w:spacing w:val="-1"/>
              </w:rPr>
              <w:t>учреждений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</w:p>
          <w:p w:rsidR="005454A4" w:rsidRDefault="00C45CEC">
            <w:pPr>
              <w:pStyle w:val="TableParagraph"/>
              <w:numPr>
                <w:ilvl w:val="0"/>
                <w:numId w:val="70"/>
              </w:numPr>
              <w:tabs>
                <w:tab w:val="left" w:pos="857"/>
                <w:tab w:val="left" w:pos="858"/>
              </w:tabs>
              <w:spacing w:before="5"/>
              <w:ind w:left="857" w:hanging="610"/>
            </w:pPr>
            <w:r>
              <w:t>поддержание</w:t>
            </w:r>
          </w:p>
          <w:p w:rsidR="005454A4" w:rsidRDefault="00C45CEC">
            <w:pPr>
              <w:pStyle w:val="TableParagraph"/>
              <w:spacing w:before="11" w:line="240" w:lineRule="exact"/>
              <w:ind w:left="248"/>
            </w:pPr>
            <w:r>
              <w:t>разнообразных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</w:tbl>
    <w:p w:rsidR="005454A4" w:rsidRDefault="005454A4">
      <w:pPr>
        <w:spacing w:line="240" w:lineRule="exact"/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tbl>
      <w:tblPr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8"/>
        <w:gridCol w:w="1714"/>
        <w:gridCol w:w="2968"/>
        <w:gridCol w:w="2833"/>
      </w:tblGrid>
      <w:tr w:rsidR="005454A4">
        <w:trPr>
          <w:trHeight w:val="441"/>
        </w:trPr>
        <w:tc>
          <w:tcPr>
            <w:tcW w:w="2478" w:type="dxa"/>
            <w:vMerge w:val="restart"/>
          </w:tcPr>
          <w:p w:rsidR="005454A4" w:rsidRDefault="00C45CEC">
            <w:pPr>
              <w:pStyle w:val="TableParagraph"/>
              <w:spacing w:before="3" w:line="249" w:lineRule="auto"/>
              <w:ind w:left="317" w:right="305"/>
              <w:jc w:val="center"/>
            </w:pPr>
            <w:r>
              <w:t>Этапы организации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3"/>
              </w:rPr>
              <w:t xml:space="preserve"> </w:t>
            </w:r>
            <w:r>
              <w:t>системе</w:t>
            </w:r>
          </w:p>
          <w:p w:rsidR="005454A4" w:rsidRDefault="00C45CEC">
            <w:pPr>
              <w:pStyle w:val="TableParagraph"/>
              <w:spacing w:before="2" w:line="249" w:lineRule="auto"/>
              <w:ind w:left="316" w:right="305"/>
              <w:jc w:val="center"/>
            </w:pP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714" w:type="dxa"/>
            <w:vMerge w:val="restart"/>
          </w:tcPr>
          <w:p w:rsidR="005454A4" w:rsidRDefault="00C45CEC">
            <w:pPr>
              <w:pStyle w:val="TableParagraph"/>
              <w:spacing w:line="230" w:lineRule="auto"/>
              <w:ind w:left="489" w:right="393" w:hanging="70"/>
            </w:pPr>
            <w:r>
              <w:t>Ведущий</w:t>
            </w:r>
            <w:r>
              <w:rPr>
                <w:spacing w:val="-52"/>
              </w:rPr>
              <w:t xml:space="preserve"> </w:t>
            </w:r>
            <w:r>
              <w:t>субъект</w:t>
            </w:r>
          </w:p>
        </w:tc>
        <w:tc>
          <w:tcPr>
            <w:tcW w:w="5801" w:type="dxa"/>
            <w:gridSpan w:val="2"/>
          </w:tcPr>
          <w:p w:rsidR="005454A4" w:rsidRDefault="00C45CEC">
            <w:pPr>
              <w:pStyle w:val="TableParagraph"/>
              <w:spacing w:line="242" w:lineRule="exact"/>
              <w:ind w:left="1662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5454A4">
        <w:trPr>
          <w:trHeight w:val="1058"/>
        </w:trPr>
        <w:tc>
          <w:tcPr>
            <w:tcW w:w="2478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5454A4" w:rsidRDefault="005454A4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00922" w:rsidRDefault="00C45CEC" w:rsidP="00D00922">
            <w:pPr>
              <w:pStyle w:val="TableParagraph"/>
              <w:spacing w:before="1"/>
              <w:ind w:left="14" w:right="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МБОУ</w:t>
            </w:r>
            <w:r>
              <w:rPr>
                <w:spacing w:val="-1"/>
              </w:rPr>
              <w:t xml:space="preserve"> </w:t>
            </w:r>
            <w:r w:rsidR="000E5F91">
              <w:rPr>
                <w:spacing w:val="-1"/>
              </w:rPr>
              <w:t>«Жилинская</w:t>
            </w:r>
            <w:r w:rsidR="00D00922">
              <w:rPr>
                <w:spacing w:val="-1"/>
              </w:rPr>
              <w:t xml:space="preserve"> средняя общеобразовательная школа»</w:t>
            </w:r>
          </w:p>
          <w:p w:rsidR="005454A4" w:rsidRDefault="005454A4">
            <w:pPr>
              <w:pStyle w:val="TableParagraph"/>
              <w:spacing w:before="6"/>
              <w:ind w:left="13" w:right="8"/>
              <w:jc w:val="center"/>
            </w:pPr>
          </w:p>
        </w:tc>
        <w:tc>
          <w:tcPr>
            <w:tcW w:w="2833" w:type="dxa"/>
          </w:tcPr>
          <w:p w:rsidR="005454A4" w:rsidRDefault="00C45CEC">
            <w:pPr>
              <w:pStyle w:val="TableParagraph"/>
              <w:spacing w:before="6" w:line="249" w:lineRule="auto"/>
              <w:ind w:left="430" w:right="425"/>
              <w:jc w:val="center"/>
            </w:pPr>
            <w:r>
              <w:t>в рамках совместной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5454A4" w:rsidRDefault="00C45CEC">
            <w:pPr>
              <w:pStyle w:val="TableParagraph"/>
              <w:spacing w:before="2"/>
              <w:ind w:left="430" w:right="424"/>
              <w:jc w:val="center"/>
            </w:pPr>
            <w:r>
              <w:t>социальными</w:t>
            </w:r>
          </w:p>
          <w:p w:rsidR="005454A4" w:rsidRDefault="00C45CEC">
            <w:pPr>
              <w:pStyle w:val="TableParagraph"/>
              <w:spacing w:before="11" w:line="240" w:lineRule="exact"/>
              <w:ind w:left="430" w:right="423"/>
              <w:jc w:val="center"/>
            </w:pPr>
            <w:r>
              <w:t>партнерами</w:t>
            </w:r>
          </w:p>
        </w:tc>
      </w:tr>
      <w:tr w:rsidR="005454A4">
        <w:trPr>
          <w:trHeight w:val="7419"/>
        </w:trPr>
        <w:tc>
          <w:tcPr>
            <w:tcW w:w="2478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714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968" w:type="dxa"/>
          </w:tcPr>
          <w:p w:rsidR="005454A4" w:rsidRDefault="00C45CEC">
            <w:pPr>
              <w:pStyle w:val="TableParagraph"/>
              <w:tabs>
                <w:tab w:val="left" w:pos="2719"/>
              </w:tabs>
              <w:spacing w:before="5" w:line="249" w:lineRule="auto"/>
              <w:ind w:left="248" w:right="118"/>
            </w:pPr>
            <w:r>
              <w:t>переосмысление внешних</w:t>
            </w:r>
            <w:r>
              <w:rPr>
                <w:spacing w:val="1"/>
              </w:rPr>
              <w:t xml:space="preserve"> </w:t>
            </w:r>
            <w:r>
              <w:t>взаимодействий</w:t>
            </w:r>
            <w:r>
              <w:tab/>
            </w:r>
            <w:r>
              <w:rPr>
                <w:spacing w:val="-4"/>
              </w:rPr>
              <w:t>и</w:t>
            </w:r>
          </w:p>
          <w:p w:rsidR="005454A4" w:rsidRDefault="00C45CEC">
            <w:pPr>
              <w:pStyle w:val="TableParagraph"/>
              <w:tabs>
                <w:tab w:val="left" w:pos="2497"/>
              </w:tabs>
              <w:spacing w:before="2" w:line="249" w:lineRule="auto"/>
              <w:ind w:left="8"/>
            </w:pPr>
            <w:r>
              <w:t>взаимоотношений</w:t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7"/>
              </w:rPr>
              <w:t xml:space="preserve"> </w:t>
            </w:r>
            <w:r>
              <w:t>людьми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системе</w:t>
            </w:r>
          </w:p>
          <w:p w:rsidR="005454A4" w:rsidRDefault="00C45CEC" w:rsidP="001F0FAE">
            <w:pPr>
              <w:pStyle w:val="TableParagraph"/>
              <w:spacing w:before="2"/>
            </w:pPr>
            <w:r>
              <w:t>общественных</w:t>
            </w:r>
          </w:p>
          <w:p w:rsidR="005454A4" w:rsidRDefault="00C45CEC">
            <w:pPr>
              <w:pStyle w:val="TableParagraph"/>
              <w:spacing w:before="9"/>
              <w:ind w:left="8"/>
            </w:pPr>
            <w:r>
              <w:t>отношений;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295"/>
            </w:pPr>
            <w:r>
              <w:t>-</w:t>
            </w:r>
            <w:r>
              <w:rPr>
                <w:spacing w:val="4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способности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добровольному</w:t>
            </w:r>
          </w:p>
          <w:p w:rsidR="005454A4" w:rsidRDefault="00C45CEC">
            <w:pPr>
              <w:pStyle w:val="TableParagraph"/>
              <w:spacing w:before="2"/>
              <w:ind w:left="248"/>
            </w:pPr>
            <w:r>
              <w:t>выполнению</w:t>
            </w:r>
          </w:p>
          <w:p w:rsidR="005454A4" w:rsidRDefault="00C45CEC">
            <w:pPr>
              <w:pStyle w:val="TableParagraph"/>
              <w:tabs>
                <w:tab w:val="left" w:pos="2289"/>
              </w:tabs>
              <w:spacing w:before="11"/>
              <w:ind w:left="8"/>
            </w:pPr>
            <w:r>
              <w:t>обязательств,</w:t>
            </w:r>
            <w:r>
              <w:tab/>
              <w:t>как</w:t>
            </w:r>
          </w:p>
          <w:p w:rsidR="005454A4" w:rsidRDefault="00C45CEC">
            <w:pPr>
              <w:pStyle w:val="TableParagraph"/>
              <w:tabs>
                <w:tab w:val="left" w:pos="1487"/>
                <w:tab w:val="left" w:pos="2483"/>
              </w:tabs>
              <w:spacing w:before="11"/>
              <w:ind w:left="8"/>
            </w:pPr>
            <w:r>
              <w:t>личных,</w:t>
            </w:r>
            <w:r>
              <w:tab/>
              <w:t>так</w:t>
            </w:r>
            <w:r>
              <w:tab/>
              <w:t>и</w:t>
            </w:r>
          </w:p>
          <w:p w:rsidR="005454A4" w:rsidRDefault="00C45CEC">
            <w:pPr>
              <w:pStyle w:val="TableParagraph"/>
              <w:tabs>
                <w:tab w:val="left" w:pos="2389"/>
              </w:tabs>
              <w:spacing w:before="11" w:line="249" w:lineRule="auto"/>
              <w:ind w:left="8" w:right="350"/>
            </w:pPr>
            <w:r>
              <w:t>основанных</w:t>
            </w:r>
            <w:r>
              <w:tab/>
            </w:r>
            <w:r>
              <w:rPr>
                <w:spacing w:val="-2"/>
              </w:rPr>
              <w:t>на</w:t>
            </w:r>
            <w:r w:rsidR="00F6787B">
              <w:rPr>
                <w:spacing w:val="-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требованиях</w:t>
            </w:r>
            <w:r>
              <w:rPr>
                <w:spacing w:val="-1"/>
              </w:rPr>
              <w:t xml:space="preserve"> </w:t>
            </w:r>
            <w:r>
              <w:t>коллектива;</w:t>
            </w:r>
          </w:p>
          <w:p w:rsidR="005454A4" w:rsidRDefault="001F0FAE" w:rsidP="001F0FAE">
            <w:pPr>
              <w:pStyle w:val="TableParagraph"/>
              <w:tabs>
                <w:tab w:val="left" w:pos="2591"/>
              </w:tabs>
              <w:spacing w:before="2"/>
              <w:ind w:left="8"/>
            </w:pPr>
            <w:r>
              <w:t>-</w:t>
            </w:r>
            <w:r w:rsidR="00C45CEC">
              <w:rPr>
                <w:spacing w:val="-1"/>
              </w:rPr>
              <w:t>фор</w:t>
            </w:r>
            <w:r w:rsidR="00C45CEC">
              <w:t>мирование</w:t>
            </w:r>
          </w:p>
          <w:p w:rsidR="001F0FAE" w:rsidRDefault="001F0FAE">
            <w:pPr>
              <w:pStyle w:val="TableParagraph"/>
              <w:tabs>
                <w:tab w:val="left" w:pos="1909"/>
              </w:tabs>
              <w:spacing w:before="11" w:line="249" w:lineRule="auto"/>
              <w:ind w:left="248" w:right="371" w:hanging="240"/>
            </w:pPr>
            <w:r>
              <w:t>моральных</w:t>
            </w:r>
          </w:p>
          <w:p w:rsidR="005454A4" w:rsidRDefault="00C45CEC">
            <w:pPr>
              <w:pStyle w:val="TableParagraph"/>
              <w:tabs>
                <w:tab w:val="left" w:pos="1909"/>
              </w:tabs>
              <w:spacing w:before="11" w:line="249" w:lineRule="auto"/>
              <w:ind w:left="248" w:right="371" w:hanging="240"/>
            </w:pPr>
            <w:r>
              <w:rPr>
                <w:spacing w:val="-1"/>
              </w:rPr>
              <w:t>чувств,</w:t>
            </w:r>
            <w:r>
              <w:rPr>
                <w:spacing w:val="-52"/>
              </w:rPr>
              <w:t xml:space="preserve"> </w:t>
            </w:r>
            <w:r>
              <w:t>необходимых привычек</w:t>
            </w:r>
            <w:r>
              <w:rPr>
                <w:spacing w:val="1"/>
              </w:rPr>
              <w:t xml:space="preserve"> </w:t>
            </w:r>
            <w:r>
              <w:t>поведения,волевых</w:t>
            </w:r>
          </w:p>
          <w:p w:rsidR="005454A4" w:rsidRDefault="00C45CEC">
            <w:pPr>
              <w:pStyle w:val="TableParagraph"/>
              <w:spacing w:before="3"/>
              <w:ind w:left="8"/>
            </w:pPr>
            <w:r>
              <w:t>качеств;</w:t>
            </w:r>
          </w:p>
          <w:p w:rsidR="005454A4" w:rsidRDefault="00C45CEC">
            <w:pPr>
              <w:pStyle w:val="TableParagraph"/>
              <w:tabs>
                <w:tab w:val="left" w:pos="527"/>
              </w:tabs>
              <w:spacing w:before="11" w:line="252" w:lineRule="auto"/>
              <w:ind w:left="248" w:right="486"/>
            </w:pPr>
            <w:r>
              <w:t>-</w:t>
            </w:r>
            <w:r>
              <w:tab/>
              <w:t>владение формами и</w:t>
            </w:r>
            <w:r>
              <w:rPr>
                <w:spacing w:val="-52"/>
              </w:rPr>
              <w:t xml:space="preserve"> </w:t>
            </w:r>
            <w:r>
              <w:t>методами</w:t>
            </w:r>
          </w:p>
          <w:p w:rsidR="005454A4" w:rsidRDefault="00C45CEC">
            <w:pPr>
              <w:pStyle w:val="TableParagraph"/>
              <w:spacing w:line="249" w:lineRule="auto"/>
              <w:ind w:left="248" w:right="1346" w:hanging="240"/>
            </w:pPr>
            <w:r>
              <w:t>самовоспитания:</w:t>
            </w:r>
            <w:r>
              <w:rPr>
                <w:spacing w:val="-52"/>
              </w:rPr>
              <w:t xml:space="preserve"> </w:t>
            </w:r>
            <w:r>
              <w:t>самокритика,</w:t>
            </w:r>
          </w:p>
          <w:p w:rsidR="005454A4" w:rsidRDefault="00C45CEC">
            <w:pPr>
              <w:pStyle w:val="TableParagraph"/>
              <w:ind w:left="248"/>
            </w:pPr>
            <w:r>
              <w:t>самовнушение,</w:t>
            </w:r>
          </w:p>
          <w:p w:rsidR="005454A4" w:rsidRDefault="00C45CEC">
            <w:pPr>
              <w:pStyle w:val="TableParagraph"/>
              <w:spacing w:before="10"/>
              <w:ind w:left="248"/>
            </w:pPr>
            <w:r>
              <w:t>самообязательство,</w:t>
            </w:r>
          </w:p>
          <w:p w:rsidR="005454A4" w:rsidRDefault="00C45CEC">
            <w:pPr>
              <w:pStyle w:val="TableParagraph"/>
              <w:spacing w:before="11" w:line="249" w:lineRule="auto"/>
              <w:ind w:left="248" w:right="254"/>
            </w:pPr>
            <w:r>
              <w:t>эмоционально</w:t>
            </w:r>
            <w:r w:rsidR="00F6787B">
              <w:t xml:space="preserve"> </w:t>
            </w:r>
            <w:r>
              <w:t>мысленный</w:t>
            </w:r>
            <w:r>
              <w:rPr>
                <w:spacing w:val="-52"/>
              </w:rPr>
              <w:t xml:space="preserve"> </w:t>
            </w:r>
            <w:r w:rsidR="00F6787B">
              <w:rPr>
                <w:spacing w:val="-52"/>
              </w:rPr>
              <w:t xml:space="preserve">     </w:t>
            </w:r>
            <w:r>
              <w:t>перенос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положение</w:t>
            </w:r>
          </w:p>
          <w:p w:rsidR="005454A4" w:rsidRDefault="00C45CEC" w:rsidP="00F6787B">
            <w:pPr>
              <w:pStyle w:val="TableParagraph"/>
              <w:spacing w:before="1"/>
              <w:ind w:left="0"/>
            </w:pPr>
            <w:r>
              <w:t>другого</w:t>
            </w:r>
          </w:p>
        </w:tc>
        <w:tc>
          <w:tcPr>
            <w:tcW w:w="2833" w:type="dxa"/>
          </w:tcPr>
          <w:p w:rsidR="005454A4" w:rsidRDefault="00C45CEC">
            <w:pPr>
              <w:pStyle w:val="TableParagraph"/>
              <w:tabs>
                <w:tab w:val="left" w:pos="2295"/>
              </w:tabs>
              <w:spacing w:before="5" w:line="249" w:lineRule="auto"/>
              <w:ind w:left="8" w:right="1"/>
            </w:pPr>
            <w:r>
              <w:t>типов</w:t>
            </w:r>
            <w:r>
              <w:rPr>
                <w:spacing w:val="5"/>
              </w:rPr>
              <w:t xml:space="preserve"> </w:t>
            </w:r>
            <w:r>
              <w:t>отношений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основных</w:t>
            </w:r>
            <w:r>
              <w:rPr>
                <w:spacing w:val="-52"/>
              </w:rPr>
              <w:t xml:space="preserve"> </w:t>
            </w:r>
            <w:r>
              <w:t>сферах</w:t>
            </w:r>
            <w:r>
              <w:tab/>
            </w:r>
            <w:r>
              <w:rPr>
                <w:spacing w:val="-2"/>
              </w:rPr>
              <w:t>своей</w:t>
            </w:r>
          </w:p>
          <w:p w:rsidR="005454A4" w:rsidRDefault="00C45CEC">
            <w:pPr>
              <w:pStyle w:val="TableParagraph"/>
              <w:spacing w:before="2"/>
              <w:ind w:left="8"/>
            </w:pPr>
            <w:r>
              <w:t>жизнедеятельности,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5454A4" w:rsidRDefault="00C45CEC" w:rsidP="000E5F91">
            <w:pPr>
              <w:pStyle w:val="TableParagraph"/>
              <w:tabs>
                <w:tab w:val="left" w:pos="396"/>
                <w:tab w:val="left" w:pos="1704"/>
              </w:tabs>
              <w:spacing w:before="11" w:line="249" w:lineRule="auto"/>
              <w:ind w:left="8"/>
            </w:pPr>
            <w:r>
              <w:t>том</w:t>
            </w:r>
            <w:r>
              <w:rPr>
                <w:spacing w:val="18"/>
              </w:rPr>
              <w:t xml:space="preserve"> </w:t>
            </w:r>
            <w:r>
              <w:t>числе</w:t>
            </w:r>
            <w:r>
              <w:rPr>
                <w:spacing w:val="18"/>
              </w:rPr>
              <w:t xml:space="preserve"> </w:t>
            </w:r>
            <w:r>
              <w:t>за</w:t>
            </w:r>
            <w:r>
              <w:rPr>
                <w:spacing w:val="20"/>
              </w:rPr>
              <w:t xml:space="preserve"> </w:t>
            </w:r>
            <w:r>
              <w:t>рамками</w:t>
            </w:r>
            <w:r>
              <w:rPr>
                <w:spacing w:val="17"/>
              </w:rPr>
              <w:t xml:space="preserve"> </w:t>
            </w:r>
            <w:r>
              <w:t>МБОУ</w:t>
            </w:r>
            <w:r>
              <w:rPr>
                <w:spacing w:val="-52"/>
              </w:rPr>
              <w:t xml:space="preserve"> </w:t>
            </w:r>
            <w:r w:rsidR="000E5F91">
              <w:t>« ЖИЛИНСКАЯ</w:t>
            </w:r>
            <w:r>
              <w:tab/>
            </w:r>
            <w:r>
              <w:rPr>
                <w:spacing w:val="-1"/>
              </w:rPr>
              <w:t>СРЕДНЯЯ</w:t>
            </w:r>
            <w:r w:rsidR="000E5F91">
              <w:rPr>
                <w:spacing w:val="-1"/>
              </w:rPr>
              <w:t xml:space="preserve"> ОБЩЕОБРАЗОВАТЕЛЬНАЯ</w:t>
            </w:r>
            <w:r w:rsidR="000E5F91">
              <w:t xml:space="preserve"> ШКОЛА</w:t>
            </w:r>
            <w:r>
              <w:t>»:</w:t>
            </w:r>
            <w:r>
              <w:tab/>
            </w:r>
            <w:r>
              <w:rPr>
                <w:spacing w:val="-1"/>
              </w:rPr>
              <w:t>общение,</w:t>
            </w:r>
          </w:p>
          <w:p w:rsidR="005454A4" w:rsidRDefault="00C45CEC">
            <w:pPr>
              <w:pStyle w:val="TableParagraph"/>
              <w:tabs>
                <w:tab w:val="left" w:pos="811"/>
                <w:tab w:val="left" w:pos="1731"/>
              </w:tabs>
              <w:spacing w:before="11" w:line="249" w:lineRule="auto"/>
              <w:ind w:left="8" w:firstLine="1509"/>
            </w:pPr>
            <w:r>
              <w:t>обучение,</w:t>
            </w:r>
            <w:r>
              <w:rPr>
                <w:spacing w:val="1"/>
              </w:rPr>
              <w:t xml:space="preserve"> </w:t>
            </w:r>
            <w:r>
              <w:t>игра,</w:t>
            </w:r>
            <w:r>
              <w:tab/>
              <w:t>спорт,</w:t>
            </w:r>
            <w:r>
              <w:tab/>
            </w:r>
            <w:r>
              <w:rPr>
                <w:spacing w:val="-1"/>
              </w:rPr>
              <w:t>творчество,</w:t>
            </w:r>
            <w:r>
              <w:rPr>
                <w:spacing w:val="-52"/>
              </w:rPr>
              <w:t xml:space="preserve"> </w:t>
            </w:r>
            <w:r>
              <w:t>увлечения</w:t>
            </w:r>
            <w:r>
              <w:rPr>
                <w:spacing w:val="-2"/>
              </w:rPr>
              <w:t xml:space="preserve"> </w:t>
            </w:r>
            <w:r>
              <w:t>(хобби);</w:t>
            </w:r>
          </w:p>
          <w:p w:rsidR="005454A4" w:rsidRDefault="00C45CEC">
            <w:pPr>
              <w:pStyle w:val="TableParagraph"/>
              <w:tabs>
                <w:tab w:val="left" w:pos="1354"/>
              </w:tabs>
              <w:spacing w:before="3" w:line="249" w:lineRule="auto"/>
              <w:ind w:left="8" w:right="366" w:firstLine="446"/>
            </w:pPr>
            <w:r>
              <w:t>- осознание мотивов</w:t>
            </w:r>
            <w:r>
              <w:rPr>
                <w:spacing w:val="1"/>
              </w:rPr>
              <w:t xml:space="preserve"> </w:t>
            </w:r>
            <w:r w:rsidR="006A3427">
              <w:t xml:space="preserve">своей  </w:t>
            </w:r>
            <w:r>
              <w:rPr>
                <w:spacing w:val="-1"/>
              </w:rPr>
              <w:t>социальной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5454A4" w:rsidRDefault="00C45CEC">
            <w:pPr>
              <w:pStyle w:val="TableParagraph"/>
              <w:tabs>
                <w:tab w:val="left" w:pos="2168"/>
              </w:tabs>
              <w:spacing w:before="3" w:line="249" w:lineRule="auto"/>
              <w:ind w:left="248" w:right="123"/>
            </w:pPr>
            <w:r>
              <w:t>определении</w:t>
            </w:r>
            <w:r>
              <w:rPr>
                <w:spacing w:val="1"/>
              </w:rPr>
              <w:t xml:space="preserve"> </w:t>
            </w:r>
            <w:r>
              <w:t>предпочтительных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tab/>
            </w:r>
            <w:r w:rsidR="00F6787B">
              <w:t xml:space="preserve"> </w:t>
            </w:r>
            <w:r>
              <w:rPr>
                <w:spacing w:val="-1"/>
              </w:rPr>
              <w:t>своей</w:t>
            </w:r>
          </w:p>
          <w:p w:rsidR="005454A4" w:rsidRDefault="00C45CEC">
            <w:pPr>
              <w:pStyle w:val="TableParagraph"/>
              <w:spacing w:before="3"/>
              <w:ind w:left="8"/>
            </w:pPr>
            <w:r>
              <w:t>социальной</w:t>
            </w:r>
          </w:p>
          <w:p w:rsidR="005454A4" w:rsidRDefault="00C45CEC">
            <w:pPr>
              <w:pStyle w:val="TableParagraph"/>
              <w:tabs>
                <w:tab w:val="left" w:pos="1308"/>
                <w:tab w:val="left" w:pos="1985"/>
                <w:tab w:val="left" w:pos="2358"/>
              </w:tabs>
              <w:spacing w:before="11" w:line="249" w:lineRule="auto"/>
              <w:ind w:left="8" w:right="1"/>
            </w:pPr>
            <w:r>
              <w:t>деятельности</w:t>
            </w:r>
            <w:r>
              <w:tab/>
            </w:r>
            <w:r>
              <w:tab/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t>привлечением</w:t>
            </w:r>
            <w:r>
              <w:tab/>
            </w:r>
            <w:r w:rsidR="00F6787B">
              <w:t xml:space="preserve">      </w:t>
            </w:r>
            <w:r>
              <w:rPr>
                <w:spacing w:val="-1"/>
              </w:rPr>
              <w:t>ресурсов</w:t>
            </w:r>
            <w:r w:rsidR="00F6787B">
              <w:rPr>
                <w:spacing w:val="-1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вузов,</w:t>
            </w:r>
            <w:r>
              <w:tab/>
            </w:r>
            <w:r w:rsidR="00F6787B">
              <w:t xml:space="preserve"> </w:t>
            </w:r>
            <w:r>
              <w:t>учреждений</w:t>
            </w:r>
          </w:p>
          <w:p w:rsidR="005454A4" w:rsidRDefault="00C45CEC">
            <w:pPr>
              <w:pStyle w:val="TableParagraph"/>
              <w:spacing w:before="3"/>
              <w:ind w:left="8"/>
            </w:pPr>
            <w:r>
              <w:t>системы</w:t>
            </w:r>
          </w:p>
          <w:p w:rsidR="005454A4" w:rsidRDefault="00C45CEC">
            <w:pPr>
              <w:pStyle w:val="TableParagraph"/>
              <w:spacing w:before="11" w:line="249" w:lineRule="auto"/>
              <w:ind w:left="8" w:right="1168"/>
            </w:pP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</w:tbl>
    <w:p w:rsidR="005454A4" w:rsidRDefault="005454A4">
      <w:pPr>
        <w:pStyle w:val="a3"/>
        <w:spacing w:before="5"/>
        <w:ind w:left="0"/>
        <w:jc w:val="left"/>
        <w:rPr>
          <w:sz w:val="17"/>
        </w:rPr>
      </w:pPr>
    </w:p>
    <w:p w:rsidR="005454A4" w:rsidRDefault="00C45CEC">
      <w:pPr>
        <w:pStyle w:val="a3"/>
        <w:spacing w:before="91" w:line="259" w:lineRule="auto"/>
        <w:ind w:left="303" w:right="947" w:firstLine="199"/>
      </w:pPr>
      <w:r>
        <w:t>Результатом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представления обучающихся об общественных ценностях и ориентированных на эти ценности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</w:t>
      </w:r>
      <w:r>
        <w:rPr>
          <w:spacing w:val="-2"/>
        </w:rPr>
        <w:t xml:space="preserve"> </w:t>
      </w:r>
      <w:r>
        <w:t>и людьми</w:t>
      </w:r>
      <w:r>
        <w:rPr>
          <w:spacing w:val="-4"/>
        </w:rPr>
        <w:t xml:space="preserve"> </w:t>
      </w:r>
      <w:r>
        <w:t>с разными социальными</w:t>
      </w:r>
      <w:r>
        <w:rPr>
          <w:spacing w:val="-1"/>
        </w:rPr>
        <w:t xml:space="preserve"> </w:t>
      </w:r>
      <w:r>
        <w:t>статусами.</w:t>
      </w:r>
    </w:p>
    <w:p w:rsidR="005454A4" w:rsidRDefault="005454A4">
      <w:pPr>
        <w:pStyle w:val="a3"/>
        <w:spacing w:before="7"/>
        <w:ind w:left="0"/>
        <w:jc w:val="left"/>
        <w:rPr>
          <w:sz w:val="24"/>
        </w:rPr>
      </w:pPr>
    </w:p>
    <w:p w:rsidR="000D5B47" w:rsidRPr="000D5B47" w:rsidRDefault="000D5B47">
      <w:pPr>
        <w:pStyle w:val="a4"/>
        <w:numPr>
          <w:ilvl w:val="2"/>
          <w:numId w:val="93"/>
        </w:numPr>
        <w:tabs>
          <w:tab w:val="left" w:pos="3731"/>
          <w:tab w:val="left" w:pos="3732"/>
        </w:tabs>
        <w:spacing w:line="256" w:lineRule="auto"/>
        <w:ind w:left="3443" w:right="1393" w:hanging="1211"/>
        <w:jc w:val="left"/>
        <w:rPr>
          <w:b/>
        </w:rPr>
      </w:pPr>
    </w:p>
    <w:p w:rsidR="005454A4" w:rsidRPr="000D5B47" w:rsidRDefault="00C45CEC" w:rsidP="000D5B47">
      <w:pPr>
        <w:tabs>
          <w:tab w:val="left" w:pos="3731"/>
          <w:tab w:val="left" w:pos="3732"/>
        </w:tabs>
        <w:spacing w:line="256" w:lineRule="auto"/>
        <w:ind w:left="2232" w:right="1393"/>
        <w:rPr>
          <w:b/>
        </w:rPr>
      </w:pPr>
      <w:r>
        <w:tab/>
      </w:r>
      <w:r w:rsidRPr="000D5B47">
        <w:rPr>
          <w:b/>
          <w:u w:val="single"/>
        </w:rPr>
        <w:t>Основные формы организации педагогической поддержки</w:t>
      </w:r>
      <w:r w:rsidRPr="000D5B47">
        <w:rPr>
          <w:b/>
          <w:spacing w:val="-52"/>
        </w:rPr>
        <w:t xml:space="preserve"> </w:t>
      </w:r>
      <w:r w:rsidRPr="000D5B47">
        <w:rPr>
          <w:b/>
        </w:rPr>
        <w:t>социализации</w:t>
      </w:r>
      <w:r w:rsidRPr="000D5B47">
        <w:rPr>
          <w:b/>
          <w:spacing w:val="-1"/>
        </w:rPr>
        <w:t xml:space="preserve"> </w:t>
      </w:r>
      <w:r w:rsidRPr="000D5B47">
        <w:rPr>
          <w:b/>
        </w:rPr>
        <w:t>обучающихся по</w:t>
      </w:r>
      <w:r w:rsidRPr="000D5B47">
        <w:rPr>
          <w:b/>
          <w:spacing w:val="-1"/>
        </w:rPr>
        <w:t xml:space="preserve"> </w:t>
      </w:r>
      <w:r w:rsidRPr="000D5B47">
        <w:rPr>
          <w:b/>
        </w:rPr>
        <w:t>каждому</w:t>
      </w:r>
      <w:r w:rsidRPr="000D5B47">
        <w:rPr>
          <w:b/>
          <w:spacing w:val="-3"/>
        </w:rPr>
        <w:t xml:space="preserve"> </w:t>
      </w:r>
      <w:r w:rsidRPr="000D5B47">
        <w:rPr>
          <w:b/>
        </w:rPr>
        <w:t>из</w:t>
      </w:r>
      <w:r w:rsidRPr="000D5B47">
        <w:rPr>
          <w:b/>
          <w:spacing w:val="-2"/>
        </w:rPr>
        <w:t xml:space="preserve"> </w:t>
      </w:r>
      <w:r w:rsidRPr="000D5B47">
        <w:rPr>
          <w:b/>
        </w:rPr>
        <w:t>направлений</w:t>
      </w:r>
    </w:p>
    <w:p w:rsidR="005454A4" w:rsidRDefault="005454A4">
      <w:pPr>
        <w:pStyle w:val="a3"/>
        <w:spacing w:before="11"/>
        <w:ind w:left="0"/>
        <w:jc w:val="left"/>
        <w:rPr>
          <w:sz w:val="24"/>
        </w:rPr>
      </w:pPr>
    </w:p>
    <w:p w:rsidR="005454A4" w:rsidRDefault="00C45CEC">
      <w:pPr>
        <w:pStyle w:val="a3"/>
        <w:spacing w:line="261" w:lineRule="auto"/>
        <w:ind w:left="303" w:right="944" w:firstLine="360"/>
      </w:pPr>
      <w:r>
        <w:t>Педагогическая поддержка социализации осуществляется в процессе образования, расширения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учётом: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902"/>
        </w:tabs>
        <w:spacing w:line="249" w:lineRule="exact"/>
        <w:ind w:left="901" w:hanging="239"/>
      </w:pP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51"/>
        </w:tabs>
        <w:spacing w:before="21" w:line="259" w:lineRule="auto"/>
        <w:ind w:right="946" w:firstLine="360"/>
      </w:pPr>
      <w:r>
        <w:t>форм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воспитания.</w:t>
      </w:r>
    </w:p>
    <w:p w:rsidR="005454A4" w:rsidRDefault="00C45CEC">
      <w:pPr>
        <w:pStyle w:val="a3"/>
        <w:spacing w:before="1"/>
        <w:ind w:left="663"/>
        <w:jc w:val="left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являются: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51"/>
          <w:tab w:val="left" w:pos="1160"/>
          <w:tab w:val="left" w:pos="2151"/>
          <w:tab w:val="left" w:pos="3611"/>
          <w:tab w:val="left" w:pos="3887"/>
          <w:tab w:val="left" w:pos="5669"/>
          <w:tab w:val="left" w:pos="6525"/>
          <w:tab w:val="left" w:pos="7817"/>
          <w:tab w:val="left" w:pos="8728"/>
        </w:tabs>
        <w:spacing w:before="20" w:line="261" w:lineRule="auto"/>
        <w:ind w:right="946" w:firstLine="360"/>
        <w:jc w:val="left"/>
      </w:pPr>
      <w:r>
        <w:t>в</w:t>
      </w:r>
      <w:r>
        <w:tab/>
        <w:t>урочной</w:t>
      </w:r>
      <w:r>
        <w:tab/>
        <w:t>деятельности</w:t>
      </w:r>
      <w:r>
        <w:tab/>
        <w:t>-</w:t>
      </w:r>
      <w:r>
        <w:tab/>
        <w:t>нетрадиционные</w:t>
      </w:r>
      <w:r>
        <w:tab/>
        <w:t>формы</w:t>
      </w:r>
      <w:r>
        <w:tab/>
        <w:t>проведения</w:t>
      </w:r>
      <w:r>
        <w:tab/>
        <w:t>уроков,</w:t>
      </w:r>
      <w:r>
        <w:tab/>
      </w:r>
      <w:r>
        <w:rPr>
          <w:spacing w:val="-1"/>
        </w:rPr>
        <w:t>например,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приема ролевой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организационно-деятельностные игры;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902"/>
        </w:tabs>
        <w:spacing w:line="259" w:lineRule="auto"/>
        <w:ind w:right="923" w:firstLine="360"/>
        <w:jc w:val="left"/>
      </w:pPr>
      <w:r>
        <w:t>во внеурочной деятельности - активные формы работы с обучающимися, например,</w:t>
      </w:r>
      <w:r>
        <w:rPr>
          <w:spacing w:val="1"/>
        </w:rPr>
        <w:t xml:space="preserve"> </w:t>
      </w:r>
      <w:r>
        <w:t>конкурсы,</w:t>
      </w:r>
      <w:r>
        <w:rPr>
          <w:spacing w:val="37"/>
        </w:rPr>
        <w:t xml:space="preserve"> </w:t>
      </w:r>
      <w:r>
        <w:t>олимпиады,</w:t>
      </w:r>
      <w:r>
        <w:rPr>
          <w:spacing w:val="35"/>
        </w:rPr>
        <w:t xml:space="preserve"> </w:t>
      </w:r>
      <w:r>
        <w:t>трудовые</w:t>
      </w:r>
      <w:r>
        <w:rPr>
          <w:spacing w:val="37"/>
        </w:rPr>
        <w:t xml:space="preserve"> </w:t>
      </w:r>
      <w:r>
        <w:t>десанты,</w:t>
      </w:r>
      <w:r>
        <w:rPr>
          <w:spacing w:val="37"/>
        </w:rPr>
        <w:t xml:space="preserve"> </w:t>
      </w:r>
      <w:r>
        <w:t>коллективные</w:t>
      </w:r>
      <w:r>
        <w:rPr>
          <w:spacing w:val="37"/>
        </w:rPr>
        <w:t xml:space="preserve"> </w:t>
      </w:r>
      <w:r>
        <w:t>творческие</w:t>
      </w:r>
      <w:r>
        <w:rPr>
          <w:spacing w:val="37"/>
        </w:rPr>
        <w:t xml:space="preserve"> </w:t>
      </w:r>
      <w:r>
        <w:t>дела,</w:t>
      </w:r>
      <w:r>
        <w:rPr>
          <w:spacing w:val="38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обеспечивает</w:t>
      </w:r>
      <w:r>
        <w:rPr>
          <w:spacing w:val="-52"/>
        </w:rPr>
        <w:t xml:space="preserve"> </w:t>
      </w:r>
      <w:r>
        <w:t>социализацию</w:t>
      </w:r>
      <w:r>
        <w:rPr>
          <w:spacing w:val="3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познавательной,</w:t>
      </w:r>
      <w:r>
        <w:rPr>
          <w:spacing w:val="35"/>
        </w:rPr>
        <w:t xml:space="preserve"> </w:t>
      </w:r>
      <w:r>
        <w:t>общественной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трудовой</w:t>
      </w:r>
    </w:p>
    <w:p w:rsidR="005454A4" w:rsidRDefault="00C45CEC">
      <w:pPr>
        <w:pStyle w:val="a3"/>
        <w:spacing w:before="76"/>
        <w:ind w:left="303"/>
        <w:jc w:val="left"/>
      </w:pPr>
      <w:r>
        <w:t>деятельности;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39"/>
        </w:tabs>
        <w:spacing w:before="21" w:line="261" w:lineRule="auto"/>
        <w:ind w:right="922" w:firstLine="360"/>
      </w:pPr>
      <w:r>
        <w:t>с привлечением специалистов и ресурсов социальных партнеров - различные социальные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общественно-значимую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компетентность</w:t>
      </w:r>
      <w:r>
        <w:rPr>
          <w:spacing w:val="-1"/>
        </w:rPr>
        <w:t xml:space="preserve"> </w:t>
      </w:r>
      <w:r>
        <w:t>и опыт</w:t>
      </w:r>
      <w:r>
        <w:rPr>
          <w:spacing w:val="-4"/>
        </w:rPr>
        <w:t xml:space="preserve"> </w:t>
      </w:r>
      <w:r>
        <w:t>конструктивного гражданского</w:t>
      </w:r>
      <w:r>
        <w:rPr>
          <w:spacing w:val="-1"/>
        </w:rPr>
        <w:t xml:space="preserve"> </w:t>
      </w:r>
      <w:r>
        <w:t>поведения.</w:t>
      </w:r>
    </w:p>
    <w:p w:rsidR="005454A4" w:rsidRDefault="00C45CEC">
      <w:pPr>
        <w:pStyle w:val="a3"/>
        <w:spacing w:line="259" w:lineRule="auto"/>
        <w:ind w:left="303" w:right="922" w:firstLine="360"/>
      </w:pPr>
      <w:r>
        <w:rPr>
          <w:u w:val="single"/>
        </w:rPr>
        <w:t>Ролевые игры</w:t>
      </w:r>
      <w:r>
        <w:t>. Структура ролевой игры только намечается и остаётся открытой до завершения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выдуманные</w:t>
      </w:r>
      <w:r>
        <w:rPr>
          <w:spacing w:val="1"/>
        </w:rPr>
        <w:t xml:space="preserve"> </w:t>
      </w:r>
      <w:r>
        <w:t>герои.</w:t>
      </w:r>
      <w:r>
        <w:rPr>
          <w:spacing w:val="55"/>
        </w:rPr>
        <w:t xml:space="preserve"> </w:t>
      </w:r>
      <w:r>
        <w:t>Игроки</w:t>
      </w:r>
      <w:r>
        <w:rPr>
          <w:spacing w:val="-52"/>
        </w:rPr>
        <w:t xml:space="preserve"> </w:t>
      </w:r>
      <w:r>
        <w:t>могут достаточно свободно импровизировать в рамках правил и выбранных персонажей, определяя</w:t>
      </w:r>
      <w:r>
        <w:rPr>
          <w:spacing w:val="-52"/>
        </w:rPr>
        <w:t xml:space="preserve"> </w:t>
      </w:r>
      <w:r>
        <w:t>направление и исход игры. По сути, сам процесс игры представляет собой моделирование группой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вымышленной,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прошлом,</w:t>
      </w:r>
      <w:r>
        <w:rPr>
          <w:spacing w:val="-3"/>
        </w:rPr>
        <w:t xml:space="preserve"> </w:t>
      </w:r>
      <w:r>
        <w:t>настоящем или</w:t>
      </w:r>
      <w:r>
        <w:rPr>
          <w:spacing w:val="-3"/>
        </w:rPr>
        <w:t xml:space="preserve"> </w:t>
      </w:r>
      <w:r>
        <w:t>будущем.</w:t>
      </w:r>
    </w:p>
    <w:p w:rsidR="005454A4" w:rsidRDefault="00C45CEC">
      <w:pPr>
        <w:pStyle w:val="a3"/>
        <w:spacing w:line="259" w:lineRule="auto"/>
        <w:ind w:left="303" w:right="921" w:firstLine="360"/>
      </w:pPr>
      <w:r>
        <w:rPr>
          <w:u w:val="single"/>
        </w:rPr>
        <w:t>Организационно-деятельностные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игры</w:t>
      </w:r>
      <w:r>
        <w:t>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организационно-деятельностных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нестандартной,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организационно-деятельностные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интегрирующим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помогающим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дисциплин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их личностного самоопределения.</w:t>
      </w:r>
    </w:p>
    <w:p w:rsidR="005454A4" w:rsidRDefault="00C45CEC">
      <w:pPr>
        <w:pStyle w:val="a3"/>
        <w:spacing w:before="5"/>
        <w:ind w:left="663"/>
      </w:pPr>
      <w:r>
        <w:t>Организационно-деятельностные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предполагают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5454A4" w:rsidRDefault="00C45CEC">
      <w:pPr>
        <w:pStyle w:val="a4"/>
        <w:numPr>
          <w:ilvl w:val="0"/>
          <w:numId w:val="69"/>
        </w:numPr>
        <w:tabs>
          <w:tab w:val="left" w:pos="1348"/>
        </w:tabs>
        <w:spacing w:before="20"/>
        <w:ind w:hanging="685"/>
      </w:pPr>
      <w:r>
        <w:t>Формирование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компетенции.</w:t>
      </w:r>
    </w:p>
    <w:p w:rsidR="005454A4" w:rsidRDefault="00C45CEC">
      <w:pPr>
        <w:pStyle w:val="a4"/>
        <w:numPr>
          <w:ilvl w:val="0"/>
          <w:numId w:val="69"/>
        </w:numPr>
        <w:tabs>
          <w:tab w:val="left" w:pos="1348"/>
        </w:tabs>
        <w:spacing w:before="23" w:line="259" w:lineRule="auto"/>
        <w:ind w:left="303" w:right="924" w:firstLine="360"/>
      </w:pPr>
      <w:r>
        <w:t>Формирование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деятельности, определять место и цели собственной деятельности в целом и её основных этапов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общими целями обучения</w:t>
      </w:r>
      <w:r>
        <w:rPr>
          <w:spacing w:val="-1"/>
        </w:rPr>
        <w:t xml:space="preserve"> </w:t>
      </w:r>
      <w:r>
        <w:t>и воспитания).</w:t>
      </w:r>
    </w:p>
    <w:p w:rsidR="005454A4" w:rsidRDefault="00C45CEC">
      <w:pPr>
        <w:pStyle w:val="a4"/>
        <w:numPr>
          <w:ilvl w:val="0"/>
          <w:numId w:val="69"/>
        </w:numPr>
        <w:tabs>
          <w:tab w:val="left" w:pos="1348"/>
        </w:tabs>
        <w:spacing w:before="1"/>
        <w:ind w:hanging="685"/>
      </w:pPr>
      <w:r>
        <w:t>Развитие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рефлексии.</w:t>
      </w:r>
    </w:p>
    <w:p w:rsidR="005454A4" w:rsidRDefault="00C45CEC">
      <w:pPr>
        <w:pStyle w:val="a4"/>
        <w:numPr>
          <w:ilvl w:val="0"/>
          <w:numId w:val="69"/>
        </w:numPr>
        <w:tabs>
          <w:tab w:val="left" w:pos="1348"/>
        </w:tabs>
        <w:spacing w:before="21" w:line="259" w:lineRule="auto"/>
        <w:ind w:left="303" w:right="926" w:firstLine="360"/>
      </w:pPr>
      <w:r>
        <w:t>Интеграция имеющихся разносторонних знаний участников и обучение способам их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5454A4" w:rsidRDefault="00C45CEC">
      <w:pPr>
        <w:pStyle w:val="a3"/>
        <w:spacing w:before="3" w:line="259" w:lineRule="auto"/>
        <w:ind w:left="303" w:right="921" w:firstLine="360"/>
      </w:pP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организационно-деятельностные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свои</w:t>
      </w:r>
      <w:r>
        <w:rPr>
          <w:spacing w:val="56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функции в подростковый период развития. Этот факт полностью обусловливает использование</w:t>
      </w:r>
      <w:r>
        <w:rPr>
          <w:spacing w:val="1"/>
        </w:rPr>
        <w:t xml:space="preserve"> </w:t>
      </w:r>
      <w:r>
        <w:t>организационно-деятельностных игр для реализации целей и задач воспитания и социализации. В</w:t>
      </w:r>
      <w:r>
        <w:rPr>
          <w:spacing w:val="1"/>
        </w:rPr>
        <w:t xml:space="preserve"> </w:t>
      </w:r>
      <w:r>
        <w:t>данной модели системообразующим элементом выступают взрослые участники 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организационно-деятельностных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:rsidR="005454A4" w:rsidRDefault="00C45CEC">
      <w:pPr>
        <w:pStyle w:val="a3"/>
        <w:spacing w:before="6" w:line="259" w:lineRule="auto"/>
        <w:ind w:left="303" w:right="920" w:firstLine="360"/>
        <w:jc w:val="right"/>
      </w:pPr>
      <w:r>
        <w:t>Я 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 обучающихся в ходе</w:t>
      </w:r>
      <w:r>
        <w:rPr>
          <w:spacing w:val="2"/>
        </w:rPr>
        <w:t xml:space="preserve"> </w:t>
      </w:r>
      <w:r>
        <w:t>познавательной деятельности.</w:t>
      </w:r>
      <w:r>
        <w:rPr>
          <w:spacing w:val="-52"/>
        </w:rPr>
        <w:t xml:space="preserve"> </w:t>
      </w:r>
      <w:r>
        <w:t>Познавательная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организуемая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системно-деятельностного</w:t>
      </w:r>
      <w:r>
        <w:rPr>
          <w:spacing w:val="-52"/>
        </w:rPr>
        <w:t xml:space="preserve"> </w:t>
      </w:r>
      <w:r>
        <w:t>подхода,</w:t>
      </w:r>
      <w:r>
        <w:rPr>
          <w:spacing w:val="49"/>
        </w:rPr>
        <w:t xml:space="preserve"> </w:t>
      </w:r>
      <w:r>
        <w:t>предполагает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качестве</w:t>
      </w:r>
      <w:r>
        <w:rPr>
          <w:spacing w:val="51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сотрудничества</w:t>
      </w:r>
      <w:r>
        <w:rPr>
          <w:spacing w:val="51"/>
        </w:rPr>
        <w:t xml:space="preserve"> </w:t>
      </w:r>
      <w:r>
        <w:t>сотрудничество</w:t>
      </w:r>
      <w:r>
        <w:rPr>
          <w:spacing w:val="49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учителем.</w:t>
      </w:r>
      <w:r>
        <w:rPr>
          <w:spacing w:val="14"/>
        </w:rPr>
        <w:t xml:space="preserve"> </w:t>
      </w:r>
      <w:r>
        <w:t>Социальный</w:t>
      </w:r>
      <w:r>
        <w:rPr>
          <w:spacing w:val="14"/>
        </w:rPr>
        <w:t xml:space="preserve"> </w:t>
      </w:r>
      <w:r>
        <w:t>эффект</w:t>
      </w:r>
      <w:r>
        <w:rPr>
          <w:spacing w:val="14"/>
        </w:rPr>
        <w:t xml:space="preserve"> </w:t>
      </w:r>
      <w:r>
        <w:t>такого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13"/>
        </w:rPr>
        <w:t xml:space="preserve"> </w:t>
      </w:r>
      <w:r>
        <w:t>рассматривается</w:t>
      </w:r>
      <w:r>
        <w:rPr>
          <w:spacing w:val="12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последовательное</w:t>
      </w:r>
      <w:r>
        <w:rPr>
          <w:spacing w:val="17"/>
        </w:rPr>
        <w:t xml:space="preserve"> </w:t>
      </w:r>
      <w:r>
        <w:t>движение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новых</w:t>
      </w:r>
      <w:r>
        <w:rPr>
          <w:spacing w:val="17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освоения новых социальных ролей. Методы педагогической поддержки социальной деятельности в</w:t>
      </w:r>
      <w:r>
        <w:rPr>
          <w:spacing w:val="-5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материала.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данном</w:t>
      </w:r>
      <w:r>
        <w:rPr>
          <w:spacing w:val="8"/>
        </w:rPr>
        <w:t xml:space="preserve"> </w:t>
      </w:r>
      <w:r>
        <w:t>аспекте</w:t>
      </w:r>
      <w:r>
        <w:rPr>
          <w:spacing w:val="9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позиция</w:t>
      </w:r>
      <w:r>
        <w:rPr>
          <w:spacing w:val="-52"/>
        </w:rPr>
        <w:t xml:space="preserve"> </w:t>
      </w:r>
      <w:r>
        <w:t>учителя,</w:t>
      </w:r>
      <w:r>
        <w:rPr>
          <w:spacing w:val="26"/>
        </w:rPr>
        <w:t xml:space="preserve"> </w:t>
      </w:r>
      <w:r>
        <w:t>которая</w:t>
      </w:r>
      <w:r>
        <w:rPr>
          <w:spacing w:val="25"/>
        </w:rPr>
        <w:t xml:space="preserve"> </w:t>
      </w:r>
      <w:r>
        <w:t>меняется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школе.</w:t>
      </w:r>
      <w:r>
        <w:rPr>
          <w:spacing w:val="26"/>
        </w:rPr>
        <w:t xml:space="preserve"> </w:t>
      </w:r>
      <w:r>
        <w:t>Учитель</w:t>
      </w:r>
      <w:r>
        <w:rPr>
          <w:spacing w:val="24"/>
        </w:rPr>
        <w:t xml:space="preserve"> </w:t>
      </w:r>
      <w:r>
        <w:t>становится</w:t>
      </w:r>
      <w:r>
        <w:rPr>
          <w:spacing w:val="-52"/>
        </w:rPr>
        <w:t xml:space="preserve"> </w:t>
      </w:r>
      <w:r>
        <w:t>наставником,</w:t>
      </w:r>
      <w:r>
        <w:rPr>
          <w:spacing w:val="27"/>
        </w:rPr>
        <w:t xml:space="preserve"> </w:t>
      </w:r>
      <w:r>
        <w:t>партнёром,</w:t>
      </w:r>
      <w:r>
        <w:rPr>
          <w:spacing w:val="25"/>
        </w:rPr>
        <w:t xml:space="preserve"> </w:t>
      </w:r>
      <w:r>
        <w:t>куратором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самостоятельной</w:t>
      </w:r>
      <w:r>
        <w:rPr>
          <w:spacing w:val="27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деятельности.</w:t>
      </w:r>
      <w:r>
        <w:rPr>
          <w:spacing w:val="-52"/>
        </w:rPr>
        <w:t xml:space="preserve"> </w:t>
      </w:r>
      <w:r>
        <w:t>Оптимальная</w:t>
      </w:r>
      <w:r>
        <w:rPr>
          <w:spacing w:val="38"/>
        </w:rPr>
        <w:t xml:space="preserve"> </w:t>
      </w:r>
      <w:r>
        <w:t>форма</w:t>
      </w:r>
      <w:r>
        <w:rPr>
          <w:spacing w:val="40"/>
        </w:rPr>
        <w:t xml:space="preserve"> </w:t>
      </w:r>
      <w:r>
        <w:t>педагогической</w:t>
      </w:r>
      <w:r>
        <w:rPr>
          <w:spacing w:val="39"/>
        </w:rPr>
        <w:t xml:space="preserve"> </w:t>
      </w:r>
      <w:r>
        <w:t>поддержки</w:t>
      </w:r>
      <w:r>
        <w:rPr>
          <w:spacing w:val="37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проектная</w:t>
      </w:r>
      <w:r>
        <w:rPr>
          <w:spacing w:val="36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которая</w:t>
      </w:r>
      <w:r>
        <w:rPr>
          <w:spacing w:val="22"/>
        </w:rPr>
        <w:t xml:space="preserve"> </w:t>
      </w:r>
      <w:r>
        <w:t>организуется</w:t>
      </w:r>
      <w:r>
        <w:rPr>
          <w:spacing w:val="22"/>
        </w:rPr>
        <w:t xml:space="preserve"> </w:t>
      </w:r>
      <w:r>
        <w:t>учителем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внеучебной</w:t>
      </w:r>
      <w:r>
        <w:rPr>
          <w:spacing w:val="22"/>
        </w:rPr>
        <w:t xml:space="preserve"> </w:t>
      </w:r>
      <w:r>
        <w:t>деятельности.</w:t>
      </w:r>
      <w:r>
        <w:rPr>
          <w:spacing w:val="22"/>
        </w:rPr>
        <w:t xml:space="preserve"> </w:t>
      </w:r>
      <w:r>
        <w:t>Социальные</w:t>
      </w:r>
      <w:r>
        <w:rPr>
          <w:spacing w:val="23"/>
        </w:rPr>
        <w:t xml:space="preserve"> </w:t>
      </w:r>
      <w:r>
        <w:t>проекты</w:t>
      </w:r>
      <w:r>
        <w:rPr>
          <w:spacing w:val="-52"/>
        </w:rPr>
        <w:t xml:space="preserve"> </w:t>
      </w:r>
      <w:r>
        <w:t>являются</w:t>
      </w:r>
      <w:r>
        <w:rPr>
          <w:spacing w:val="12"/>
        </w:rPr>
        <w:t xml:space="preserve"> </w:t>
      </w:r>
      <w:r>
        <w:t>неотъемлемой</w:t>
      </w:r>
      <w:r>
        <w:rPr>
          <w:spacing w:val="10"/>
        </w:rPr>
        <w:t xml:space="preserve"> </w:t>
      </w:r>
      <w:r>
        <w:t>частью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класса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создают</w:t>
      </w:r>
      <w:r>
        <w:rPr>
          <w:spacing w:val="-52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 В</w:t>
      </w:r>
      <w:r>
        <w:rPr>
          <w:spacing w:val="1"/>
        </w:rPr>
        <w:t xml:space="preserve"> </w:t>
      </w:r>
      <w:r>
        <w:t>МБОУ</w:t>
      </w:r>
      <w:r w:rsidR="000D5B47">
        <w:t xml:space="preserve"> «ЖИЛИНСКАЯ</w:t>
      </w:r>
      <w:r w:rsidR="006A3427">
        <w:t xml:space="preserve"> СРЕДНЯЯ ОБЩЕОБРАЗОВАВТЕЛЬНАЯ ШКОЛА</w:t>
      </w:r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педагоги</w:t>
      </w:r>
      <w:r>
        <w:rPr>
          <w:spacing w:val="9"/>
        </w:rPr>
        <w:t xml:space="preserve"> </w:t>
      </w:r>
      <w:r>
        <w:t>используют</w:t>
      </w:r>
      <w:r>
        <w:rPr>
          <w:spacing w:val="9"/>
        </w:rPr>
        <w:t xml:space="preserve"> </w:t>
      </w:r>
      <w:r>
        <w:t>систему</w:t>
      </w:r>
      <w:r>
        <w:rPr>
          <w:spacing w:val="7"/>
        </w:rPr>
        <w:t xml:space="preserve"> </w:t>
      </w:r>
      <w:r>
        <w:t>олимпиадной</w:t>
      </w:r>
      <w:r>
        <w:rPr>
          <w:spacing w:val="9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которая</w:t>
      </w:r>
      <w:r>
        <w:rPr>
          <w:spacing w:val="-52"/>
        </w:rPr>
        <w:t xml:space="preserve"> </w:t>
      </w:r>
      <w:r>
        <w:t>разворачивается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F6787B">
        <w:t xml:space="preserve">создаёт </w:t>
      </w:r>
      <w:r>
        <w:t>возможность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для всех</w:t>
      </w:r>
      <w:r>
        <w:rPr>
          <w:spacing w:val="-1"/>
        </w:rPr>
        <w:t xml:space="preserve"> </w:t>
      </w:r>
      <w:r>
        <w:t>обучающихся.</w:t>
      </w:r>
    </w:p>
    <w:p w:rsidR="005454A4" w:rsidRDefault="00C45CEC">
      <w:pPr>
        <w:pStyle w:val="a3"/>
        <w:spacing w:before="12" w:line="259" w:lineRule="auto"/>
        <w:ind w:left="303" w:right="924" w:firstLine="360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деятельности. В М</w:t>
      </w:r>
      <w:r w:rsidR="00F6787B">
        <w:t xml:space="preserve">БОУ </w:t>
      </w:r>
      <w:r w:rsidR="000D5B47">
        <w:t>«ЖИЛИНСКАЯ</w:t>
      </w:r>
      <w:r w:rsidR="006A3427">
        <w:t xml:space="preserve"> СРЕДНЯЯ ОБЩЕОБРАЗОВАТЕЛЬНАЯ ШКОЛА»</w:t>
      </w:r>
      <w:r>
        <w:t>» действует орган самоуправления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32"/>
        </w:rPr>
        <w:t xml:space="preserve"> </w:t>
      </w:r>
      <w:r>
        <w:t>позволяют</w:t>
      </w:r>
      <w:r>
        <w:rPr>
          <w:spacing w:val="34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социальные</w:t>
      </w:r>
      <w:r>
        <w:rPr>
          <w:spacing w:val="35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компетентности,</w:t>
      </w:r>
    </w:p>
    <w:p w:rsidR="005454A4" w:rsidRDefault="00F6787B">
      <w:pPr>
        <w:pStyle w:val="a3"/>
        <w:spacing w:before="76" w:line="261" w:lineRule="auto"/>
        <w:ind w:left="303" w:right="925"/>
      </w:pPr>
      <w:r>
        <w:t>по</w:t>
      </w:r>
      <w:r w:rsidR="00C45CEC">
        <w:t>могающие</w:t>
      </w:r>
      <w:r w:rsidR="00C45CEC">
        <w:rPr>
          <w:spacing w:val="1"/>
        </w:rPr>
        <w:t xml:space="preserve"> </w:t>
      </w:r>
      <w:r w:rsidR="00C45CEC">
        <w:t>им</w:t>
      </w:r>
      <w:r w:rsidR="00C45CEC">
        <w:rPr>
          <w:spacing w:val="1"/>
        </w:rPr>
        <w:t xml:space="preserve"> </w:t>
      </w:r>
      <w:r w:rsidR="00C45CEC">
        <w:t>лучше</w:t>
      </w:r>
      <w:r w:rsidR="00C45CEC">
        <w:rPr>
          <w:spacing w:val="1"/>
        </w:rPr>
        <w:t xml:space="preserve"> </w:t>
      </w:r>
      <w:r w:rsidR="00C45CEC">
        <w:t>осваивать</w:t>
      </w:r>
      <w:r w:rsidR="00C45CEC">
        <w:rPr>
          <w:spacing w:val="1"/>
        </w:rPr>
        <w:t xml:space="preserve"> </w:t>
      </w:r>
      <w:r w:rsidR="00C45CEC">
        <w:t>сферу</w:t>
      </w:r>
      <w:r w:rsidR="00C45CEC">
        <w:rPr>
          <w:spacing w:val="1"/>
        </w:rPr>
        <w:t xml:space="preserve"> </w:t>
      </w:r>
      <w:r w:rsidR="00C45CEC">
        <w:t>общественных</w:t>
      </w:r>
      <w:r w:rsidR="00C45CEC">
        <w:rPr>
          <w:spacing w:val="1"/>
        </w:rPr>
        <w:t xml:space="preserve"> </w:t>
      </w:r>
      <w:r w:rsidR="00C45CEC">
        <w:t>отношений.</w:t>
      </w:r>
      <w:r w:rsidR="00C45CEC">
        <w:rPr>
          <w:spacing w:val="1"/>
        </w:rPr>
        <w:t xml:space="preserve"> </w:t>
      </w:r>
      <w:r w:rsidR="00C45CEC">
        <w:t>Социально</w:t>
      </w:r>
      <w:r w:rsidR="00C45CEC">
        <w:rPr>
          <w:spacing w:val="1"/>
        </w:rPr>
        <w:t xml:space="preserve"> </w:t>
      </w:r>
      <w:r w:rsidR="00C45CEC">
        <w:t>значимая</w:t>
      </w:r>
      <w:r w:rsidR="00C45CEC">
        <w:rPr>
          <w:spacing w:val="1"/>
        </w:rPr>
        <w:t xml:space="preserve"> </w:t>
      </w:r>
      <w:r w:rsidR="00C45CEC">
        <w:t>общественная деятельность связана с развитием гражданского сознания человека, патриотических</w:t>
      </w:r>
      <w:r w:rsidR="00C45CEC">
        <w:rPr>
          <w:spacing w:val="1"/>
        </w:rPr>
        <w:t xml:space="preserve"> </w:t>
      </w:r>
      <w:r w:rsidR="00C45CEC">
        <w:t>чувств и понимания своего общественного долга. Направленность таких социальных инициатив</w:t>
      </w:r>
      <w:r w:rsidR="00C45CEC">
        <w:rPr>
          <w:spacing w:val="1"/>
        </w:rPr>
        <w:t xml:space="preserve"> </w:t>
      </w:r>
      <w:r w:rsidR="00C45CEC">
        <w:t>определяет</w:t>
      </w:r>
      <w:r w:rsidR="00C45CEC">
        <w:rPr>
          <w:spacing w:val="-2"/>
        </w:rPr>
        <w:t xml:space="preserve"> </w:t>
      </w:r>
      <w:r w:rsidR="00C45CEC">
        <w:t>самосознание</w:t>
      </w:r>
      <w:r w:rsidR="00C45CEC">
        <w:rPr>
          <w:spacing w:val="-2"/>
        </w:rPr>
        <w:t xml:space="preserve"> </w:t>
      </w:r>
      <w:r w:rsidR="00C45CEC">
        <w:t>подростка</w:t>
      </w:r>
      <w:r w:rsidR="00C45CEC">
        <w:rPr>
          <w:spacing w:val="-2"/>
        </w:rPr>
        <w:t xml:space="preserve"> </w:t>
      </w:r>
      <w:r w:rsidR="00C45CEC">
        <w:t>как</w:t>
      </w:r>
      <w:r w:rsidR="00C45CEC">
        <w:rPr>
          <w:spacing w:val="-2"/>
        </w:rPr>
        <w:t xml:space="preserve"> </w:t>
      </w:r>
      <w:r w:rsidR="00C45CEC">
        <w:t>гражданина</w:t>
      </w:r>
      <w:r w:rsidR="00C45CEC">
        <w:rPr>
          <w:spacing w:val="-2"/>
        </w:rPr>
        <w:t xml:space="preserve"> </w:t>
      </w:r>
      <w:r w:rsidR="00C45CEC">
        <w:t>и</w:t>
      </w:r>
      <w:r w:rsidR="00C45CEC">
        <w:rPr>
          <w:spacing w:val="-1"/>
        </w:rPr>
        <w:t xml:space="preserve"> </w:t>
      </w:r>
      <w:r w:rsidR="00C45CEC">
        <w:t>участника</w:t>
      </w:r>
      <w:r w:rsidR="00C45CEC">
        <w:rPr>
          <w:spacing w:val="-1"/>
        </w:rPr>
        <w:t xml:space="preserve"> </w:t>
      </w:r>
      <w:r w:rsidR="00C45CEC">
        <w:t>общественных</w:t>
      </w:r>
      <w:r w:rsidR="00C45CEC">
        <w:rPr>
          <w:spacing w:val="-1"/>
        </w:rPr>
        <w:t xml:space="preserve"> </w:t>
      </w:r>
      <w:r w:rsidR="00C45CEC">
        <w:t>процессов.</w:t>
      </w:r>
    </w:p>
    <w:p w:rsidR="005454A4" w:rsidRDefault="00C45CEC">
      <w:pPr>
        <w:pStyle w:val="a3"/>
        <w:spacing w:line="259" w:lineRule="auto"/>
        <w:ind w:left="303" w:right="926" w:firstLine="360"/>
      </w:pPr>
      <w:r>
        <w:t>Спектр социальных функций обучающихся в рамках системы самоуправления включает в себя</w:t>
      </w:r>
      <w:r>
        <w:rPr>
          <w:spacing w:val="1"/>
        </w:rPr>
        <w:t xml:space="preserve"> </w:t>
      </w:r>
      <w:r>
        <w:t>возможность:</w:t>
      </w:r>
    </w:p>
    <w:p w:rsidR="005454A4" w:rsidRDefault="00C45CEC" w:rsidP="00037210">
      <w:pPr>
        <w:pStyle w:val="a4"/>
        <w:numPr>
          <w:ilvl w:val="1"/>
          <w:numId w:val="76"/>
        </w:numPr>
        <w:tabs>
          <w:tab w:val="left" w:pos="861"/>
        </w:tabs>
        <w:spacing w:before="16"/>
        <w:ind w:left="-142" w:firstLine="247"/>
        <w:jc w:val="left"/>
      </w:pPr>
      <w:r>
        <w:t>участвовать</w:t>
      </w:r>
      <w:r w:rsidRPr="006A3427">
        <w:rPr>
          <w:spacing w:val="11"/>
        </w:rPr>
        <w:t xml:space="preserve"> </w:t>
      </w:r>
      <w:r>
        <w:t>в</w:t>
      </w:r>
      <w:r w:rsidRPr="006A3427">
        <w:rPr>
          <w:spacing w:val="11"/>
        </w:rPr>
        <w:t xml:space="preserve"> </w:t>
      </w:r>
      <w:r>
        <w:t>принятии</w:t>
      </w:r>
      <w:r w:rsidRPr="006A3427">
        <w:rPr>
          <w:spacing w:val="11"/>
        </w:rPr>
        <w:t xml:space="preserve"> </w:t>
      </w:r>
      <w:r>
        <w:t>решений</w:t>
      </w:r>
      <w:r w:rsidRPr="006A3427">
        <w:rPr>
          <w:spacing w:val="10"/>
        </w:rPr>
        <w:t xml:space="preserve"> </w:t>
      </w:r>
      <w:r w:rsidR="00F6787B">
        <w:rPr>
          <w:spacing w:val="10"/>
        </w:rPr>
        <w:t xml:space="preserve"> </w:t>
      </w:r>
      <w:r>
        <w:t>Совета</w:t>
      </w:r>
      <w:r w:rsidRPr="006A3427">
        <w:rPr>
          <w:spacing w:val="12"/>
        </w:rPr>
        <w:t xml:space="preserve"> </w:t>
      </w:r>
      <w:r>
        <w:t>обучающихся</w:t>
      </w:r>
      <w:r w:rsidRPr="006A3427">
        <w:rPr>
          <w:spacing w:val="11"/>
        </w:rPr>
        <w:t xml:space="preserve"> </w:t>
      </w:r>
      <w:r>
        <w:t>МБОУ</w:t>
      </w:r>
      <w:r w:rsidR="000D5B47">
        <w:t xml:space="preserve"> «ЖИЛИНСКАЯ</w:t>
      </w:r>
      <w:r w:rsidR="006A3427">
        <w:t xml:space="preserve"> СРЕДНЯЯ ОБЩЕОБРАЗОВАТЕЛЬНАЯ ШКОЛА»</w:t>
      </w:r>
      <w:r>
        <w:t>»;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01"/>
        </w:tabs>
        <w:spacing w:before="20" w:line="261" w:lineRule="auto"/>
        <w:ind w:right="927" w:firstLine="360"/>
        <w:jc w:val="left"/>
      </w:pPr>
      <w:r>
        <w:t>решать</w:t>
      </w:r>
      <w:r>
        <w:rPr>
          <w:spacing w:val="17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самообслуживанием,</w:t>
      </w:r>
      <w:r>
        <w:rPr>
          <w:spacing w:val="19"/>
        </w:rPr>
        <w:t xml:space="preserve"> </w:t>
      </w:r>
      <w:r>
        <w:t>поддержанием</w:t>
      </w:r>
      <w:r>
        <w:rPr>
          <w:spacing w:val="19"/>
        </w:rPr>
        <w:t xml:space="preserve"> </w:t>
      </w:r>
      <w:r>
        <w:t>порядка,</w:t>
      </w:r>
      <w:r>
        <w:rPr>
          <w:spacing w:val="17"/>
        </w:rPr>
        <w:t xml:space="preserve"> </w:t>
      </w:r>
      <w:r>
        <w:t>дисциплины,</w:t>
      </w:r>
      <w:r>
        <w:rPr>
          <w:spacing w:val="-5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МБОУ</w:t>
      </w:r>
      <w:r w:rsidR="000D5B47">
        <w:t xml:space="preserve"> «ЖИЛИНСКАЯ</w:t>
      </w:r>
      <w:r w:rsidR="00037210">
        <w:t xml:space="preserve"> СРЕДНЯЯ ОБЩЕОБРАЗОВАТЕЛЬНАЯ ШКОЛА» </w:t>
      </w:r>
      <w:r>
        <w:t>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61"/>
        </w:tabs>
        <w:spacing w:line="251" w:lineRule="exact"/>
        <w:ind w:left="860" w:hanging="198"/>
      </w:pPr>
      <w:r>
        <w:t>контролировать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01"/>
        </w:tabs>
        <w:spacing w:before="21" w:line="259" w:lineRule="auto"/>
        <w:ind w:right="927" w:firstLine="360"/>
      </w:pPr>
      <w:r>
        <w:t xml:space="preserve">защищать права обучающихся </w:t>
      </w:r>
      <w:r w:rsidR="00037210">
        <w:t>на всех уров</w:t>
      </w:r>
      <w:r w:rsidR="000D5B47">
        <w:t>нях управления МБОУ «ЖИЛИНСКАЯ</w:t>
      </w:r>
      <w:r w:rsidR="00037210">
        <w:t xml:space="preserve"> СРЕД</w:t>
      </w:r>
      <w:r w:rsidR="00F6787B">
        <w:t>НЯЯ ОБЩЕОБРАЗОВАТЕЛЬНАЯ ШКРОЛА».</w:t>
      </w:r>
      <w:r>
        <w:t xml:space="preserve"> Деятельность Совета обучающихся создаёт условия для реализации 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инициатив, а также</w:t>
      </w:r>
    </w:p>
    <w:p w:rsidR="005454A4" w:rsidRDefault="00C45CEC" w:rsidP="00037210">
      <w:pPr>
        <w:pStyle w:val="a4"/>
        <w:numPr>
          <w:ilvl w:val="1"/>
          <w:numId w:val="76"/>
        </w:numPr>
        <w:tabs>
          <w:tab w:val="left" w:pos="871"/>
        </w:tabs>
        <w:spacing w:before="23"/>
        <w:ind w:hanging="208"/>
        <w:jc w:val="left"/>
      </w:pPr>
      <w:r>
        <w:t>придаёт</w:t>
      </w:r>
      <w:r w:rsidRPr="00037210">
        <w:rPr>
          <w:spacing w:val="30"/>
        </w:rPr>
        <w:t xml:space="preserve"> </w:t>
      </w:r>
      <w:r>
        <w:t>общественный</w:t>
      </w:r>
      <w:r w:rsidRPr="00037210">
        <w:rPr>
          <w:spacing w:val="32"/>
        </w:rPr>
        <w:t xml:space="preserve"> </w:t>
      </w:r>
      <w:r>
        <w:t>характер</w:t>
      </w:r>
      <w:r w:rsidRPr="00037210">
        <w:rPr>
          <w:spacing w:val="30"/>
        </w:rPr>
        <w:t xml:space="preserve"> </w:t>
      </w:r>
      <w:r>
        <w:t>системе</w:t>
      </w:r>
      <w:r w:rsidRPr="00037210">
        <w:rPr>
          <w:spacing w:val="32"/>
        </w:rPr>
        <w:t xml:space="preserve"> </w:t>
      </w:r>
      <w:r>
        <w:t>управления</w:t>
      </w:r>
      <w:r w:rsidRPr="00037210">
        <w:rPr>
          <w:spacing w:val="29"/>
        </w:rPr>
        <w:t xml:space="preserve"> </w:t>
      </w:r>
      <w:r w:rsidR="000D5B47">
        <w:t>МБОУ «ЖИЛИНСКАЯ</w:t>
      </w:r>
      <w:r w:rsidR="00037210">
        <w:t xml:space="preserve"> СРЕДНЯЯ ОБЩЕОБРАЗОВАТЕЛЬНАЯ ШКОЛА» 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7"/>
        </w:tabs>
        <w:spacing w:before="20" w:line="259" w:lineRule="auto"/>
        <w:ind w:right="927" w:firstLine="360"/>
        <w:jc w:val="left"/>
      </w:pPr>
      <w:r>
        <w:t>создаёт</w:t>
      </w:r>
      <w:r>
        <w:rPr>
          <w:spacing w:val="19"/>
        </w:rPr>
        <w:t xml:space="preserve"> </w:t>
      </w:r>
      <w:r>
        <w:t>школьный</w:t>
      </w:r>
      <w:r>
        <w:rPr>
          <w:spacing w:val="21"/>
        </w:rPr>
        <w:t xml:space="preserve"> </w:t>
      </w:r>
      <w:r>
        <w:t>уклад,</w:t>
      </w:r>
      <w:r>
        <w:rPr>
          <w:spacing w:val="22"/>
        </w:rPr>
        <w:t xml:space="preserve"> </w:t>
      </w:r>
      <w:r>
        <w:t>комфортный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педагогов,</w:t>
      </w:r>
      <w:r>
        <w:rPr>
          <w:spacing w:val="19"/>
        </w:rPr>
        <w:t xml:space="preserve"> </w:t>
      </w:r>
      <w:r>
        <w:t>способствующий</w:t>
      </w:r>
      <w:r>
        <w:rPr>
          <w:spacing w:val="-5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 w:rsidR="00037210" w:rsidRPr="00037210">
        <w:t xml:space="preserve"> </w:t>
      </w:r>
      <w:r w:rsidR="000D5B47">
        <w:t>«ЖИЛИНСКАЯ</w:t>
      </w:r>
      <w:r w:rsidR="00037210">
        <w:t xml:space="preserve"> СРЕДНЯЯ ОБЩЕОБРАЗОВАТЕЛЬНАЯ ШКОЛА» </w:t>
      </w:r>
      <w:r>
        <w:t xml:space="preserve"> 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7"/>
        </w:tabs>
        <w:spacing w:before="1"/>
        <w:ind w:left="826" w:hanging="164"/>
      </w:pPr>
      <w:r>
        <w:t>создаёт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укрепляет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71"/>
        </w:tabs>
        <w:spacing w:before="21"/>
        <w:ind w:left="870" w:hanging="208"/>
      </w:pPr>
      <w:r>
        <w:t>реализации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практик;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7"/>
        </w:tabs>
        <w:spacing w:before="20" w:line="261" w:lineRule="auto"/>
        <w:ind w:right="928" w:firstLine="360"/>
      </w:pPr>
      <w:r>
        <w:t>предоставляет возможность самостоятельных социальных проб и закрепления нравственных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действий, одобряемых и</w:t>
      </w:r>
      <w:r>
        <w:rPr>
          <w:spacing w:val="-1"/>
        </w:rPr>
        <w:t xml:space="preserve"> </w:t>
      </w:r>
      <w:r>
        <w:t>поддерживающих</w:t>
      </w:r>
      <w:r>
        <w:rPr>
          <w:spacing w:val="-3"/>
        </w:rPr>
        <w:t xml:space="preserve"> </w:t>
      </w:r>
      <w:r>
        <w:t>обществом.</w:t>
      </w:r>
    </w:p>
    <w:p w:rsidR="005454A4" w:rsidRDefault="00C45CEC">
      <w:pPr>
        <w:pStyle w:val="a3"/>
        <w:spacing w:line="259" w:lineRule="auto"/>
        <w:ind w:left="303" w:right="923" w:firstLine="360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включенности в общественно значимые дела, социальные и культурные практики, общественно</w:t>
      </w:r>
      <w:r>
        <w:rPr>
          <w:spacing w:val="1"/>
        </w:rPr>
        <w:t xml:space="preserve"> </w:t>
      </w:r>
      <w:r>
        <w:t>значимые акции, благотворительность. Организация и проведение таких практик осуществляется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партнеров.</w:t>
      </w:r>
    </w:p>
    <w:p w:rsidR="005454A4" w:rsidRDefault="00C45CEC">
      <w:pPr>
        <w:pStyle w:val="a3"/>
        <w:spacing w:before="3" w:line="259" w:lineRule="auto"/>
        <w:ind w:left="303" w:right="919" w:firstLine="360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2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потребность.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55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 обучающихся труд всё шире используется для самореализации, созидания, творческого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роста.</w:t>
      </w:r>
    </w:p>
    <w:p w:rsidR="005454A4" w:rsidRDefault="00C45CEC">
      <w:pPr>
        <w:pStyle w:val="a3"/>
        <w:spacing w:before="5" w:line="259" w:lineRule="auto"/>
        <w:ind w:left="303" w:right="921" w:firstLine="360"/>
      </w:pPr>
      <w:r>
        <w:t>При этом сам характер труда обучающегося должен отражать тенденции индивидуализации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Уникальность,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безвозмездность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альтруизма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конкурентно-</w:t>
      </w:r>
      <w:r>
        <w:rPr>
          <w:spacing w:val="1"/>
        </w:rPr>
        <w:t xml:space="preserve"> </w:t>
      </w:r>
      <w:r>
        <w:t>ориентированной моделью социализации будущего выпускника и его социальными императивами</w:t>
      </w:r>
      <w:r>
        <w:rPr>
          <w:spacing w:val="1"/>
        </w:rPr>
        <w:t xml:space="preserve"> </w:t>
      </w:r>
      <w:r>
        <w:t>гражданина.</w:t>
      </w:r>
    </w:p>
    <w:p w:rsidR="005454A4" w:rsidRDefault="00C45CEC" w:rsidP="00037210">
      <w:pPr>
        <w:pStyle w:val="a3"/>
        <w:spacing w:before="6"/>
        <w:ind w:left="663"/>
      </w:pPr>
      <w:r>
        <w:t>Социализация</w:t>
      </w:r>
      <w:r>
        <w:rPr>
          <w:spacing w:val="37"/>
        </w:rPr>
        <w:t xml:space="preserve"> </w:t>
      </w:r>
      <w:r>
        <w:t>обучающихся</w:t>
      </w:r>
      <w:r>
        <w:rPr>
          <w:spacing w:val="91"/>
        </w:rPr>
        <w:t xml:space="preserve"> </w:t>
      </w:r>
      <w:r>
        <w:t>средствами</w:t>
      </w:r>
      <w:r>
        <w:rPr>
          <w:spacing w:val="91"/>
        </w:rPr>
        <w:t xml:space="preserve"> </w:t>
      </w:r>
      <w:r>
        <w:t>трудовой</w:t>
      </w:r>
      <w:r>
        <w:rPr>
          <w:spacing w:val="91"/>
        </w:rPr>
        <w:t xml:space="preserve"> </w:t>
      </w:r>
      <w:r>
        <w:t>деятельности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 w:rsidR="000D5B47">
        <w:t>МБОУ «ЖИЛИНСКАЯ</w:t>
      </w:r>
      <w:r w:rsidR="00037210">
        <w:t xml:space="preserve"> СРЕДНЯЯ ОБЩЕОБРАЗОВАТЕЛЬНАЯ ШКОЛА» </w:t>
      </w:r>
      <w:r>
        <w:t>направлена на формирование у них отношения к труду как важнейшему</w:t>
      </w:r>
      <w:r>
        <w:rPr>
          <w:spacing w:val="1"/>
        </w:rPr>
        <w:t xml:space="preserve"> </w:t>
      </w:r>
      <w:r>
        <w:t>жизненному приоритету. В рамках такой социализации организация различных видов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общественно-полезная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профессионально ориентированная</w:t>
      </w:r>
      <w:r>
        <w:rPr>
          <w:spacing w:val="1"/>
        </w:rPr>
        <w:t xml:space="preserve"> </w:t>
      </w:r>
      <w:r>
        <w:t>проба, акции,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 профессий, прежде всего из числа родителей обучающихся. Важными направлениями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социально-профессиональных проб.</w:t>
      </w:r>
    </w:p>
    <w:p w:rsidR="005454A4" w:rsidRDefault="00C45CEC">
      <w:pPr>
        <w:pStyle w:val="a3"/>
        <w:spacing w:before="9" w:line="259" w:lineRule="auto"/>
        <w:ind w:left="303" w:right="924" w:firstLine="360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для</w:t>
      </w:r>
      <w:r w:rsidR="004039EA">
        <w:rPr>
          <w:spacing w:val="1"/>
        </w:rPr>
        <w:t xml:space="preserve"> </w:t>
      </w:r>
      <w:r w:rsidR="000D5B47">
        <w:t>МБОУ «ЖИЛИНСКАЯ</w:t>
      </w:r>
      <w:r w:rsidR="00037210">
        <w:t xml:space="preserve"> СРЕДНЯЯ ОБЩЕОБРАЗОВАТЕЛЬНАЯ ШКОЛА» </w:t>
      </w:r>
      <w:r>
        <w:t xml:space="preserve"> мероприятий,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-4"/>
        </w:rPr>
        <w:t xml:space="preserve"> </w:t>
      </w:r>
      <w:r>
        <w:t>реализуемых 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партнерами.</w:t>
      </w:r>
    </w:p>
    <w:p w:rsidR="005454A4" w:rsidRDefault="005454A4">
      <w:pPr>
        <w:spacing w:line="259" w:lineRule="auto"/>
        <w:sectPr w:rsidR="005454A4" w:rsidSect="00F6787B">
          <w:pgSz w:w="11900" w:h="16850"/>
          <w:pgMar w:top="920" w:right="276" w:bottom="142" w:left="760" w:header="0" w:footer="625" w:gutter="0"/>
          <w:cols w:space="720"/>
        </w:sectPr>
      </w:pPr>
    </w:p>
    <w:tbl>
      <w:tblPr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6"/>
        <w:gridCol w:w="2549"/>
        <w:gridCol w:w="2415"/>
        <w:gridCol w:w="2530"/>
      </w:tblGrid>
      <w:tr w:rsidR="005454A4">
        <w:trPr>
          <w:trHeight w:val="643"/>
        </w:trPr>
        <w:tc>
          <w:tcPr>
            <w:tcW w:w="2276" w:type="dxa"/>
            <w:vMerge w:val="restart"/>
          </w:tcPr>
          <w:p w:rsidR="005454A4" w:rsidRDefault="00C45CEC">
            <w:pPr>
              <w:pStyle w:val="TableParagraph"/>
              <w:spacing w:before="15" w:line="259" w:lineRule="auto"/>
              <w:ind w:left="523" w:right="512"/>
              <w:jc w:val="center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духовно</w:t>
            </w:r>
          </w:p>
          <w:p w:rsidR="005454A4" w:rsidRDefault="00C45CEC">
            <w:pPr>
              <w:pStyle w:val="TableParagraph"/>
              <w:spacing w:before="1" w:line="259" w:lineRule="auto"/>
              <w:ind w:left="450" w:right="440"/>
              <w:jc w:val="center"/>
            </w:pPr>
            <w:r>
              <w:t>нравственного</w:t>
            </w:r>
            <w:r>
              <w:rPr>
                <w:spacing w:val="-52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7494" w:type="dxa"/>
            <w:gridSpan w:val="3"/>
          </w:tcPr>
          <w:p w:rsidR="005454A4" w:rsidRDefault="00C45CEC">
            <w:pPr>
              <w:pStyle w:val="TableParagraph"/>
              <w:spacing w:before="15" w:line="264" w:lineRule="auto"/>
              <w:ind w:left="1458" w:right="19" w:hanging="1419"/>
            </w:pPr>
            <w:r>
              <w:t>Формы организации педагогической поддержки социализации обучающихся с</w:t>
            </w:r>
            <w:r>
              <w:rPr>
                <w:spacing w:val="-52"/>
              </w:rPr>
              <w:t xml:space="preserve"> </w:t>
            </w:r>
            <w:r>
              <w:t>участием</w:t>
            </w:r>
            <w:r>
              <w:rPr>
                <w:spacing w:val="-1"/>
              </w:rPr>
              <w:t xml:space="preserve"> </w:t>
            </w:r>
            <w:r>
              <w:t>специалистов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социальных партнеров</w:t>
            </w:r>
          </w:p>
        </w:tc>
      </w:tr>
      <w:tr w:rsidR="005454A4">
        <w:trPr>
          <w:trHeight w:val="1929"/>
        </w:trPr>
        <w:tc>
          <w:tcPr>
            <w:tcW w:w="227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454A4" w:rsidRDefault="00C45CEC">
            <w:pPr>
              <w:pStyle w:val="TableParagraph"/>
              <w:spacing w:line="232" w:lineRule="auto"/>
              <w:ind w:left="825" w:right="665" w:hanging="135"/>
            </w:pPr>
            <w:r>
              <w:t>Социальные</w:t>
            </w:r>
            <w:r>
              <w:rPr>
                <w:spacing w:val="-52"/>
              </w:rPr>
              <w:t xml:space="preserve"> </w:t>
            </w:r>
            <w:r>
              <w:t>партнеры</w:t>
            </w:r>
          </w:p>
        </w:tc>
        <w:tc>
          <w:tcPr>
            <w:tcW w:w="2415" w:type="dxa"/>
          </w:tcPr>
          <w:p w:rsidR="005454A4" w:rsidRDefault="00C45CEC">
            <w:pPr>
              <w:pStyle w:val="TableParagraph"/>
              <w:spacing w:before="15" w:line="259" w:lineRule="auto"/>
              <w:ind w:left="83" w:right="75" w:hanging="4"/>
              <w:jc w:val="center"/>
            </w:pPr>
            <w:r>
              <w:t>Социальная практика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(общественно-значимая</w:t>
            </w:r>
            <w:r>
              <w:rPr>
                <w:spacing w:val="-52"/>
              </w:rPr>
              <w:t xml:space="preserve"> </w:t>
            </w:r>
            <w:r>
              <w:t>задача)</w:t>
            </w:r>
          </w:p>
        </w:tc>
        <w:tc>
          <w:tcPr>
            <w:tcW w:w="2530" w:type="dxa"/>
          </w:tcPr>
          <w:p w:rsidR="005454A4" w:rsidRDefault="00C45CEC">
            <w:pPr>
              <w:pStyle w:val="TableParagraph"/>
              <w:spacing w:before="25" w:line="261" w:lineRule="auto"/>
              <w:ind w:left="611" w:right="598"/>
              <w:jc w:val="center"/>
            </w:pP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социальная</w:t>
            </w:r>
          </w:p>
          <w:p w:rsidR="005454A4" w:rsidRDefault="00C45CEC">
            <w:pPr>
              <w:pStyle w:val="TableParagraph"/>
              <w:spacing w:line="259" w:lineRule="auto"/>
              <w:ind w:left="462" w:right="452" w:hanging="1"/>
              <w:jc w:val="center"/>
            </w:pPr>
            <w:r>
              <w:t>компетентность/</w:t>
            </w:r>
            <w:r>
              <w:rPr>
                <w:spacing w:val="-52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конструктивного</w:t>
            </w:r>
            <w:r>
              <w:rPr>
                <w:spacing w:val="-52"/>
              </w:rPr>
              <w:t xml:space="preserve"> </w:t>
            </w:r>
            <w:r>
              <w:t>гражданского</w:t>
            </w:r>
          </w:p>
          <w:p w:rsidR="005454A4" w:rsidRDefault="00C45CEC">
            <w:pPr>
              <w:pStyle w:val="TableParagraph"/>
              <w:spacing w:line="240" w:lineRule="exact"/>
              <w:ind w:left="610" w:right="598"/>
              <w:jc w:val="center"/>
            </w:pPr>
            <w:r>
              <w:t>поведения</w:t>
            </w:r>
          </w:p>
        </w:tc>
      </w:tr>
      <w:tr w:rsidR="005454A4">
        <w:trPr>
          <w:trHeight w:val="5520"/>
        </w:trPr>
        <w:tc>
          <w:tcPr>
            <w:tcW w:w="2276" w:type="dxa"/>
          </w:tcPr>
          <w:p w:rsidR="005454A4" w:rsidRDefault="00C45CEC">
            <w:pPr>
              <w:pStyle w:val="TableParagraph"/>
              <w:spacing w:before="15" w:line="259" w:lineRule="auto"/>
              <w:ind w:right="789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 w:rsidR="004039EA">
              <w:t>обучающим</w:t>
            </w:r>
            <w:r>
              <w:t>ся</w:t>
            </w:r>
            <w:r w:rsidR="004039EA">
              <w:t xml:space="preserve"> 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</w:p>
          <w:p w:rsidR="005454A4" w:rsidRDefault="004039EA">
            <w:pPr>
              <w:pStyle w:val="TableParagraph"/>
              <w:tabs>
                <w:tab w:val="left" w:pos="1833"/>
              </w:tabs>
              <w:spacing w:before="2" w:line="261" w:lineRule="auto"/>
              <w:ind w:right="312"/>
            </w:pPr>
            <w:r>
              <w:t xml:space="preserve">Человека </w:t>
            </w:r>
            <w:r w:rsidR="00C45CEC">
              <w:rPr>
                <w:spacing w:val="-4"/>
              </w:rPr>
              <w:t>и</w:t>
            </w:r>
            <w:r w:rsidR="00C45CEC">
              <w:rPr>
                <w:spacing w:val="-52"/>
              </w:rPr>
              <w:t xml:space="preserve"> </w:t>
            </w:r>
            <w:r w:rsidR="00C45CEC">
              <w:t>человечности</w:t>
            </w:r>
          </w:p>
        </w:tc>
        <w:tc>
          <w:tcPr>
            <w:tcW w:w="2549" w:type="dxa"/>
          </w:tcPr>
          <w:p w:rsidR="005454A4" w:rsidRDefault="00C45CEC">
            <w:pPr>
              <w:pStyle w:val="TableParagraph"/>
              <w:spacing w:before="15"/>
            </w:pPr>
            <w:r>
              <w:t>Учреждения</w:t>
            </w:r>
            <w:r>
              <w:rPr>
                <w:spacing w:val="-2"/>
              </w:rPr>
              <w:t xml:space="preserve"> </w:t>
            </w:r>
            <w:r>
              <w:t>культуры:</w:t>
            </w:r>
          </w:p>
          <w:p w:rsidR="005454A4" w:rsidRDefault="00C45CEC">
            <w:pPr>
              <w:pStyle w:val="TableParagraph"/>
              <w:spacing w:before="25" w:line="261" w:lineRule="auto"/>
              <w:ind w:right="773"/>
            </w:pPr>
            <w:r>
              <w:t>Городская детская</w:t>
            </w:r>
            <w:r>
              <w:rPr>
                <w:spacing w:val="-52"/>
              </w:rPr>
              <w:t xml:space="preserve"> </w:t>
            </w:r>
            <w:r>
              <w:t>библиотека</w:t>
            </w:r>
          </w:p>
        </w:tc>
        <w:tc>
          <w:tcPr>
            <w:tcW w:w="2415" w:type="dxa"/>
          </w:tcPr>
          <w:p w:rsidR="005454A4" w:rsidRDefault="00C45CEC">
            <w:pPr>
              <w:pStyle w:val="TableParagraph"/>
              <w:spacing w:before="15"/>
            </w:pPr>
            <w:r>
              <w:t>Обсуждение</w:t>
            </w:r>
          </w:p>
          <w:p w:rsidR="005454A4" w:rsidRDefault="00C45CEC">
            <w:pPr>
              <w:pStyle w:val="TableParagraph"/>
              <w:tabs>
                <w:tab w:val="left" w:pos="1992"/>
              </w:tabs>
              <w:spacing w:before="21" w:line="259" w:lineRule="auto"/>
              <w:ind w:right="80"/>
            </w:pPr>
            <w:r>
              <w:t>произведений писателей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поэтов,</w:t>
            </w:r>
            <w:r>
              <w:rPr>
                <w:spacing w:val="-1"/>
              </w:rPr>
              <w:t xml:space="preserve"> </w:t>
            </w:r>
            <w:r>
              <w:t>встреча</w:t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t>известными</w:t>
            </w:r>
          </w:p>
          <w:p w:rsidR="005454A4" w:rsidRDefault="00C45CEC" w:rsidP="005D0A0E">
            <w:pPr>
              <w:pStyle w:val="TableParagraph"/>
              <w:spacing w:before="1"/>
            </w:pPr>
            <w:r>
              <w:t>людьми</w:t>
            </w:r>
            <w:r w:rsidR="005D0A0E">
              <w:t xml:space="preserve"> Мценского района</w:t>
            </w:r>
          </w:p>
        </w:tc>
        <w:tc>
          <w:tcPr>
            <w:tcW w:w="2530" w:type="dxa"/>
          </w:tcPr>
          <w:p w:rsidR="005454A4" w:rsidRDefault="00C45CEC">
            <w:pPr>
              <w:pStyle w:val="TableParagraph"/>
              <w:spacing w:line="259" w:lineRule="auto"/>
              <w:ind w:right="1043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</w:p>
          <w:p w:rsidR="005454A4" w:rsidRDefault="00C45CEC">
            <w:pPr>
              <w:pStyle w:val="TableParagraph"/>
              <w:spacing w:before="2"/>
            </w:pPr>
            <w:r>
              <w:t>социально--</w:t>
            </w:r>
          </w:p>
          <w:p w:rsidR="005454A4" w:rsidRDefault="00C45CEC">
            <w:pPr>
              <w:pStyle w:val="TableParagraph"/>
              <w:tabs>
                <w:tab w:val="left" w:pos="2090"/>
              </w:tabs>
              <w:spacing w:before="20" w:line="261" w:lineRule="auto"/>
              <w:ind w:right="309"/>
            </w:pPr>
            <w:r>
              <w:t>экономического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</w:p>
          <w:p w:rsidR="005454A4" w:rsidRDefault="00C45CEC">
            <w:pPr>
              <w:pStyle w:val="TableParagraph"/>
              <w:spacing w:line="249" w:lineRule="exact"/>
            </w:pPr>
            <w:r>
              <w:t>состояния</w:t>
            </w:r>
          </w:p>
          <w:p w:rsidR="005454A4" w:rsidRDefault="00C45CEC">
            <w:pPr>
              <w:pStyle w:val="TableParagraph"/>
              <w:tabs>
                <w:tab w:val="left" w:pos="1506"/>
                <w:tab w:val="left" w:pos="1910"/>
              </w:tabs>
              <w:spacing w:before="21" w:line="259" w:lineRule="auto"/>
              <w:ind w:right="307"/>
            </w:pPr>
            <w:r>
              <w:t>социума,</w:t>
            </w:r>
            <w:r>
              <w:tab/>
              <w:t>причин</w:t>
            </w:r>
            <w:r>
              <w:rPr>
                <w:spacing w:val="-52"/>
              </w:rPr>
              <w:t xml:space="preserve"> </w:t>
            </w:r>
            <w:r w:rsidR="001F0FAE">
              <w:t xml:space="preserve">трудностей   </w:t>
            </w:r>
            <w:r>
              <w:rPr>
                <w:spacing w:val="-1"/>
              </w:rPr>
              <w:t>его</w:t>
            </w:r>
          </w:p>
          <w:p w:rsidR="005454A4" w:rsidRDefault="001F0FAE">
            <w:pPr>
              <w:pStyle w:val="TableParagraph"/>
              <w:tabs>
                <w:tab w:val="left" w:pos="1756"/>
                <w:tab w:val="left" w:pos="2080"/>
              </w:tabs>
              <w:spacing w:before="1" w:line="261" w:lineRule="auto"/>
              <w:ind w:right="311"/>
            </w:pPr>
            <w:r>
              <w:t xml:space="preserve">развития </w:t>
            </w:r>
            <w:r w:rsidR="00C45CEC">
              <w:rPr>
                <w:spacing w:val="-1"/>
              </w:rPr>
              <w:t>роли</w:t>
            </w:r>
            <w:r w:rsidR="00C45CEC">
              <w:rPr>
                <w:spacing w:val="-52"/>
              </w:rPr>
              <w:t xml:space="preserve"> </w:t>
            </w:r>
            <w:r w:rsidR="00C45CEC">
              <w:t>различных</w:t>
            </w:r>
            <w:r w:rsidR="00C45CEC">
              <w:rPr>
                <w:spacing w:val="1"/>
              </w:rPr>
              <w:t xml:space="preserve"> </w:t>
            </w:r>
            <w:r w:rsidR="00C45CEC">
              <w:t>объективных</w:t>
            </w:r>
            <w:r w:rsidR="00C45CEC">
              <w:tab/>
            </w:r>
            <w:r w:rsidR="00C45CEC">
              <w:tab/>
              <w:t>и</w:t>
            </w:r>
          </w:p>
          <w:p w:rsidR="005454A4" w:rsidRDefault="00C45CEC">
            <w:pPr>
              <w:pStyle w:val="TableParagraph"/>
              <w:tabs>
                <w:tab w:val="left" w:pos="2076"/>
              </w:tabs>
              <w:spacing w:line="259" w:lineRule="auto"/>
              <w:ind w:right="84"/>
            </w:pPr>
            <w:r>
              <w:t>субъективных факторов в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 w:rsidR="001F0FAE">
              <w:t xml:space="preserve">процессе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участия</w:t>
            </w:r>
          </w:p>
          <w:p w:rsidR="005454A4" w:rsidRDefault="00C45CEC">
            <w:pPr>
              <w:pStyle w:val="TableParagraph"/>
            </w:pPr>
            <w:r>
              <w:t>молодёжи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улучшения</w:t>
            </w:r>
          </w:p>
          <w:p w:rsidR="005454A4" w:rsidRDefault="00C45CEC">
            <w:pPr>
              <w:pStyle w:val="TableParagraph"/>
              <w:spacing w:before="20" w:line="238" w:lineRule="exact"/>
            </w:pPr>
            <w:r>
              <w:t>ситуации.</w:t>
            </w:r>
          </w:p>
        </w:tc>
      </w:tr>
      <w:tr w:rsidR="005454A4">
        <w:trPr>
          <w:trHeight w:val="5530"/>
        </w:trPr>
        <w:tc>
          <w:tcPr>
            <w:tcW w:w="2276" w:type="dxa"/>
          </w:tcPr>
          <w:p w:rsidR="005454A4" w:rsidRDefault="00C45CEC">
            <w:pPr>
              <w:pStyle w:val="TableParagraph"/>
              <w:spacing w:before="15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мотивов</w:t>
            </w:r>
          </w:p>
          <w:p w:rsidR="005454A4" w:rsidRDefault="00C45CEC" w:rsidP="005D0A0E">
            <w:pPr>
              <w:pStyle w:val="TableParagraph"/>
              <w:spacing w:before="21"/>
            </w:pPr>
            <w:r>
              <w:t>и</w:t>
            </w:r>
          </w:p>
          <w:p w:rsidR="005454A4" w:rsidRDefault="00C45CEC">
            <w:pPr>
              <w:pStyle w:val="TableParagraph"/>
              <w:spacing w:before="20"/>
            </w:pPr>
            <w:r>
              <w:t>ценностей</w:t>
            </w:r>
          </w:p>
          <w:p w:rsidR="005454A4" w:rsidRDefault="00C45CEC">
            <w:pPr>
              <w:pStyle w:val="TableParagraph"/>
              <w:spacing w:before="21" w:line="261" w:lineRule="auto"/>
              <w:ind w:right="106"/>
            </w:pPr>
            <w:r>
              <w:t>обучающегося в сфере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5454A4" w:rsidRDefault="00C45CEC" w:rsidP="005D0A0E">
            <w:pPr>
              <w:pStyle w:val="TableParagraph"/>
              <w:spacing w:line="251" w:lineRule="exact"/>
            </w:pPr>
            <w:r>
              <w:t>как</w:t>
            </w:r>
          </w:p>
          <w:p w:rsidR="005454A4" w:rsidRDefault="00C45CEC">
            <w:pPr>
              <w:pStyle w:val="TableParagraph"/>
              <w:spacing w:before="20"/>
            </w:pPr>
            <w:r>
              <w:t>Отечеству</w:t>
            </w:r>
          </w:p>
        </w:tc>
        <w:tc>
          <w:tcPr>
            <w:tcW w:w="2549" w:type="dxa"/>
          </w:tcPr>
          <w:p w:rsidR="005454A4" w:rsidRDefault="00C45CEC" w:rsidP="005D0A0E">
            <w:pPr>
              <w:pStyle w:val="TableParagraph"/>
              <w:spacing w:before="15" w:line="259" w:lineRule="auto"/>
              <w:ind w:right="-13"/>
            </w:pPr>
            <w:r>
              <w:t>Ветераны педагогического</w:t>
            </w:r>
            <w:r>
              <w:rPr>
                <w:spacing w:val="-53"/>
              </w:rPr>
              <w:t xml:space="preserve"> </w:t>
            </w:r>
            <w:r>
              <w:t xml:space="preserve">труда </w:t>
            </w:r>
            <w:r w:rsidR="000D5B47">
              <w:t xml:space="preserve">МБОУ «ЖИЛИНСКАЯ </w:t>
            </w:r>
            <w:r w:rsidR="005D0A0E">
              <w:t xml:space="preserve">СРЕДНЯЯ ОБЩЕОБРАЗОВАТЕЛЬНАЯ ШКОЛА </w:t>
            </w:r>
          </w:p>
        </w:tc>
        <w:tc>
          <w:tcPr>
            <w:tcW w:w="2415" w:type="dxa"/>
          </w:tcPr>
          <w:p w:rsidR="005454A4" w:rsidRDefault="00C45CEC">
            <w:pPr>
              <w:pStyle w:val="TableParagraph"/>
              <w:tabs>
                <w:tab w:val="left" w:pos="2001"/>
              </w:tabs>
              <w:spacing w:before="15"/>
            </w:pPr>
            <w:r>
              <w:t>Встречи</w:t>
            </w:r>
            <w:r>
              <w:tab/>
              <w:t>с</w:t>
            </w:r>
          </w:p>
          <w:p w:rsidR="005454A4" w:rsidRDefault="00C45CEC">
            <w:pPr>
              <w:pStyle w:val="TableParagraph"/>
              <w:tabs>
                <w:tab w:val="left" w:pos="724"/>
              </w:tabs>
              <w:spacing w:before="21" w:line="259" w:lineRule="auto"/>
              <w:ind w:right="422"/>
            </w:pPr>
            <w:r>
              <w:t>ветеранами, участие</w:t>
            </w:r>
            <w:r>
              <w:rPr>
                <w:spacing w:val="1"/>
              </w:rPr>
              <w:t xml:space="preserve"> </w:t>
            </w:r>
            <w:r w:rsidR="005D0A0E">
              <w:t xml:space="preserve">в </w:t>
            </w:r>
            <w:r>
              <w:rPr>
                <w:spacing w:val="-1"/>
              </w:rP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волонтерского</w:t>
            </w:r>
            <w:r>
              <w:rPr>
                <w:spacing w:val="1"/>
              </w:rPr>
              <w:t xml:space="preserve"> </w:t>
            </w:r>
            <w:r>
              <w:t>корпуса</w:t>
            </w:r>
          </w:p>
          <w:p w:rsidR="005454A4" w:rsidRDefault="005454A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816"/>
            </w:pPr>
            <w:r>
              <w:rPr>
                <w:spacing w:val="-1"/>
              </w:rPr>
              <w:t>муниципального</w:t>
            </w:r>
            <w:r>
              <w:rPr>
                <w:spacing w:val="-52"/>
              </w:rPr>
              <w:t xml:space="preserve"> </w:t>
            </w:r>
            <w:r>
              <w:t>района.</w:t>
            </w:r>
          </w:p>
        </w:tc>
        <w:tc>
          <w:tcPr>
            <w:tcW w:w="2530" w:type="dxa"/>
          </w:tcPr>
          <w:p w:rsidR="005454A4" w:rsidRDefault="00C45CEC">
            <w:pPr>
              <w:pStyle w:val="TableParagraph"/>
              <w:tabs>
                <w:tab w:val="left" w:pos="1634"/>
              </w:tabs>
              <w:spacing w:before="15" w:line="259" w:lineRule="auto"/>
              <w:ind w:right="60"/>
            </w:pPr>
            <w:r>
              <w:t>Формирование опыта</w:t>
            </w:r>
            <w:r>
              <w:rPr>
                <w:spacing w:val="1"/>
              </w:rPr>
              <w:t xml:space="preserve"> </w:t>
            </w:r>
            <w:r>
              <w:t>общения с людьми</w:t>
            </w:r>
            <w:r w:rsidR="005D0A0E"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 w:rsidR="005D0A0E">
              <w:t xml:space="preserve">поколений;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проявления нравственно-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</w:p>
          <w:p w:rsidR="005454A4" w:rsidRDefault="00C45CEC">
            <w:pPr>
              <w:pStyle w:val="TableParagraph"/>
              <w:tabs>
                <w:tab w:val="left" w:pos="2095"/>
              </w:tabs>
              <w:spacing w:before="4" w:line="259" w:lineRule="auto"/>
              <w:ind w:right="176"/>
            </w:pPr>
            <w:r>
              <w:t>отношения</w:t>
            </w:r>
            <w:r>
              <w:tab/>
              <w:t>к</w:t>
            </w:r>
            <w:r>
              <w:rPr>
                <w:spacing w:val="1"/>
              </w:rPr>
              <w:t xml:space="preserve"> </w:t>
            </w:r>
            <w:r>
              <w:t>героическому прошлому</w:t>
            </w:r>
            <w:r>
              <w:rPr>
                <w:spacing w:val="-52"/>
              </w:rPr>
              <w:t xml:space="preserve"> </w:t>
            </w:r>
            <w:r>
              <w:t>народа,</w:t>
            </w:r>
            <w:r>
              <w:rPr>
                <w:spacing w:val="-1"/>
              </w:rPr>
              <w:t xml:space="preserve"> </w:t>
            </w:r>
            <w:r>
              <w:t>заслугам</w:t>
            </w:r>
          </w:p>
          <w:p w:rsidR="005454A4" w:rsidRDefault="00C45CEC">
            <w:pPr>
              <w:pStyle w:val="TableParagraph"/>
              <w:spacing w:before="2"/>
            </w:pPr>
            <w:r>
              <w:t>ветеранов;</w:t>
            </w:r>
          </w:p>
          <w:p w:rsidR="005454A4" w:rsidRDefault="00C45CEC">
            <w:pPr>
              <w:pStyle w:val="TableParagraph"/>
              <w:tabs>
                <w:tab w:val="left" w:pos="1362"/>
              </w:tabs>
              <w:spacing w:before="21"/>
            </w:pPr>
            <w:r>
              <w:t>опыт</w:t>
            </w:r>
            <w:r>
              <w:tab/>
              <w:t>оказания</w:t>
            </w:r>
          </w:p>
          <w:p w:rsidR="005454A4" w:rsidRDefault="00C45CEC">
            <w:pPr>
              <w:pStyle w:val="TableParagraph"/>
              <w:tabs>
                <w:tab w:val="left" w:pos="1190"/>
                <w:tab w:val="left" w:pos="1434"/>
                <w:tab w:val="left" w:pos="1788"/>
              </w:tabs>
              <w:spacing w:before="23" w:line="259" w:lineRule="auto"/>
            </w:pPr>
            <w:r>
              <w:t>помощи,</w:t>
            </w:r>
            <w:r>
              <w:tab/>
            </w:r>
            <w:r>
              <w:tab/>
            </w:r>
            <w:r>
              <w:rPr>
                <w:spacing w:val="-1"/>
              </w:rPr>
              <w:t>проявления</w:t>
            </w:r>
            <w:r>
              <w:rPr>
                <w:spacing w:val="-52"/>
              </w:rPr>
              <w:t xml:space="preserve"> </w:t>
            </w:r>
            <w:r>
              <w:t>заботы</w:t>
            </w:r>
            <w:r>
              <w:tab/>
              <w:t>о</w:t>
            </w:r>
            <w:r>
              <w:tab/>
            </w:r>
            <w:r>
              <w:tab/>
              <w:t>них;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</w:p>
          <w:p w:rsidR="005D0A0E" w:rsidRDefault="00C45CEC">
            <w:pPr>
              <w:pStyle w:val="TableParagraph"/>
              <w:tabs>
                <w:tab w:val="left" w:pos="2095"/>
              </w:tabs>
              <w:spacing w:before="1" w:line="259" w:lineRule="auto"/>
              <w:ind w:right="315"/>
            </w:pPr>
            <w:r>
              <w:t>отношения</w:t>
            </w:r>
            <w:r>
              <w:tab/>
            </w:r>
          </w:p>
          <w:p w:rsidR="005454A4" w:rsidRDefault="00C45CEC">
            <w:pPr>
              <w:pStyle w:val="TableParagraph"/>
              <w:tabs>
                <w:tab w:val="left" w:pos="2095"/>
              </w:tabs>
              <w:spacing w:before="1" w:line="259" w:lineRule="auto"/>
              <w:ind w:right="315"/>
            </w:pP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старшему</w:t>
            </w:r>
          </w:p>
          <w:p w:rsidR="005454A4" w:rsidRDefault="00C45CEC">
            <w:pPr>
              <w:pStyle w:val="TableParagraph"/>
              <w:spacing w:before="3" w:line="259" w:lineRule="auto"/>
              <w:ind w:right="698"/>
            </w:pPr>
            <w:r>
              <w:t>поколению в своей</w:t>
            </w:r>
            <w:r>
              <w:rPr>
                <w:spacing w:val="-52"/>
              </w:rPr>
              <w:t xml:space="preserve"> </w:t>
            </w:r>
            <w:r>
              <w:t>семье.</w:t>
            </w:r>
          </w:p>
        </w:tc>
      </w:tr>
    </w:tbl>
    <w:p w:rsidR="005454A4" w:rsidRDefault="005454A4">
      <w:pPr>
        <w:spacing w:line="259" w:lineRule="auto"/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tbl>
      <w:tblPr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6"/>
        <w:gridCol w:w="2549"/>
        <w:gridCol w:w="2415"/>
        <w:gridCol w:w="2530"/>
      </w:tblGrid>
      <w:tr w:rsidR="005454A4">
        <w:trPr>
          <w:trHeight w:val="638"/>
        </w:trPr>
        <w:tc>
          <w:tcPr>
            <w:tcW w:w="2276" w:type="dxa"/>
            <w:vMerge w:val="restart"/>
          </w:tcPr>
          <w:p w:rsidR="005454A4" w:rsidRDefault="00C45CEC">
            <w:pPr>
              <w:pStyle w:val="TableParagraph"/>
              <w:spacing w:before="15" w:line="259" w:lineRule="auto"/>
              <w:ind w:left="523" w:right="512"/>
              <w:jc w:val="center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духовно</w:t>
            </w:r>
          </w:p>
          <w:p w:rsidR="005454A4" w:rsidRDefault="00C45CEC">
            <w:pPr>
              <w:pStyle w:val="TableParagraph"/>
              <w:spacing w:before="1" w:line="259" w:lineRule="auto"/>
              <w:ind w:left="450" w:right="440"/>
              <w:jc w:val="center"/>
            </w:pPr>
            <w:r>
              <w:t>нравственного</w:t>
            </w:r>
            <w:r>
              <w:rPr>
                <w:spacing w:val="-52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7494" w:type="dxa"/>
            <w:gridSpan w:val="3"/>
          </w:tcPr>
          <w:p w:rsidR="005454A4" w:rsidRDefault="00C45CEC">
            <w:pPr>
              <w:pStyle w:val="TableParagraph"/>
              <w:spacing w:before="15" w:line="264" w:lineRule="auto"/>
              <w:ind w:left="1458" w:right="19" w:hanging="1419"/>
            </w:pPr>
            <w:r>
              <w:t>Формы организации педагогической поддержки социализации обучающихся с</w:t>
            </w:r>
            <w:r>
              <w:rPr>
                <w:spacing w:val="-52"/>
              </w:rPr>
              <w:t xml:space="preserve"> </w:t>
            </w:r>
            <w:r>
              <w:t>участием</w:t>
            </w:r>
            <w:r>
              <w:rPr>
                <w:spacing w:val="-1"/>
              </w:rPr>
              <w:t xml:space="preserve"> </w:t>
            </w:r>
            <w:r>
              <w:t>специалистов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социальных партнеров</w:t>
            </w:r>
          </w:p>
        </w:tc>
      </w:tr>
      <w:tr w:rsidR="005454A4">
        <w:trPr>
          <w:trHeight w:val="1934"/>
        </w:trPr>
        <w:tc>
          <w:tcPr>
            <w:tcW w:w="227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454A4" w:rsidRDefault="00C45CEC">
            <w:pPr>
              <w:pStyle w:val="TableParagraph"/>
              <w:spacing w:line="230" w:lineRule="auto"/>
              <w:ind w:left="825" w:right="665" w:hanging="135"/>
            </w:pPr>
            <w:r>
              <w:t>Социальные</w:t>
            </w:r>
            <w:r>
              <w:rPr>
                <w:spacing w:val="-52"/>
              </w:rPr>
              <w:t xml:space="preserve"> </w:t>
            </w:r>
            <w:r>
              <w:t>партнеры</w:t>
            </w:r>
          </w:p>
        </w:tc>
        <w:tc>
          <w:tcPr>
            <w:tcW w:w="2415" w:type="dxa"/>
          </w:tcPr>
          <w:p w:rsidR="005454A4" w:rsidRDefault="00C45CEC">
            <w:pPr>
              <w:pStyle w:val="TableParagraph"/>
              <w:spacing w:before="15" w:line="259" w:lineRule="auto"/>
              <w:ind w:left="83" w:right="75" w:hanging="4"/>
              <w:jc w:val="center"/>
            </w:pPr>
            <w:r>
              <w:t>Социальная практика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(общественно-значимая</w:t>
            </w:r>
            <w:r>
              <w:rPr>
                <w:spacing w:val="-52"/>
              </w:rPr>
              <w:t xml:space="preserve"> </w:t>
            </w:r>
            <w:r>
              <w:t>задача)</w:t>
            </w:r>
          </w:p>
        </w:tc>
        <w:tc>
          <w:tcPr>
            <w:tcW w:w="2530" w:type="dxa"/>
          </w:tcPr>
          <w:p w:rsidR="005454A4" w:rsidRDefault="00C45CEC">
            <w:pPr>
              <w:pStyle w:val="TableParagraph"/>
              <w:spacing w:before="29" w:line="261" w:lineRule="auto"/>
              <w:ind w:left="611" w:right="598"/>
              <w:jc w:val="center"/>
            </w:pP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социальная</w:t>
            </w:r>
          </w:p>
          <w:p w:rsidR="005454A4" w:rsidRDefault="00C45CEC">
            <w:pPr>
              <w:pStyle w:val="TableParagraph"/>
              <w:spacing w:line="259" w:lineRule="auto"/>
              <w:ind w:left="462" w:right="452" w:hanging="1"/>
              <w:jc w:val="center"/>
            </w:pPr>
            <w:r>
              <w:t>компетентность/</w:t>
            </w:r>
            <w:r>
              <w:rPr>
                <w:spacing w:val="-52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конструктивного</w:t>
            </w:r>
            <w:r>
              <w:rPr>
                <w:spacing w:val="-52"/>
              </w:rPr>
              <w:t xml:space="preserve"> </w:t>
            </w:r>
            <w:r>
              <w:t>гражданского</w:t>
            </w:r>
          </w:p>
          <w:p w:rsidR="005454A4" w:rsidRDefault="00C45CEC">
            <w:pPr>
              <w:pStyle w:val="TableParagraph"/>
              <w:spacing w:line="240" w:lineRule="exact"/>
              <w:ind w:left="610" w:right="598"/>
              <w:jc w:val="center"/>
            </w:pPr>
            <w:r>
              <w:t>поведения</w:t>
            </w:r>
          </w:p>
        </w:tc>
      </w:tr>
      <w:tr w:rsidR="005454A4">
        <w:trPr>
          <w:trHeight w:val="4416"/>
        </w:trPr>
        <w:tc>
          <w:tcPr>
            <w:tcW w:w="2276" w:type="dxa"/>
          </w:tcPr>
          <w:p w:rsidR="005454A4" w:rsidRDefault="00C45CEC">
            <w:pPr>
              <w:pStyle w:val="TableParagraph"/>
              <w:spacing w:before="15"/>
            </w:pPr>
            <w:r>
              <w:t>Включение</w:t>
            </w:r>
          </w:p>
          <w:p w:rsidR="005454A4" w:rsidRDefault="00C45CEC">
            <w:pPr>
              <w:pStyle w:val="TableParagraph"/>
              <w:tabs>
                <w:tab w:val="left" w:pos="1852"/>
              </w:tabs>
              <w:spacing w:before="21" w:line="259" w:lineRule="auto"/>
              <w:ind w:right="307"/>
            </w:pPr>
            <w:r>
              <w:t>обучающихся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  <w:p w:rsidR="005454A4" w:rsidRDefault="00C45CEC">
            <w:pPr>
              <w:pStyle w:val="TableParagraph"/>
            </w:pPr>
            <w:r>
              <w:t>общественной</w:t>
            </w:r>
          </w:p>
          <w:p w:rsidR="005454A4" w:rsidRDefault="00C45CEC">
            <w:pPr>
              <w:pStyle w:val="TableParagraph"/>
              <w:spacing w:before="22"/>
            </w:pPr>
            <w:r>
              <w:t>самоорганизации</w:t>
            </w:r>
          </w:p>
        </w:tc>
        <w:tc>
          <w:tcPr>
            <w:tcW w:w="2549" w:type="dxa"/>
          </w:tcPr>
          <w:p w:rsidR="005454A4" w:rsidRDefault="00C45CEC">
            <w:pPr>
              <w:pStyle w:val="TableParagraph"/>
              <w:spacing w:before="15" w:line="259" w:lineRule="auto"/>
              <w:ind w:right="464"/>
            </w:pPr>
            <w:r>
              <w:t>Волонтерский корпус</w:t>
            </w:r>
            <w:r>
              <w:rPr>
                <w:spacing w:val="-52"/>
              </w:rPr>
              <w:t xml:space="preserve"> </w:t>
            </w:r>
            <w:r>
              <w:t>Школа лидеров</w:t>
            </w:r>
          </w:p>
        </w:tc>
        <w:tc>
          <w:tcPr>
            <w:tcW w:w="2415" w:type="dxa"/>
          </w:tcPr>
          <w:p w:rsidR="005454A4" w:rsidRDefault="001F0FAE">
            <w:pPr>
              <w:pStyle w:val="TableParagraph"/>
              <w:tabs>
                <w:tab w:val="left" w:pos="1987"/>
              </w:tabs>
              <w:spacing w:before="15"/>
            </w:pPr>
            <w:r>
              <w:t xml:space="preserve">Участие </w:t>
            </w:r>
            <w:r w:rsidR="00C45CEC">
              <w:t>в</w:t>
            </w:r>
          </w:p>
          <w:p w:rsidR="005454A4" w:rsidRDefault="00C45CEC">
            <w:pPr>
              <w:pStyle w:val="TableParagraph"/>
              <w:spacing w:before="21"/>
            </w:pPr>
            <w:r>
              <w:t>ученическом</w:t>
            </w:r>
          </w:p>
          <w:p w:rsidR="005454A4" w:rsidRDefault="00C45CEC">
            <w:pPr>
              <w:pStyle w:val="TableParagraph"/>
              <w:spacing w:before="20"/>
            </w:pPr>
            <w:r>
              <w:t>самоуправлении.</w:t>
            </w:r>
          </w:p>
        </w:tc>
        <w:tc>
          <w:tcPr>
            <w:tcW w:w="2530" w:type="dxa"/>
          </w:tcPr>
          <w:p w:rsidR="005454A4" w:rsidRDefault="00C45CEC">
            <w:pPr>
              <w:pStyle w:val="TableParagraph"/>
              <w:tabs>
                <w:tab w:val="left" w:pos="1564"/>
                <w:tab w:val="left" w:pos="2102"/>
              </w:tabs>
              <w:spacing w:line="261" w:lineRule="auto"/>
              <w:ind w:right="311"/>
            </w:pPr>
            <w:r>
              <w:t>Получение</w:t>
            </w:r>
            <w:r>
              <w:tab/>
              <w:t>опыта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</w:p>
          <w:p w:rsidR="005454A4" w:rsidRDefault="00C45CEC">
            <w:pPr>
              <w:pStyle w:val="TableParagraph"/>
              <w:spacing w:line="259" w:lineRule="auto"/>
              <w:ind w:right="473"/>
            </w:pPr>
            <w:r>
              <w:t>государственно-</w:t>
            </w:r>
            <w:r>
              <w:rPr>
                <w:spacing w:val="1"/>
              </w:rPr>
              <w:t xml:space="preserve"> </w:t>
            </w:r>
            <w:r>
              <w:t>общественном</w:t>
            </w:r>
            <w:r>
              <w:rPr>
                <w:spacing w:val="1"/>
              </w:rPr>
              <w:t xml:space="preserve"> </w:t>
            </w:r>
            <w:r>
              <w:t>управлении</w:t>
            </w:r>
            <w:r>
              <w:rPr>
                <w:spacing w:val="-11"/>
              </w:rPr>
              <w:t xml:space="preserve"> </w:t>
            </w:r>
            <w:r>
              <w:t>системой</w:t>
            </w:r>
          </w:p>
          <w:p w:rsidR="005454A4" w:rsidRDefault="00C45CEC">
            <w:pPr>
              <w:pStyle w:val="TableParagraph"/>
              <w:spacing w:line="259" w:lineRule="auto"/>
              <w:ind w:right="227"/>
            </w:pPr>
            <w:r>
              <w:t>образования, получение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</w:p>
          <w:p w:rsidR="005454A4" w:rsidRDefault="00C45CEC">
            <w:pPr>
              <w:pStyle w:val="TableParagraph"/>
              <w:spacing w:before="3" w:line="259" w:lineRule="auto"/>
              <w:ind w:right="1380"/>
              <w:jc w:val="both"/>
            </w:pP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53"/>
              </w:rPr>
              <w:t xml:space="preserve"> </w:t>
            </w:r>
            <w:r>
              <w:t>проектов,</w:t>
            </w:r>
          </w:p>
          <w:p w:rsidR="005454A4" w:rsidRDefault="001F0FAE">
            <w:pPr>
              <w:pStyle w:val="TableParagraph"/>
              <w:tabs>
                <w:tab w:val="left" w:pos="1972"/>
              </w:tabs>
              <w:spacing w:before="1" w:line="259" w:lineRule="auto"/>
              <w:ind w:right="330"/>
            </w:pPr>
            <w:r>
              <w:t xml:space="preserve">направленных </w:t>
            </w:r>
            <w:r w:rsidR="00C45CEC">
              <w:rPr>
                <w:spacing w:val="-3"/>
              </w:rPr>
              <w:t>на</w:t>
            </w:r>
            <w:r w:rsidR="00C45CEC">
              <w:rPr>
                <w:spacing w:val="-52"/>
              </w:rPr>
              <w:t xml:space="preserve"> </w:t>
            </w:r>
            <w:r w:rsidR="00C45CEC">
              <w:t>преобразование</w:t>
            </w:r>
            <w:r w:rsidR="00C45CEC">
              <w:rPr>
                <w:spacing w:val="1"/>
              </w:rPr>
              <w:t xml:space="preserve"> </w:t>
            </w:r>
            <w:r w:rsidR="00C45CEC">
              <w:t>окружающего</w:t>
            </w:r>
          </w:p>
          <w:p w:rsidR="005454A4" w:rsidRDefault="00C45CEC">
            <w:pPr>
              <w:pStyle w:val="TableParagraph"/>
              <w:spacing w:before="4" w:line="238" w:lineRule="exact"/>
            </w:pPr>
            <w:r>
              <w:t>пространства.</w:t>
            </w:r>
          </w:p>
        </w:tc>
      </w:tr>
      <w:tr w:rsidR="005454A4">
        <w:trPr>
          <w:trHeight w:val="3043"/>
        </w:trPr>
        <w:tc>
          <w:tcPr>
            <w:tcW w:w="2276" w:type="dxa"/>
          </w:tcPr>
          <w:p w:rsidR="005454A4" w:rsidRDefault="00C45CEC" w:rsidP="005D0A0E">
            <w:pPr>
              <w:pStyle w:val="TableParagraph"/>
              <w:tabs>
                <w:tab w:val="left" w:pos="1847"/>
              </w:tabs>
              <w:spacing w:before="15" w:line="259" w:lineRule="auto"/>
              <w:ind w:right="318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партнерских</w:t>
            </w:r>
            <w:r>
              <w:rPr>
                <w:spacing w:val="1"/>
              </w:rPr>
              <w:t xml:space="preserve"> </w:t>
            </w:r>
            <w:r w:rsidR="005D0A0E">
              <w:t xml:space="preserve">отношений </w:t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</w:p>
          <w:p w:rsidR="005454A4" w:rsidRDefault="00C45CEC" w:rsidP="005D0A0E">
            <w:pPr>
              <w:pStyle w:val="TableParagraph"/>
              <w:spacing w:before="4" w:line="259" w:lineRule="auto"/>
              <w:ind w:right="504"/>
            </w:pP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-8"/>
              </w:rPr>
              <w:t xml:space="preserve"> </w:t>
            </w:r>
            <w:r>
              <w:t>)</w:t>
            </w:r>
          </w:p>
          <w:p w:rsidR="005454A4" w:rsidRDefault="005D0A0E" w:rsidP="005D0A0E">
            <w:pPr>
              <w:pStyle w:val="TableParagraph"/>
              <w:tabs>
                <w:tab w:val="left" w:pos="1372"/>
              </w:tabs>
              <w:spacing w:before="1"/>
            </w:pPr>
            <w:r>
              <w:t xml:space="preserve">в </w:t>
            </w:r>
            <w:r w:rsidR="00C45CEC">
              <w:t>целях</w:t>
            </w:r>
          </w:p>
          <w:p w:rsidR="005454A4" w:rsidRDefault="00C45CEC" w:rsidP="005D0A0E">
            <w:pPr>
              <w:pStyle w:val="TableParagraph"/>
              <w:spacing w:before="20"/>
            </w:pPr>
            <w:r>
              <w:t>содействия</w:t>
            </w:r>
          </w:p>
          <w:p w:rsidR="005454A4" w:rsidRDefault="00C45CEC" w:rsidP="005D0A0E">
            <w:pPr>
              <w:pStyle w:val="TableParagraph"/>
              <w:spacing w:before="21"/>
            </w:pPr>
            <w:r>
              <w:t>социализации</w:t>
            </w:r>
          </w:p>
          <w:p w:rsidR="005454A4" w:rsidRDefault="005D0A0E" w:rsidP="005D0A0E">
            <w:pPr>
              <w:pStyle w:val="TableParagraph"/>
              <w:tabs>
                <w:tab w:val="left" w:pos="1842"/>
              </w:tabs>
              <w:spacing w:before="5" w:line="276" w:lineRule="exact"/>
              <w:ind w:right="316"/>
            </w:pPr>
            <w:r>
              <w:t xml:space="preserve">обучающихся </w:t>
            </w:r>
            <w:r w:rsidR="00C45CEC">
              <w:rPr>
                <w:spacing w:val="-3"/>
              </w:rPr>
              <w:t>в</w:t>
            </w:r>
            <w:r w:rsidR="00C45CEC">
              <w:rPr>
                <w:spacing w:val="-52"/>
              </w:rPr>
              <w:t xml:space="preserve"> </w:t>
            </w:r>
            <w:r w:rsidR="00C45CEC">
              <w:t>семье</w:t>
            </w:r>
          </w:p>
        </w:tc>
        <w:tc>
          <w:tcPr>
            <w:tcW w:w="2549" w:type="dxa"/>
          </w:tcPr>
          <w:p w:rsidR="005454A4" w:rsidRDefault="00C45CEC">
            <w:pPr>
              <w:pStyle w:val="TableParagraph"/>
              <w:spacing w:before="15"/>
              <w:ind w:left="64"/>
            </w:pPr>
            <w:r>
              <w:t>(ТПМПК)</w:t>
            </w:r>
          </w:p>
        </w:tc>
        <w:tc>
          <w:tcPr>
            <w:tcW w:w="2415" w:type="dxa"/>
          </w:tcPr>
          <w:p w:rsidR="005454A4" w:rsidRDefault="00C45CEC">
            <w:pPr>
              <w:pStyle w:val="TableParagraph"/>
              <w:tabs>
                <w:tab w:val="left" w:pos="1444"/>
              </w:tabs>
              <w:spacing w:before="15" w:line="264" w:lineRule="auto"/>
              <w:ind w:right="355"/>
            </w:pPr>
            <w:r>
              <w:t>Консультативная</w:t>
            </w:r>
            <w:r>
              <w:rPr>
                <w:spacing w:val="1"/>
              </w:rPr>
              <w:t xml:space="preserve"> </w:t>
            </w:r>
            <w:r w:rsidR="004039EA">
              <w:t xml:space="preserve">помощь </w:t>
            </w:r>
            <w:r>
              <w:rPr>
                <w:spacing w:val="-1"/>
              </w:rPr>
              <w:t>детям,</w:t>
            </w:r>
            <w:r>
              <w:rPr>
                <w:spacing w:val="-52"/>
              </w:rPr>
              <w:t xml:space="preserve"> </w:t>
            </w:r>
            <w:r>
              <w:t>родителям,</w:t>
            </w:r>
          </w:p>
          <w:p w:rsidR="005454A4" w:rsidRDefault="00C45CEC">
            <w:pPr>
              <w:pStyle w:val="TableParagraph"/>
              <w:spacing w:line="251" w:lineRule="exact"/>
            </w:pPr>
            <w:r>
              <w:t>педагогам.</w:t>
            </w:r>
          </w:p>
        </w:tc>
        <w:tc>
          <w:tcPr>
            <w:tcW w:w="2530" w:type="dxa"/>
          </w:tcPr>
          <w:p w:rsidR="005454A4" w:rsidRDefault="005D0A0E">
            <w:pPr>
              <w:pStyle w:val="TableParagraph"/>
              <w:tabs>
                <w:tab w:val="left" w:pos="1199"/>
              </w:tabs>
              <w:spacing w:before="15" w:line="259" w:lineRule="auto"/>
            </w:pPr>
            <w:r>
              <w:t xml:space="preserve">Опыт </w:t>
            </w:r>
            <w:r w:rsidR="00C45CEC">
              <w:rPr>
                <w:spacing w:val="-1"/>
              </w:rPr>
              <w:t>гармонизации</w:t>
            </w:r>
            <w:r w:rsidR="00C45CEC">
              <w:rPr>
                <w:spacing w:val="-52"/>
              </w:rPr>
              <w:t xml:space="preserve"> </w:t>
            </w:r>
            <w:r w:rsidR="00C45CEC">
              <w:t>детско-</w:t>
            </w:r>
          </w:p>
          <w:p w:rsidR="005454A4" w:rsidRDefault="00C45CEC">
            <w:pPr>
              <w:pStyle w:val="TableParagraph"/>
              <w:spacing w:before="1" w:line="259" w:lineRule="auto"/>
              <w:ind w:right="1205"/>
            </w:pPr>
            <w:r>
              <w:t>родительских</w:t>
            </w:r>
            <w:r>
              <w:rPr>
                <w:spacing w:val="-52"/>
              </w:rPr>
              <w:t xml:space="preserve"> </w:t>
            </w:r>
            <w:r>
              <w:t>отношений.</w:t>
            </w:r>
          </w:p>
        </w:tc>
      </w:tr>
    </w:tbl>
    <w:p w:rsidR="005454A4" w:rsidRDefault="005454A4">
      <w:pPr>
        <w:spacing w:line="259" w:lineRule="auto"/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tbl>
      <w:tblPr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6"/>
        <w:gridCol w:w="2549"/>
        <w:gridCol w:w="2415"/>
        <w:gridCol w:w="2530"/>
      </w:tblGrid>
      <w:tr w:rsidR="005454A4">
        <w:trPr>
          <w:trHeight w:val="638"/>
        </w:trPr>
        <w:tc>
          <w:tcPr>
            <w:tcW w:w="2276" w:type="dxa"/>
            <w:vMerge w:val="restart"/>
          </w:tcPr>
          <w:p w:rsidR="005454A4" w:rsidRDefault="00C45CEC">
            <w:pPr>
              <w:pStyle w:val="TableParagraph"/>
              <w:spacing w:before="15" w:line="259" w:lineRule="auto"/>
              <w:ind w:left="523" w:right="512"/>
              <w:jc w:val="center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духовно</w:t>
            </w:r>
          </w:p>
          <w:p w:rsidR="005454A4" w:rsidRDefault="00C45CEC">
            <w:pPr>
              <w:pStyle w:val="TableParagraph"/>
              <w:spacing w:before="1" w:line="259" w:lineRule="auto"/>
              <w:ind w:left="450" w:right="440"/>
              <w:jc w:val="center"/>
            </w:pPr>
            <w:r>
              <w:t>нравственного</w:t>
            </w:r>
            <w:r>
              <w:rPr>
                <w:spacing w:val="-52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воспитания и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7494" w:type="dxa"/>
            <w:gridSpan w:val="3"/>
          </w:tcPr>
          <w:p w:rsidR="005454A4" w:rsidRDefault="00C45CEC">
            <w:pPr>
              <w:pStyle w:val="TableParagraph"/>
              <w:spacing w:before="15" w:line="264" w:lineRule="auto"/>
              <w:ind w:left="1458" w:right="19" w:hanging="1419"/>
            </w:pPr>
            <w:r>
              <w:t>Формы организации педагогической поддержки социализации обучающихся с</w:t>
            </w:r>
            <w:r>
              <w:rPr>
                <w:spacing w:val="-52"/>
              </w:rPr>
              <w:t xml:space="preserve"> </w:t>
            </w:r>
            <w:r>
              <w:t>участием</w:t>
            </w:r>
            <w:r>
              <w:rPr>
                <w:spacing w:val="-1"/>
              </w:rPr>
              <w:t xml:space="preserve"> </w:t>
            </w:r>
            <w:r>
              <w:t>специалистов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социальных партнеров</w:t>
            </w:r>
          </w:p>
        </w:tc>
      </w:tr>
      <w:tr w:rsidR="005454A4">
        <w:trPr>
          <w:trHeight w:val="1934"/>
        </w:trPr>
        <w:tc>
          <w:tcPr>
            <w:tcW w:w="2276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454A4" w:rsidRDefault="00C45CEC">
            <w:pPr>
              <w:pStyle w:val="TableParagraph"/>
              <w:spacing w:line="230" w:lineRule="auto"/>
              <w:ind w:left="825" w:right="665" w:hanging="135"/>
            </w:pPr>
            <w:r>
              <w:t>Социальные</w:t>
            </w:r>
            <w:r>
              <w:rPr>
                <w:spacing w:val="-52"/>
              </w:rPr>
              <w:t xml:space="preserve"> </w:t>
            </w:r>
            <w:r>
              <w:t>партнеры</w:t>
            </w:r>
          </w:p>
        </w:tc>
        <w:tc>
          <w:tcPr>
            <w:tcW w:w="2415" w:type="dxa"/>
          </w:tcPr>
          <w:p w:rsidR="005454A4" w:rsidRDefault="00C45CEC">
            <w:pPr>
              <w:pStyle w:val="TableParagraph"/>
              <w:spacing w:before="15" w:line="259" w:lineRule="auto"/>
              <w:ind w:left="83" w:right="75" w:hanging="4"/>
              <w:jc w:val="center"/>
            </w:pPr>
            <w:r>
              <w:t>Социальная практика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(общественно-значимая</w:t>
            </w:r>
            <w:r>
              <w:rPr>
                <w:spacing w:val="-52"/>
              </w:rPr>
              <w:t xml:space="preserve"> </w:t>
            </w:r>
            <w:r>
              <w:t>задача)</w:t>
            </w:r>
          </w:p>
        </w:tc>
        <w:tc>
          <w:tcPr>
            <w:tcW w:w="2530" w:type="dxa"/>
          </w:tcPr>
          <w:p w:rsidR="005454A4" w:rsidRDefault="00C45CEC">
            <w:pPr>
              <w:pStyle w:val="TableParagraph"/>
              <w:spacing w:before="29" w:line="261" w:lineRule="auto"/>
              <w:ind w:left="611" w:right="598"/>
              <w:jc w:val="center"/>
            </w:pP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социальная</w:t>
            </w:r>
          </w:p>
          <w:p w:rsidR="005454A4" w:rsidRDefault="00C45CEC">
            <w:pPr>
              <w:pStyle w:val="TableParagraph"/>
              <w:spacing w:line="259" w:lineRule="auto"/>
              <w:ind w:left="462" w:right="452" w:hanging="1"/>
              <w:jc w:val="center"/>
            </w:pPr>
            <w:r>
              <w:t>компетентность/</w:t>
            </w:r>
            <w:r>
              <w:rPr>
                <w:spacing w:val="-52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конструктивного</w:t>
            </w:r>
            <w:r>
              <w:rPr>
                <w:spacing w:val="-52"/>
              </w:rPr>
              <w:t xml:space="preserve"> </w:t>
            </w:r>
            <w:r>
              <w:t>гражданского</w:t>
            </w:r>
          </w:p>
          <w:p w:rsidR="005454A4" w:rsidRDefault="00C45CEC">
            <w:pPr>
              <w:pStyle w:val="TableParagraph"/>
              <w:spacing w:line="240" w:lineRule="exact"/>
              <w:ind w:left="610" w:right="598"/>
              <w:jc w:val="center"/>
            </w:pPr>
            <w:r>
              <w:t>поведения</w:t>
            </w:r>
          </w:p>
        </w:tc>
      </w:tr>
      <w:tr w:rsidR="005454A4">
        <w:trPr>
          <w:trHeight w:val="4946"/>
        </w:trPr>
        <w:tc>
          <w:tcPr>
            <w:tcW w:w="2276" w:type="dxa"/>
          </w:tcPr>
          <w:p w:rsidR="005454A4" w:rsidRDefault="00C45CEC">
            <w:pPr>
              <w:pStyle w:val="TableParagraph"/>
              <w:spacing w:before="15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мотивов</w:t>
            </w:r>
          </w:p>
          <w:p w:rsidR="005454A4" w:rsidRDefault="00C45CEC" w:rsidP="005D0A0E">
            <w:pPr>
              <w:pStyle w:val="TableParagraph"/>
              <w:spacing w:before="21"/>
            </w:pPr>
            <w:r>
              <w:t>и</w:t>
            </w:r>
          </w:p>
          <w:p w:rsidR="005454A4" w:rsidRDefault="00C45CEC">
            <w:pPr>
              <w:pStyle w:val="TableParagraph"/>
              <w:spacing w:before="20"/>
            </w:pPr>
            <w:r>
              <w:t>ценностей</w:t>
            </w:r>
          </w:p>
          <w:p w:rsidR="005454A4" w:rsidRDefault="00C45CEC">
            <w:pPr>
              <w:pStyle w:val="TableParagraph"/>
              <w:spacing w:before="21" w:line="261" w:lineRule="auto"/>
            </w:pPr>
            <w:r>
              <w:t>обучающегося в сфере</w:t>
            </w:r>
            <w:r>
              <w:rPr>
                <w:spacing w:val="1"/>
              </w:rPr>
              <w:t xml:space="preserve"> </w:t>
            </w:r>
            <w:r>
              <w:t>трудовых 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выбора будущей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549" w:type="dxa"/>
          </w:tcPr>
          <w:p w:rsidR="005D0A0E" w:rsidRDefault="005D0A0E" w:rsidP="005D0A0E">
            <w:r>
              <w:t xml:space="preserve">БПОУ ОО Орловский  техникум Агробизнеса и сервиса </w:t>
            </w:r>
          </w:p>
          <w:p w:rsidR="005D0A0E" w:rsidRDefault="005D0A0E" w:rsidP="005D0A0E">
            <w:r>
              <w:t>Филиал г Мценск ФГБОУВО «ОГУ имени И.С. Тургенева»</w:t>
            </w:r>
          </w:p>
          <w:p w:rsidR="005454A4" w:rsidRDefault="005454A4">
            <w:pPr>
              <w:pStyle w:val="TableParagraph"/>
              <w:spacing w:before="1" w:line="259" w:lineRule="auto"/>
              <w:ind w:right="14"/>
            </w:pPr>
          </w:p>
        </w:tc>
        <w:tc>
          <w:tcPr>
            <w:tcW w:w="2415" w:type="dxa"/>
          </w:tcPr>
          <w:p w:rsidR="005454A4" w:rsidRDefault="00C45CEC">
            <w:pPr>
              <w:pStyle w:val="TableParagraph"/>
              <w:tabs>
                <w:tab w:val="left" w:pos="1997"/>
              </w:tabs>
              <w:spacing w:before="15"/>
              <w:jc w:val="both"/>
            </w:pPr>
            <w:r>
              <w:t>Знакомство</w:t>
            </w:r>
            <w:r>
              <w:tab/>
              <w:t>с</w:t>
            </w:r>
          </w:p>
          <w:p w:rsidR="005454A4" w:rsidRDefault="00C45CEC">
            <w:pPr>
              <w:pStyle w:val="TableParagraph"/>
              <w:spacing w:before="21" w:line="259" w:lineRule="auto"/>
              <w:ind w:right="296"/>
              <w:jc w:val="both"/>
            </w:pPr>
            <w:r>
              <w:t>направлениями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условиями обучения в</w:t>
            </w:r>
            <w:r>
              <w:rPr>
                <w:spacing w:val="-53"/>
              </w:rPr>
              <w:t xml:space="preserve"> </w:t>
            </w:r>
            <w:r>
              <w:t>высших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</w:p>
          <w:p w:rsidR="005454A4" w:rsidRDefault="00C45CEC">
            <w:pPr>
              <w:pStyle w:val="TableParagraph"/>
              <w:spacing w:before="1"/>
              <w:jc w:val="both"/>
            </w:pPr>
            <w:r>
              <w:t>заведениях и</w:t>
            </w:r>
          </w:p>
          <w:p w:rsidR="005454A4" w:rsidRDefault="00C45CEC" w:rsidP="005D0A0E">
            <w:pPr>
              <w:pStyle w:val="TableParagraph"/>
              <w:spacing w:before="23" w:line="259" w:lineRule="auto"/>
              <w:ind w:right="395"/>
            </w:pPr>
            <w:r>
              <w:t>учреждениях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</w:p>
          <w:p w:rsidR="005454A4" w:rsidRDefault="00C45CEC">
            <w:pPr>
              <w:pStyle w:val="TableParagraph"/>
              <w:tabs>
                <w:tab w:val="left" w:pos="2293"/>
              </w:tabs>
              <w:spacing w:before="1" w:line="259" w:lineRule="auto"/>
            </w:pPr>
            <w:r>
              <w:t>профессиональног</w:t>
            </w:r>
            <w:r>
              <w:tab/>
            </w:r>
            <w:r>
              <w:rPr>
                <w:spacing w:val="-5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530" w:type="dxa"/>
          </w:tcPr>
          <w:p w:rsidR="005454A4" w:rsidRDefault="00C45CEC">
            <w:pPr>
              <w:pStyle w:val="TableParagraph"/>
              <w:spacing w:before="15"/>
            </w:pPr>
            <w:r>
              <w:t>Развитие</w:t>
            </w:r>
          </w:p>
          <w:p w:rsidR="005454A4" w:rsidRDefault="00C45CEC">
            <w:pPr>
              <w:pStyle w:val="TableParagraph"/>
              <w:tabs>
                <w:tab w:val="left" w:pos="2006"/>
              </w:tabs>
              <w:spacing w:before="21"/>
            </w:pPr>
            <w:r>
              <w:t>представлений</w:t>
            </w:r>
            <w:r>
              <w:tab/>
              <w:t>о</w:t>
            </w:r>
          </w:p>
          <w:p w:rsidR="005454A4" w:rsidRDefault="005D0A0E">
            <w:pPr>
              <w:pStyle w:val="TableParagraph"/>
              <w:tabs>
                <w:tab w:val="left" w:pos="1909"/>
                <w:tab w:val="left" w:pos="2006"/>
                <w:tab w:val="left" w:pos="2320"/>
              </w:tabs>
              <w:spacing w:before="20" w:line="259" w:lineRule="auto"/>
              <w:jc w:val="both"/>
            </w:pPr>
            <w:r>
              <w:t xml:space="preserve">перспективах </w:t>
            </w:r>
            <w:r w:rsidR="00C45CEC">
              <w:rPr>
                <w:spacing w:val="-1"/>
              </w:rPr>
              <w:t>своего</w:t>
            </w:r>
            <w:r w:rsidR="00C45CEC">
              <w:rPr>
                <w:spacing w:val="-53"/>
              </w:rPr>
              <w:t xml:space="preserve"> </w:t>
            </w:r>
            <w:r>
              <w:t>профессионально</w:t>
            </w:r>
            <w:r w:rsidR="00C45CEC">
              <w:rPr>
                <w:spacing w:val="-4"/>
              </w:rPr>
              <w:t>го</w:t>
            </w:r>
            <w:r w:rsidR="00C45CEC">
              <w:rPr>
                <w:spacing w:val="-53"/>
              </w:rPr>
              <w:t xml:space="preserve"> </w:t>
            </w:r>
            <w:r w:rsidR="00C45CEC">
              <w:t>образования</w:t>
            </w:r>
            <w:r w:rsidR="00C45CEC">
              <w:tab/>
            </w:r>
            <w:r w:rsidR="00C45CEC">
              <w:tab/>
              <w:t>и</w:t>
            </w:r>
          </w:p>
          <w:p w:rsidR="005454A4" w:rsidRDefault="00C45CEC">
            <w:pPr>
              <w:pStyle w:val="TableParagraph"/>
              <w:spacing w:before="4"/>
            </w:pPr>
            <w:r>
              <w:t>будущей</w:t>
            </w:r>
          </w:p>
          <w:p w:rsidR="005454A4" w:rsidRDefault="005D0A0E">
            <w:pPr>
              <w:pStyle w:val="TableParagraph"/>
              <w:tabs>
                <w:tab w:val="left" w:pos="2401"/>
              </w:tabs>
              <w:spacing w:before="21" w:line="259" w:lineRule="auto"/>
            </w:pPr>
            <w:r>
              <w:t>профессионально</w:t>
            </w:r>
            <w:r w:rsidR="00C45CEC">
              <w:rPr>
                <w:spacing w:val="-6"/>
              </w:rPr>
              <w:t>й</w:t>
            </w:r>
            <w:r w:rsidR="00C45CEC">
              <w:rPr>
                <w:spacing w:val="-52"/>
              </w:rPr>
              <w:t xml:space="preserve"> </w:t>
            </w:r>
            <w:r w:rsidR="00C45CEC">
              <w:t>деятельности</w:t>
            </w:r>
          </w:p>
        </w:tc>
      </w:tr>
      <w:tr w:rsidR="005454A4">
        <w:trPr>
          <w:trHeight w:val="3033"/>
        </w:trPr>
        <w:tc>
          <w:tcPr>
            <w:tcW w:w="2276" w:type="dxa"/>
          </w:tcPr>
          <w:p w:rsidR="005454A4" w:rsidRDefault="005454A4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59" w:lineRule="auto"/>
              <w:ind w:right="831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мотивационно</w:t>
            </w:r>
            <w:r>
              <w:rPr>
                <w:spacing w:val="1"/>
              </w:rPr>
              <w:t xml:space="preserve"> </w:t>
            </w:r>
            <w:r>
              <w:t>ценностных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5454A4" w:rsidRDefault="00C45CEC">
            <w:pPr>
              <w:pStyle w:val="TableParagraph"/>
              <w:spacing w:before="2" w:line="261" w:lineRule="auto"/>
              <w:ind w:right="106"/>
            </w:pPr>
            <w:r>
              <w:t>обучающегося в сфере</w:t>
            </w:r>
            <w:r>
              <w:rPr>
                <w:spacing w:val="-52"/>
              </w:rPr>
              <w:t xml:space="preserve"> </w:t>
            </w:r>
            <w:r>
              <w:t>самопознания,</w:t>
            </w:r>
          </w:p>
          <w:p w:rsidR="005454A4" w:rsidRDefault="00C45CEC">
            <w:pPr>
              <w:pStyle w:val="TableParagraph"/>
              <w:spacing w:line="259" w:lineRule="auto"/>
              <w:ind w:right="265" w:firstLine="283"/>
            </w:pPr>
            <w:r>
              <w:t>самоопределения,</w:t>
            </w:r>
            <w:r>
              <w:rPr>
                <w:spacing w:val="-52"/>
              </w:rPr>
              <w:t xml:space="preserve"> </w:t>
            </w:r>
            <w:r>
              <w:t>самореализации,</w:t>
            </w:r>
          </w:p>
          <w:p w:rsidR="005454A4" w:rsidRDefault="00C45CEC">
            <w:pPr>
              <w:pStyle w:val="TableParagraph"/>
            </w:pPr>
            <w:r>
              <w:t>самосовершенств</w:t>
            </w:r>
          </w:p>
          <w:p w:rsidR="005454A4" w:rsidRDefault="00C45CEC">
            <w:pPr>
              <w:pStyle w:val="TableParagraph"/>
              <w:spacing w:before="20" w:line="238" w:lineRule="exact"/>
            </w:pPr>
            <w:r>
              <w:t>ования</w:t>
            </w:r>
          </w:p>
        </w:tc>
        <w:tc>
          <w:tcPr>
            <w:tcW w:w="2549" w:type="dxa"/>
          </w:tcPr>
          <w:p w:rsidR="005454A4" w:rsidRDefault="00C45CEC">
            <w:pPr>
              <w:pStyle w:val="TableParagraph"/>
              <w:spacing w:before="17"/>
            </w:pPr>
            <w:r>
              <w:t>ТПМПК</w:t>
            </w:r>
          </w:p>
        </w:tc>
        <w:tc>
          <w:tcPr>
            <w:tcW w:w="2415" w:type="dxa"/>
          </w:tcPr>
          <w:p w:rsidR="005454A4" w:rsidRDefault="00C45CEC">
            <w:pPr>
              <w:pStyle w:val="TableParagraph"/>
              <w:spacing w:before="17" w:line="261" w:lineRule="auto"/>
              <w:ind w:right="755"/>
            </w:pPr>
            <w:r>
              <w:t>Консультативная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детям.</w:t>
            </w:r>
          </w:p>
        </w:tc>
        <w:tc>
          <w:tcPr>
            <w:tcW w:w="2530" w:type="dxa"/>
          </w:tcPr>
          <w:p w:rsidR="005454A4" w:rsidRDefault="00C45CEC">
            <w:pPr>
              <w:pStyle w:val="TableParagraph"/>
              <w:spacing w:before="17"/>
            </w:pPr>
            <w:r>
              <w:t>Опыт</w:t>
            </w:r>
          </w:p>
          <w:p w:rsidR="005454A4" w:rsidRDefault="00C45CEC">
            <w:pPr>
              <w:pStyle w:val="TableParagraph"/>
              <w:spacing w:before="21" w:line="259" w:lineRule="auto"/>
              <w:ind w:right="775"/>
            </w:pPr>
            <w:r>
              <w:t>самореализации,</w:t>
            </w:r>
            <w:r>
              <w:rPr>
                <w:spacing w:val="1"/>
              </w:rPr>
              <w:t xml:space="preserve"> </w:t>
            </w:r>
            <w:r>
              <w:t>самоутверждения,</w:t>
            </w:r>
            <w:r>
              <w:rPr>
                <w:spacing w:val="-52"/>
              </w:rPr>
              <w:t xml:space="preserve"> </w:t>
            </w:r>
            <w:r>
              <w:t>адекватного</w:t>
            </w:r>
          </w:p>
          <w:p w:rsidR="005454A4" w:rsidRDefault="00C45CEC">
            <w:pPr>
              <w:pStyle w:val="TableParagraph"/>
              <w:spacing w:before="1"/>
            </w:pPr>
            <w:r>
              <w:t>самовосприятия.</w:t>
            </w:r>
          </w:p>
        </w:tc>
      </w:tr>
      <w:tr w:rsidR="005454A4">
        <w:trPr>
          <w:trHeight w:val="2769"/>
        </w:trPr>
        <w:tc>
          <w:tcPr>
            <w:tcW w:w="2276" w:type="dxa"/>
          </w:tcPr>
          <w:p w:rsidR="005454A4" w:rsidRDefault="00C45CEC">
            <w:pPr>
              <w:pStyle w:val="TableParagraph"/>
              <w:spacing w:before="15" w:line="259" w:lineRule="auto"/>
              <w:ind w:right="831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мотивационно</w:t>
            </w:r>
            <w:r>
              <w:rPr>
                <w:spacing w:val="1"/>
              </w:rPr>
              <w:t xml:space="preserve"> </w:t>
            </w:r>
            <w:r>
              <w:t>ценностных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:rsidR="005454A4" w:rsidRDefault="00C45CEC">
            <w:pPr>
              <w:pStyle w:val="TableParagraph"/>
              <w:spacing w:before="4" w:line="259" w:lineRule="auto"/>
              <w:ind w:right="106"/>
            </w:pPr>
            <w:r>
              <w:t>обучающегося в сфере</w:t>
            </w:r>
            <w:r>
              <w:rPr>
                <w:spacing w:val="-52"/>
              </w:rPr>
              <w:t xml:space="preserve"> </w:t>
            </w:r>
            <w:r>
              <w:t>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</w:p>
        </w:tc>
        <w:tc>
          <w:tcPr>
            <w:tcW w:w="2549" w:type="dxa"/>
          </w:tcPr>
          <w:p w:rsidR="005454A4" w:rsidRDefault="00C45CEC">
            <w:pPr>
              <w:pStyle w:val="TableParagraph"/>
              <w:spacing w:before="15"/>
            </w:pPr>
            <w:r>
              <w:t>ТПМПК</w:t>
            </w:r>
          </w:p>
        </w:tc>
        <w:tc>
          <w:tcPr>
            <w:tcW w:w="2415" w:type="dxa"/>
          </w:tcPr>
          <w:p w:rsidR="005454A4" w:rsidRDefault="00C45CEC">
            <w:pPr>
              <w:pStyle w:val="TableParagraph"/>
              <w:spacing w:before="15" w:line="261" w:lineRule="auto"/>
              <w:ind w:right="700"/>
            </w:pPr>
            <w:r>
              <w:t>Консультативная,</w:t>
            </w:r>
            <w:r>
              <w:rPr>
                <w:spacing w:val="-53"/>
              </w:rPr>
              <w:t xml:space="preserve"> </w:t>
            </w:r>
            <w:r>
              <w:t>медицинская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</w:p>
          <w:p w:rsidR="005454A4" w:rsidRDefault="00C45CEC">
            <w:pPr>
              <w:pStyle w:val="TableParagraph"/>
              <w:spacing w:line="249" w:lineRule="exact"/>
            </w:pPr>
            <w:r>
              <w:t>обучающимся.</w:t>
            </w:r>
          </w:p>
        </w:tc>
        <w:tc>
          <w:tcPr>
            <w:tcW w:w="2530" w:type="dxa"/>
          </w:tcPr>
          <w:p w:rsidR="005454A4" w:rsidRDefault="00C45CEC">
            <w:pPr>
              <w:pStyle w:val="TableParagraph"/>
              <w:tabs>
                <w:tab w:val="left" w:pos="964"/>
                <w:tab w:val="left" w:pos="1487"/>
                <w:tab w:val="left" w:pos="2402"/>
              </w:tabs>
              <w:spacing w:before="15" w:line="261" w:lineRule="auto"/>
              <w:ind w:right="-15"/>
            </w:pPr>
            <w:r>
              <w:t>Опыт</w:t>
            </w:r>
            <w:r>
              <w:tab/>
              <w:t>выработки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tab/>
            </w:r>
            <w:r>
              <w:tab/>
              <w:t>правил</w:t>
            </w:r>
          </w:p>
          <w:p w:rsidR="005454A4" w:rsidRDefault="00C45CEC">
            <w:pPr>
              <w:pStyle w:val="TableParagraph"/>
              <w:spacing w:line="251" w:lineRule="exact"/>
            </w:pP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</w:tc>
      </w:tr>
    </w:tbl>
    <w:p w:rsidR="005454A4" w:rsidRDefault="005454A4">
      <w:pPr>
        <w:pStyle w:val="a3"/>
        <w:spacing w:before="10"/>
        <w:ind w:left="0"/>
        <w:jc w:val="left"/>
      </w:pPr>
    </w:p>
    <w:p w:rsidR="005454A4" w:rsidRPr="005D0A0E" w:rsidRDefault="00C45CEC">
      <w:pPr>
        <w:pStyle w:val="a4"/>
        <w:numPr>
          <w:ilvl w:val="2"/>
          <w:numId w:val="68"/>
        </w:numPr>
        <w:tabs>
          <w:tab w:val="left" w:pos="1355"/>
        </w:tabs>
        <w:spacing w:before="91" w:line="248" w:lineRule="exact"/>
        <w:ind w:hanging="553"/>
        <w:jc w:val="left"/>
        <w:rPr>
          <w:b/>
        </w:rPr>
      </w:pPr>
      <w:r w:rsidRPr="005D0A0E">
        <w:rPr>
          <w:b/>
        </w:rPr>
        <w:t>Модели</w:t>
      </w:r>
      <w:r w:rsidRPr="005D0A0E">
        <w:rPr>
          <w:b/>
          <w:spacing w:val="-6"/>
        </w:rPr>
        <w:t xml:space="preserve"> </w:t>
      </w:r>
      <w:r w:rsidRPr="005D0A0E">
        <w:rPr>
          <w:b/>
        </w:rPr>
        <w:t>организации</w:t>
      </w:r>
      <w:r w:rsidRPr="005D0A0E">
        <w:rPr>
          <w:b/>
          <w:spacing w:val="-2"/>
        </w:rPr>
        <w:t xml:space="preserve"> </w:t>
      </w:r>
      <w:r w:rsidRPr="005D0A0E">
        <w:rPr>
          <w:b/>
        </w:rPr>
        <w:t>работы</w:t>
      </w:r>
      <w:r w:rsidRPr="005D0A0E">
        <w:rPr>
          <w:b/>
          <w:spacing w:val="-2"/>
        </w:rPr>
        <w:t xml:space="preserve"> </w:t>
      </w:r>
      <w:r w:rsidRPr="005D0A0E">
        <w:rPr>
          <w:b/>
        </w:rPr>
        <w:t>по</w:t>
      </w:r>
      <w:r w:rsidRPr="005D0A0E">
        <w:rPr>
          <w:b/>
          <w:spacing w:val="-3"/>
        </w:rPr>
        <w:t xml:space="preserve"> </w:t>
      </w:r>
      <w:r w:rsidRPr="005D0A0E">
        <w:rPr>
          <w:b/>
        </w:rPr>
        <w:t>Формированию</w:t>
      </w:r>
      <w:r w:rsidRPr="005D0A0E">
        <w:rPr>
          <w:b/>
          <w:spacing w:val="-2"/>
        </w:rPr>
        <w:t xml:space="preserve"> </w:t>
      </w:r>
      <w:r w:rsidRPr="005D0A0E">
        <w:rPr>
          <w:b/>
        </w:rPr>
        <w:t>экологически</w:t>
      </w:r>
      <w:r w:rsidRPr="005D0A0E">
        <w:rPr>
          <w:b/>
          <w:spacing w:val="-2"/>
        </w:rPr>
        <w:t xml:space="preserve"> </w:t>
      </w:r>
      <w:r w:rsidRPr="005D0A0E">
        <w:rPr>
          <w:b/>
        </w:rPr>
        <w:t xml:space="preserve">целесообразного, </w:t>
      </w:r>
      <w:r w:rsidRPr="005D0A0E">
        <w:rPr>
          <w:b/>
          <w:u w:val="single"/>
        </w:rPr>
        <w:t>здорового</w:t>
      </w:r>
      <w:r w:rsidRPr="005D0A0E">
        <w:rPr>
          <w:b/>
          <w:spacing w:val="-2"/>
          <w:u w:val="single"/>
        </w:rPr>
        <w:t xml:space="preserve"> </w:t>
      </w:r>
      <w:r w:rsidRPr="005D0A0E">
        <w:rPr>
          <w:b/>
          <w:u w:val="single"/>
        </w:rPr>
        <w:t>и</w:t>
      </w:r>
    </w:p>
    <w:p w:rsidR="005454A4" w:rsidRPr="005D0A0E" w:rsidRDefault="00C45CEC">
      <w:pPr>
        <w:pStyle w:val="a3"/>
        <w:spacing w:line="248" w:lineRule="exact"/>
        <w:ind w:left="4084"/>
        <w:jc w:val="left"/>
        <w:rPr>
          <w:b/>
        </w:rPr>
      </w:pPr>
      <w:r w:rsidRPr="005D0A0E">
        <w:rPr>
          <w:b/>
          <w:u w:val="single"/>
        </w:rPr>
        <w:t>безопасного</w:t>
      </w:r>
      <w:r w:rsidRPr="005D0A0E">
        <w:rPr>
          <w:b/>
          <w:spacing w:val="-1"/>
          <w:u w:val="single"/>
        </w:rPr>
        <w:t xml:space="preserve"> </w:t>
      </w:r>
      <w:r w:rsidRPr="005D0A0E">
        <w:rPr>
          <w:b/>
          <w:u w:val="single"/>
        </w:rPr>
        <w:t>образа</w:t>
      </w:r>
      <w:r w:rsidRPr="005D0A0E">
        <w:rPr>
          <w:b/>
          <w:spacing w:val="-4"/>
          <w:u w:val="single"/>
        </w:rPr>
        <w:t xml:space="preserve"> </w:t>
      </w:r>
      <w:r w:rsidRPr="005D0A0E">
        <w:rPr>
          <w:b/>
          <w:u w:val="single"/>
        </w:rPr>
        <w:t>жизни</w:t>
      </w:r>
    </w:p>
    <w:p w:rsidR="005454A4" w:rsidRDefault="00C45CEC">
      <w:pPr>
        <w:pStyle w:val="a3"/>
        <w:spacing w:before="19" w:line="259" w:lineRule="auto"/>
        <w:ind w:left="303" w:right="677" w:firstLine="221"/>
        <w:jc w:val="left"/>
      </w:pPr>
      <w:r>
        <w:t>Процесс</w:t>
      </w:r>
      <w:r>
        <w:rPr>
          <w:spacing w:val="39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экологически</w:t>
      </w:r>
      <w:r>
        <w:rPr>
          <w:spacing w:val="40"/>
        </w:rPr>
        <w:t xml:space="preserve"> </w:t>
      </w:r>
      <w:r>
        <w:t>целесообразного,</w:t>
      </w:r>
      <w:r>
        <w:rPr>
          <w:spacing w:val="41"/>
        </w:rPr>
        <w:t xml:space="preserve"> </w:t>
      </w:r>
      <w:r>
        <w:t>здорового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подразумевает</w:t>
      </w:r>
      <w:r>
        <w:rPr>
          <w:spacing w:val="-2"/>
        </w:rPr>
        <w:t xml:space="preserve"> </w:t>
      </w:r>
      <w:r>
        <w:t>включенность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:rsidR="005454A4" w:rsidRDefault="00C45CEC">
      <w:pPr>
        <w:pStyle w:val="a3"/>
        <w:spacing w:before="76" w:line="261" w:lineRule="auto"/>
        <w:ind w:left="303" w:right="841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отношений.</w:t>
      </w:r>
    </w:p>
    <w:p w:rsidR="005454A4" w:rsidRDefault="00C45CEC">
      <w:pPr>
        <w:pStyle w:val="a3"/>
        <w:spacing w:line="259" w:lineRule="auto"/>
        <w:ind w:left="303" w:right="677" w:firstLine="221"/>
        <w:jc w:val="left"/>
      </w:pPr>
      <w:r>
        <w:t>Модели</w:t>
      </w:r>
      <w:r>
        <w:rPr>
          <w:spacing w:val="18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экологически</w:t>
      </w:r>
      <w:r>
        <w:rPr>
          <w:spacing w:val="17"/>
        </w:rPr>
        <w:t xml:space="preserve"> </w:t>
      </w:r>
      <w:r>
        <w:t>целесообразного,</w:t>
      </w:r>
      <w:r>
        <w:rPr>
          <w:spacing w:val="18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включают 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 взаимосвязанные блоки: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855"/>
          <w:tab w:val="left" w:pos="856"/>
        </w:tabs>
        <w:ind w:left="855" w:hanging="332"/>
        <w:jc w:val="left"/>
      </w:pPr>
      <w:r>
        <w:t>рациональную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855"/>
          <w:tab w:val="left" w:pos="856"/>
        </w:tabs>
        <w:spacing w:before="18"/>
        <w:ind w:left="855" w:hanging="332"/>
        <w:jc w:val="left"/>
      </w:pPr>
      <w:r>
        <w:t>физкультурно-спортивную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оздоровительную</w:t>
      </w:r>
      <w:r>
        <w:rPr>
          <w:spacing w:val="-3"/>
        </w:rPr>
        <w:t xml:space="preserve"> </w:t>
      </w:r>
      <w:r>
        <w:t>работу;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855"/>
          <w:tab w:val="left" w:pos="856"/>
        </w:tabs>
        <w:spacing w:before="20"/>
        <w:ind w:left="855" w:hanging="332"/>
        <w:jc w:val="left"/>
      </w:pPr>
      <w:r>
        <w:t>профилактику</w:t>
      </w:r>
      <w:r>
        <w:rPr>
          <w:spacing w:val="-7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психоактивных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обучающимися;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855"/>
          <w:tab w:val="left" w:pos="856"/>
        </w:tabs>
        <w:spacing w:before="21"/>
        <w:ind w:left="855" w:hanging="332"/>
        <w:jc w:val="left"/>
      </w:pPr>
      <w:r>
        <w:t>профилактику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дорожно-транспортного</w:t>
      </w:r>
      <w:r>
        <w:rPr>
          <w:spacing w:val="-2"/>
        </w:rPr>
        <w:t xml:space="preserve"> </w:t>
      </w:r>
      <w:r>
        <w:t>травматизма;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855"/>
          <w:tab w:val="left" w:pos="856"/>
          <w:tab w:val="left" w:pos="2343"/>
          <w:tab w:val="left" w:pos="3394"/>
          <w:tab w:val="left" w:pos="5343"/>
          <w:tab w:val="left" w:pos="5717"/>
          <w:tab w:val="left" w:pos="7291"/>
          <w:tab w:val="left" w:pos="8222"/>
          <w:tab w:val="left" w:pos="8579"/>
        </w:tabs>
        <w:spacing w:before="23" w:line="259" w:lineRule="auto"/>
        <w:ind w:right="847" w:firstLine="221"/>
        <w:jc w:val="left"/>
      </w:pPr>
      <w:r>
        <w:t>организацию</w:t>
      </w:r>
      <w:r>
        <w:tab/>
        <w:t>системы</w:t>
      </w:r>
      <w:r>
        <w:tab/>
        <w:t>просветительской</w:t>
      </w:r>
      <w:r>
        <w:tab/>
        <w:t>и</w:t>
      </w:r>
      <w:r>
        <w:tab/>
        <w:t>методической</w:t>
      </w:r>
      <w:r>
        <w:tab/>
        <w:t>работы</w:t>
      </w:r>
      <w:r>
        <w:tab/>
        <w:t>с</w:t>
      </w:r>
      <w:r>
        <w:tab/>
        <w:t>участниками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454A4" w:rsidRDefault="00C45CEC">
      <w:pPr>
        <w:pStyle w:val="a3"/>
        <w:spacing w:before="1"/>
        <w:ind w:left="502"/>
        <w:jc w:val="left"/>
      </w:pPr>
      <w:r>
        <w:t>Рациональная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</w:t>
      </w:r>
    </w:p>
    <w:p w:rsidR="005454A4" w:rsidRDefault="00C45CEC">
      <w:pPr>
        <w:pStyle w:val="a3"/>
        <w:spacing w:before="20" w:line="261" w:lineRule="auto"/>
        <w:ind w:left="303" w:right="548"/>
      </w:pP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чрезмерного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педагогов.</w:t>
      </w:r>
    </w:p>
    <w:p w:rsidR="005454A4" w:rsidRDefault="00C45CEC">
      <w:pPr>
        <w:pStyle w:val="a3"/>
        <w:spacing w:line="259" w:lineRule="auto"/>
        <w:ind w:left="303" w:right="543" w:firstLine="199"/>
      </w:pPr>
      <w:r>
        <w:t>Физкультурно-спортивная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 укрепление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здоровья.</w:t>
      </w:r>
    </w:p>
    <w:p w:rsidR="005454A4" w:rsidRDefault="00C45CEC">
      <w:pPr>
        <w:pStyle w:val="a3"/>
        <w:spacing w:line="259" w:lineRule="auto"/>
        <w:ind w:left="303" w:right="547" w:firstLine="199"/>
      </w:pPr>
      <w:r>
        <w:t>Профилактика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подпрограмму «Формирование экологической грамотности, экологической культуры, здорового образа</w:t>
      </w:r>
      <w:r>
        <w:rPr>
          <w:spacing w:val="-5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экологической грамотности,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дисциплины, реализуются также</w:t>
      </w:r>
      <w:r>
        <w:rPr>
          <w:spacing w:val="1"/>
        </w:rPr>
        <w:t xml:space="preserve"> </w:t>
      </w:r>
      <w:r>
        <w:t>во внеклассной, внешкольной деятельности, работе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5454A4" w:rsidRDefault="00C45CEC">
      <w:pPr>
        <w:pStyle w:val="a3"/>
        <w:spacing w:before="4" w:line="259" w:lineRule="auto"/>
        <w:ind w:left="303" w:right="547" w:firstLine="199"/>
      </w:pPr>
      <w:r>
        <w:t>Организация системы просветительской и методической работы с участниками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(обучающимися, родителями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законными</w:t>
      </w:r>
    </w:p>
    <w:p w:rsidR="005454A4" w:rsidRDefault="00C45CEC">
      <w:pPr>
        <w:pStyle w:val="a3"/>
        <w:spacing w:before="1" w:line="259" w:lineRule="auto"/>
        <w:ind w:left="303" w:right="541" w:firstLine="199"/>
      </w:pPr>
      <w:r>
        <w:t>представителями, педагогами) направлена на повышение педагогической грамотности в вопросах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работы 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направлению.</w:t>
      </w:r>
    </w:p>
    <w:p w:rsidR="005454A4" w:rsidRDefault="00C45CEC">
      <w:pPr>
        <w:pStyle w:val="a3"/>
        <w:spacing w:before="4" w:line="259" w:lineRule="auto"/>
        <w:ind w:left="303" w:right="550" w:firstLine="199"/>
      </w:pPr>
      <w:r>
        <w:t>Структурные блоки и содержание деятельности по формированию экологически целесообразного,</w:t>
      </w:r>
      <w:r>
        <w:rPr>
          <w:spacing w:val="1"/>
        </w:rPr>
        <w:t xml:space="preserve"> </w:t>
      </w:r>
      <w:r>
        <w:t>здорового 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5454A4" w:rsidRDefault="00C45CEC">
      <w:pPr>
        <w:pStyle w:val="a3"/>
        <w:spacing w:before="150" w:line="259" w:lineRule="auto"/>
        <w:ind w:left="303" w:right="902" w:firstLine="360"/>
      </w:pPr>
      <w:r>
        <w:t>Содержание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 образа жизни</w:t>
      </w:r>
      <w:r>
        <w:rPr>
          <w:spacing w:val="-1"/>
        </w:rPr>
        <w:t xml:space="preserve"> </w:t>
      </w:r>
      <w:r>
        <w:t>обучающихся»</w:t>
      </w:r>
      <w:r>
        <w:rPr>
          <w:spacing w:val="-6"/>
        </w:rPr>
        <w:t xml:space="preserve"> </w:t>
      </w:r>
      <w:r>
        <w:t>включает в</w:t>
      </w:r>
      <w:r>
        <w:rPr>
          <w:spacing w:val="-2"/>
        </w:rPr>
        <w:t xml:space="preserve"> </w:t>
      </w:r>
      <w:r>
        <w:t>себя семь модулей.</w:t>
      </w:r>
    </w:p>
    <w:p w:rsidR="005454A4" w:rsidRDefault="00C45CEC">
      <w:pPr>
        <w:pStyle w:val="a3"/>
        <w:spacing w:before="3" w:line="259" w:lineRule="auto"/>
        <w:ind w:left="303" w:right="907" w:firstLine="360"/>
      </w:pPr>
      <w:r>
        <w:t>Модуль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 осуществлении</w:t>
      </w:r>
      <w:r>
        <w:rPr>
          <w:spacing w:val="-1"/>
        </w:rPr>
        <w:t xml:space="preserve"> </w:t>
      </w:r>
      <w:r>
        <w:t>здоровьеукрепляющих</w:t>
      </w:r>
      <w:r>
        <w:rPr>
          <w:spacing w:val="-3"/>
        </w:rPr>
        <w:t xml:space="preserve"> </w:t>
      </w:r>
      <w:r>
        <w:t>мероприятий.</w:t>
      </w:r>
    </w:p>
    <w:p w:rsidR="005454A4" w:rsidRDefault="00C45CEC">
      <w:pPr>
        <w:pStyle w:val="a3"/>
        <w:spacing w:before="1" w:line="259" w:lineRule="auto"/>
        <w:ind w:left="303" w:right="904" w:firstLine="360"/>
      </w:pPr>
      <w:r>
        <w:t>Модуль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 жизни, способах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 укрепления</w:t>
      </w:r>
      <w:r>
        <w:rPr>
          <w:spacing w:val="-2"/>
        </w:rPr>
        <w:t xml:space="preserve"> </w:t>
      </w:r>
      <w:r>
        <w:t>своего здоровья.</w:t>
      </w:r>
    </w:p>
    <w:p w:rsidR="005454A4" w:rsidRDefault="00C45CEC">
      <w:pPr>
        <w:pStyle w:val="a3"/>
        <w:spacing w:before="1" w:line="261" w:lineRule="auto"/>
        <w:ind w:left="303" w:right="904" w:firstLine="360"/>
      </w:pPr>
      <w:r>
        <w:t>Модуль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чёткие</w:t>
      </w:r>
      <w:r>
        <w:rPr>
          <w:spacing w:val="1"/>
        </w:rPr>
        <w:t xml:space="preserve"> </w:t>
      </w:r>
      <w:r>
        <w:t>представления о возможностях управления своим физическим и психологическим состоянием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медикаментозных и тонизирующих</w:t>
      </w:r>
      <w:r>
        <w:rPr>
          <w:spacing w:val="-3"/>
        </w:rPr>
        <w:t xml:space="preserve"> </w:t>
      </w:r>
      <w:r>
        <w:t>средств.</w:t>
      </w:r>
    </w:p>
    <w:p w:rsidR="005454A4" w:rsidRDefault="00C45CEC">
      <w:pPr>
        <w:pStyle w:val="a3"/>
        <w:spacing w:line="259" w:lineRule="auto"/>
        <w:ind w:left="303" w:right="905" w:firstLine="360"/>
      </w:pPr>
      <w:r>
        <w:t>Модуль 4. Комплекс мероприятий, позволяющих сформировать у обучающихся 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(учебной</w:t>
      </w:r>
      <w:r>
        <w:rPr>
          <w:spacing w:val="-2"/>
        </w:rPr>
        <w:t xml:space="preserve"> </w:t>
      </w:r>
      <w:r>
        <w:t>и внеучебной</w:t>
      </w:r>
      <w:r>
        <w:rPr>
          <w:spacing w:val="-1"/>
        </w:rPr>
        <w:t xml:space="preserve"> </w:t>
      </w:r>
      <w:r>
        <w:t>нагрузке).</w:t>
      </w:r>
    </w:p>
    <w:p w:rsidR="005454A4" w:rsidRDefault="00C45CEC">
      <w:pPr>
        <w:pStyle w:val="a3"/>
        <w:spacing w:line="261" w:lineRule="auto"/>
        <w:ind w:left="303" w:right="908" w:firstLine="360"/>
      </w:pPr>
      <w:r>
        <w:t>Модуль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-52"/>
        </w:rPr>
        <w:t xml:space="preserve"> </w:t>
      </w:r>
      <w:r>
        <w:t>веществ, знаний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отдаленных последствиях</w:t>
      </w:r>
      <w:r>
        <w:rPr>
          <w:spacing w:val="-1"/>
        </w:rPr>
        <w:t xml:space="preserve"> </w:t>
      </w:r>
      <w:r>
        <w:t>их употребления.</w:t>
      </w:r>
    </w:p>
    <w:p w:rsidR="005454A4" w:rsidRDefault="00C45CEC">
      <w:pPr>
        <w:pStyle w:val="a3"/>
        <w:spacing w:line="259" w:lineRule="auto"/>
        <w:ind w:left="303" w:right="909" w:firstLine="360"/>
      </w:pPr>
      <w:r>
        <w:t>Модуль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общения.</w:t>
      </w:r>
    </w:p>
    <w:p w:rsidR="005454A4" w:rsidRDefault="00C45CEC">
      <w:pPr>
        <w:pStyle w:val="a3"/>
        <w:spacing w:before="76" w:line="261" w:lineRule="auto"/>
        <w:ind w:left="303" w:right="965" w:firstLine="360"/>
      </w:pPr>
      <w:r>
        <w:t>Формирование осознанной необходимости ведения здорового образа жизни у обучающихся</w:t>
      </w:r>
      <w:r>
        <w:rPr>
          <w:spacing w:val="1"/>
        </w:rPr>
        <w:t xml:space="preserve"> </w:t>
      </w:r>
      <w:r>
        <w:t>подразумевает развитие личностных ценностных мотивов по отношению к здоровью (чувство</w:t>
      </w:r>
      <w:r>
        <w:rPr>
          <w:spacing w:val="1"/>
        </w:rPr>
        <w:t xml:space="preserve"> </w:t>
      </w:r>
      <w:r>
        <w:t>самосохранения,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репродуктивных потребностей,</w:t>
      </w:r>
    </w:p>
    <w:p w:rsidR="005454A4" w:rsidRDefault="00C45CEC">
      <w:pPr>
        <w:pStyle w:val="a3"/>
        <w:spacing w:line="259" w:lineRule="auto"/>
        <w:ind w:left="303" w:right="964" w:firstLine="360"/>
      </w:pPr>
      <w:r>
        <w:t>подчинение</w:t>
      </w:r>
      <w:r>
        <w:rPr>
          <w:spacing w:val="1"/>
        </w:rPr>
        <w:t xml:space="preserve"> </w:t>
      </w:r>
      <w:r>
        <w:t>культурно-социальным</w:t>
      </w:r>
      <w:r>
        <w:rPr>
          <w:spacing w:val="1"/>
        </w:rPr>
        <w:t xml:space="preserve"> </w:t>
      </w:r>
      <w:r>
        <w:t>традициям)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мотивов по отношению к своему здоровью (возможность самосовершенствования и повышения</w:t>
      </w:r>
      <w:r>
        <w:rPr>
          <w:spacing w:val="1"/>
        </w:rPr>
        <w:t xml:space="preserve"> </w:t>
      </w:r>
      <w:r>
        <w:t>конкурентоспособности, возможность маневрирования, т.е. смена профессии, местоположения).</w:t>
      </w:r>
      <w:r>
        <w:rPr>
          <w:spacing w:val="1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личности,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помогут</w:t>
      </w:r>
      <w:r>
        <w:rPr>
          <w:spacing w:val="9"/>
        </w:rPr>
        <w:t xml:space="preserve"> </w:t>
      </w:r>
      <w:r>
        <w:t>человеку</w:t>
      </w:r>
      <w:r>
        <w:rPr>
          <w:spacing w:val="8"/>
        </w:rPr>
        <w:t xml:space="preserve"> </w:t>
      </w:r>
      <w:r>
        <w:t>занять</w:t>
      </w:r>
      <w:r>
        <w:rPr>
          <w:spacing w:val="8"/>
        </w:rPr>
        <w:t xml:space="preserve"> </w:t>
      </w:r>
      <w:r>
        <w:t>активную,</w:t>
      </w:r>
      <w:r>
        <w:rPr>
          <w:spacing w:val="9"/>
        </w:rPr>
        <w:t xml:space="preserve"> </w:t>
      </w:r>
      <w:r>
        <w:t>ответственную</w:t>
      </w:r>
      <w:r>
        <w:rPr>
          <w:spacing w:val="10"/>
        </w:rPr>
        <w:t xml:space="preserve"> </w:t>
      </w:r>
      <w:r>
        <w:t>позицию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личностно-ориентированное</w:t>
      </w:r>
      <w:r>
        <w:rPr>
          <w:spacing w:val="-1"/>
        </w:rPr>
        <w:t xml:space="preserve"> </w:t>
      </w:r>
      <w:r>
        <w:t>образование.</w:t>
      </w:r>
    </w:p>
    <w:tbl>
      <w:tblPr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0"/>
        <w:gridCol w:w="5103"/>
        <w:gridCol w:w="2977"/>
      </w:tblGrid>
      <w:tr w:rsidR="005454A4">
        <w:trPr>
          <w:trHeight w:val="599"/>
        </w:trPr>
        <w:tc>
          <w:tcPr>
            <w:tcW w:w="1440" w:type="dxa"/>
          </w:tcPr>
          <w:p w:rsidR="005454A4" w:rsidRDefault="00C45CEC">
            <w:pPr>
              <w:pStyle w:val="TableParagraph"/>
              <w:spacing w:before="152"/>
              <w:ind w:left="0" w:right="257"/>
              <w:jc w:val="right"/>
            </w:pPr>
            <w:r>
              <w:t>Модуль</w:t>
            </w:r>
          </w:p>
        </w:tc>
        <w:tc>
          <w:tcPr>
            <w:tcW w:w="5103" w:type="dxa"/>
          </w:tcPr>
          <w:p w:rsidR="005454A4" w:rsidRDefault="00C45CEC">
            <w:pPr>
              <w:pStyle w:val="TableParagraph"/>
              <w:spacing w:before="152"/>
              <w:ind w:left="1325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spacing w:before="152"/>
              <w:ind w:left="871"/>
            </w:pPr>
            <w:r>
              <w:t>Особенности</w:t>
            </w:r>
          </w:p>
        </w:tc>
      </w:tr>
      <w:tr w:rsidR="005454A4">
        <w:trPr>
          <w:trHeight w:val="4243"/>
        </w:trPr>
        <w:tc>
          <w:tcPr>
            <w:tcW w:w="1440" w:type="dxa"/>
          </w:tcPr>
          <w:p w:rsidR="005454A4" w:rsidRDefault="00C45CEC">
            <w:pPr>
              <w:pStyle w:val="TableParagraph"/>
              <w:spacing w:line="228" w:lineRule="exact"/>
              <w:ind w:left="0" w:right="257"/>
              <w:jc w:val="righ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5103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67"/>
              </w:numPr>
              <w:tabs>
                <w:tab w:val="left" w:pos="456"/>
              </w:tabs>
              <w:spacing w:line="259" w:lineRule="auto"/>
              <w:ind w:right="-15" w:firstLine="22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рациональный</w:t>
            </w:r>
            <w:r>
              <w:rPr>
                <w:spacing w:val="1"/>
              </w:rPr>
              <w:t xml:space="preserve"> </w:t>
            </w:r>
            <w:r>
              <w:t>режим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отдыха;</w:t>
            </w:r>
            <w:r>
              <w:rPr>
                <w:spacing w:val="22"/>
              </w:rPr>
              <w:t xml:space="preserve"> </w:t>
            </w:r>
            <w:r>
              <w:t>следовать</w:t>
            </w:r>
            <w:r>
              <w:rPr>
                <w:spacing w:val="17"/>
              </w:rPr>
              <w:t xml:space="preserve"> </w:t>
            </w:r>
            <w:r>
              <w:t>рациональному</w:t>
            </w:r>
            <w:r>
              <w:rPr>
                <w:spacing w:val="22"/>
              </w:rPr>
              <w:t xml:space="preserve"> </w:t>
            </w:r>
            <w:r>
              <w:t>режиму</w:t>
            </w:r>
            <w:r>
              <w:rPr>
                <w:spacing w:val="19"/>
              </w:rPr>
              <w:t xml:space="preserve"> </w:t>
            </w:r>
            <w:r>
              <w:t>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динамике</w:t>
            </w:r>
            <w:r>
              <w:rPr>
                <w:spacing w:val="1"/>
              </w:rPr>
              <w:t xml:space="preserve"> </w:t>
            </w:r>
            <w:r>
              <w:t>работоспособности,</w:t>
            </w:r>
            <w:r>
              <w:rPr>
                <w:spacing w:val="1"/>
              </w:rPr>
              <w:t xml:space="preserve"> </w:t>
            </w:r>
            <w:r>
              <w:t>утомляемости,</w:t>
            </w:r>
            <w:r>
              <w:rPr>
                <w:spacing w:val="1"/>
              </w:rPr>
              <w:t xml:space="preserve"> </w:t>
            </w:r>
            <w:r>
              <w:t>напряжённости</w:t>
            </w:r>
            <w:r>
              <w:rPr>
                <w:spacing w:val="1"/>
              </w:rPr>
              <w:t xml:space="preserve"> </w:t>
            </w:r>
            <w:r>
              <w:t>разных видов деятельности; выбирать оптимальный</w:t>
            </w:r>
            <w:r>
              <w:rPr>
                <w:spacing w:val="1"/>
              </w:rPr>
              <w:t xml:space="preserve"> </w:t>
            </w:r>
            <w:r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внеучебных</w:t>
            </w:r>
            <w:r>
              <w:rPr>
                <w:spacing w:val="-1"/>
              </w:rPr>
              <w:t xml:space="preserve"> </w:t>
            </w:r>
            <w:r>
              <w:t>нагрузок;</w:t>
            </w:r>
          </w:p>
          <w:p w:rsidR="005454A4" w:rsidRDefault="00C45CEC">
            <w:pPr>
              <w:pStyle w:val="TableParagraph"/>
              <w:numPr>
                <w:ilvl w:val="0"/>
                <w:numId w:val="67"/>
              </w:numPr>
              <w:tabs>
                <w:tab w:val="left" w:pos="586"/>
              </w:tabs>
              <w:spacing w:before="6"/>
              <w:ind w:left="585" w:hanging="356"/>
              <w:jc w:val="both"/>
            </w:pP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планировать</w:t>
            </w:r>
            <w:r>
              <w:rPr>
                <w:spacing w:val="-1"/>
              </w:rPr>
              <w:t xml:space="preserve"> </w:t>
            </w:r>
            <w:r>
              <w:t>и рационально</w:t>
            </w:r>
          </w:p>
          <w:p w:rsidR="005454A4" w:rsidRDefault="00C45CEC">
            <w:pPr>
              <w:pStyle w:val="TableParagraph"/>
              <w:spacing w:before="20" w:line="259" w:lineRule="auto"/>
              <w:ind w:right="-15"/>
              <w:jc w:val="both"/>
            </w:pPr>
            <w:r>
              <w:t>распределять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экзаменам;</w:t>
            </w:r>
            <w:r>
              <w:rPr>
                <w:spacing w:val="9"/>
              </w:rPr>
              <w:t xml:space="preserve"> </w:t>
            </w:r>
            <w:r>
              <w:t>знание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умение</w:t>
            </w:r>
          </w:p>
          <w:p w:rsidR="005454A4" w:rsidRDefault="00C45CEC">
            <w:pPr>
              <w:pStyle w:val="TableParagraph"/>
              <w:tabs>
                <w:tab w:val="left" w:pos="3526"/>
                <w:tab w:val="left" w:pos="3629"/>
              </w:tabs>
              <w:spacing w:before="1" w:line="261" w:lineRule="auto"/>
              <w:ind w:right="174" w:firstLine="1335"/>
              <w:jc w:val="both"/>
            </w:pPr>
            <w:r>
              <w:t>эффективного</w:t>
            </w:r>
            <w:r>
              <w:tab/>
            </w:r>
            <w:r>
              <w:rPr>
                <w:spacing w:val="-1"/>
              </w:rPr>
              <w:t>использования</w:t>
            </w:r>
            <w:r>
              <w:rPr>
                <w:spacing w:val="-53"/>
              </w:rPr>
              <w:t xml:space="preserve"> </w:t>
            </w:r>
            <w:r>
              <w:t>индивидуальных</w:t>
            </w:r>
            <w:r>
              <w:tab/>
            </w:r>
            <w:r>
              <w:tab/>
              <w:t>особенностей</w:t>
            </w:r>
            <w:r>
              <w:rPr>
                <w:spacing w:val="-53"/>
              </w:rPr>
              <w:t xml:space="preserve"> </w:t>
            </w:r>
            <w:r>
              <w:t>работоспособности;</w:t>
            </w:r>
          </w:p>
          <w:p w:rsidR="005454A4" w:rsidRDefault="00C45CEC">
            <w:pPr>
              <w:pStyle w:val="TableParagraph"/>
              <w:numPr>
                <w:ilvl w:val="0"/>
                <w:numId w:val="67"/>
              </w:numPr>
              <w:tabs>
                <w:tab w:val="left" w:pos="384"/>
              </w:tabs>
              <w:spacing w:line="249" w:lineRule="exact"/>
              <w:ind w:left="383" w:hanging="154"/>
            </w:pP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  <w:r>
              <w:rPr>
                <w:spacing w:val="-2"/>
              </w:rPr>
              <w:t xml:space="preserve"> </w:t>
            </w:r>
            <w:r>
              <w:t>переутомления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21" w:line="252" w:lineRule="exact"/>
              <w:ind w:left="230"/>
            </w:pPr>
            <w:r>
              <w:t>перенапряжения.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spacing w:before="1" w:line="261" w:lineRule="auto"/>
              <w:ind w:right="932" w:firstLine="221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обучающимися через</w:t>
            </w:r>
            <w:r>
              <w:rPr>
                <w:spacing w:val="-52"/>
              </w:rPr>
              <w:t xml:space="preserve"> </w:t>
            </w:r>
            <w:r>
              <w:t>предметно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line="259" w:lineRule="auto"/>
              <w:ind w:right="157"/>
            </w:pPr>
            <w:r>
              <w:t>метапредметное обучение</w:t>
            </w:r>
            <w:r>
              <w:rPr>
                <w:spacing w:val="1"/>
              </w:rPr>
              <w:t xml:space="preserve"> </w:t>
            </w:r>
            <w:r>
              <w:t>элементарных гигиенических</w:t>
            </w:r>
            <w:r>
              <w:rPr>
                <w:spacing w:val="-52"/>
              </w:rPr>
              <w:t xml:space="preserve"> </w:t>
            </w:r>
            <w:r>
              <w:t>знаний по режиму</w:t>
            </w:r>
            <w:r>
              <w:rPr>
                <w:spacing w:val="1"/>
              </w:rPr>
              <w:t xml:space="preserve"> </w:t>
            </w:r>
            <w:r>
              <w:t>жизнедеятельности,</w:t>
            </w:r>
            <w:r>
              <w:rPr>
                <w:spacing w:val="1"/>
              </w:rPr>
              <w:t xml:space="preserve"> </w:t>
            </w:r>
            <w:r>
              <w:t>рациональному</w:t>
            </w:r>
            <w:r>
              <w:rPr>
                <w:spacing w:val="-3"/>
              </w:rPr>
              <w:t xml:space="preserve"> </w:t>
            </w:r>
            <w:r>
              <w:t>питанию,</w:t>
            </w:r>
          </w:p>
          <w:p w:rsidR="005454A4" w:rsidRDefault="00C45CEC">
            <w:pPr>
              <w:pStyle w:val="TableParagraph"/>
              <w:spacing w:before="1"/>
            </w:pPr>
            <w:r>
              <w:t>санитарно--</w:t>
            </w:r>
          </w:p>
          <w:p w:rsidR="005454A4" w:rsidRDefault="00C45CEC">
            <w:pPr>
              <w:pStyle w:val="TableParagraph"/>
              <w:spacing w:before="20" w:line="259" w:lineRule="auto"/>
              <w:ind w:right="529"/>
            </w:pPr>
            <w:r>
              <w:t>эпидемиологической</w:t>
            </w:r>
            <w:r>
              <w:rPr>
                <w:spacing w:val="1"/>
              </w:rPr>
              <w:t xml:space="preserve"> </w:t>
            </w:r>
            <w:r>
              <w:t>грамотности, способам</w:t>
            </w:r>
            <w:r>
              <w:rPr>
                <w:spacing w:val="1"/>
              </w:rPr>
              <w:t xml:space="preserve"> </w:t>
            </w:r>
            <w:r>
              <w:t>первичной профилактики</w:t>
            </w:r>
            <w:r>
              <w:rPr>
                <w:spacing w:val="-52"/>
              </w:rPr>
              <w:t xml:space="preserve"> </w:t>
            </w:r>
            <w:r>
              <w:t>заболеваний</w:t>
            </w:r>
          </w:p>
        </w:tc>
      </w:tr>
      <w:tr w:rsidR="005454A4">
        <w:trPr>
          <w:trHeight w:val="4204"/>
        </w:trPr>
        <w:tc>
          <w:tcPr>
            <w:tcW w:w="1440" w:type="dxa"/>
          </w:tcPr>
          <w:p w:rsidR="005454A4" w:rsidRDefault="00C45CEC">
            <w:pPr>
              <w:pStyle w:val="TableParagraph"/>
              <w:spacing w:line="228" w:lineRule="exact"/>
              <w:ind w:left="0" w:right="257"/>
              <w:jc w:val="righ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5103" w:type="dxa"/>
          </w:tcPr>
          <w:p w:rsidR="005454A4" w:rsidRDefault="00C45CEC" w:rsidP="005D0A0E">
            <w:pPr>
              <w:pStyle w:val="TableParagraph"/>
              <w:numPr>
                <w:ilvl w:val="0"/>
                <w:numId w:val="66"/>
              </w:numPr>
              <w:tabs>
                <w:tab w:val="left" w:pos="672"/>
                <w:tab w:val="left" w:pos="673"/>
                <w:tab w:val="left" w:pos="1307"/>
                <w:tab w:val="left" w:pos="1760"/>
                <w:tab w:val="left" w:pos="1800"/>
                <w:tab w:val="left" w:pos="2003"/>
                <w:tab w:val="left" w:pos="2577"/>
                <w:tab w:val="left" w:pos="2960"/>
                <w:tab w:val="left" w:pos="3115"/>
                <w:tab w:val="left" w:pos="3780"/>
                <w:tab w:val="left" w:pos="3984"/>
                <w:tab w:val="left" w:pos="4508"/>
                <w:tab w:val="left" w:pos="4903"/>
              </w:tabs>
              <w:spacing w:before="1" w:line="259" w:lineRule="auto"/>
              <w:ind w:right="1" w:firstLine="220"/>
            </w:pPr>
            <w:r>
              <w:t>представление</w:t>
            </w:r>
            <w:r>
              <w:tab/>
              <w:t>о</w:t>
            </w:r>
            <w:r>
              <w:tab/>
            </w:r>
            <w:r>
              <w:tab/>
              <w:t>необходимой</w:t>
            </w:r>
            <w:r>
              <w:tab/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достаточной</w:t>
            </w:r>
            <w:r>
              <w:tab/>
            </w:r>
            <w:r>
              <w:tab/>
            </w:r>
            <w:r>
              <w:tab/>
              <w:t>двигательной</w:t>
            </w:r>
            <w:r>
              <w:tab/>
            </w:r>
            <w:r>
              <w:tab/>
              <w:t>активности,</w:t>
            </w:r>
            <w:r>
              <w:rPr>
                <w:spacing w:val="1"/>
              </w:rPr>
              <w:t xml:space="preserve"> </w:t>
            </w:r>
            <w:r>
              <w:t>элементах</w:t>
            </w:r>
            <w:r>
              <w:tab/>
              <w:t>и</w:t>
            </w:r>
            <w:r>
              <w:tab/>
              <w:t>правилах</w:t>
            </w:r>
            <w:r>
              <w:tab/>
              <w:t>закаливания,</w:t>
            </w:r>
            <w:r>
              <w:tab/>
            </w:r>
            <w:r>
              <w:rPr>
                <w:spacing w:val="-2"/>
              </w:rPr>
              <w:t>выбор</w:t>
            </w:r>
            <w:r>
              <w:rPr>
                <w:spacing w:val="-52"/>
              </w:rPr>
              <w:t xml:space="preserve"> </w:t>
            </w:r>
            <w:r>
              <w:t>соответствующих</w:t>
            </w:r>
            <w:r>
              <w:tab/>
            </w:r>
            <w:r>
              <w:tab/>
            </w:r>
            <w:r>
              <w:tab/>
              <w:t>возрасту</w:t>
            </w:r>
            <w:r>
              <w:tab/>
            </w:r>
            <w:r>
              <w:tab/>
              <w:t>видов</w:t>
            </w:r>
            <w:r>
              <w:tab/>
            </w:r>
            <w:r>
              <w:tab/>
            </w:r>
            <w:r>
              <w:rPr>
                <w:spacing w:val="-1"/>
              </w:rPr>
              <w:t>физических</w:t>
            </w:r>
            <w:r>
              <w:rPr>
                <w:spacing w:val="-52"/>
              </w:rPr>
              <w:t xml:space="preserve"> </w:t>
            </w:r>
            <w:r>
              <w:t>нагрузок</w:t>
            </w:r>
            <w:r>
              <w:rPr>
                <w:spacing w:val="-1"/>
              </w:rPr>
              <w:t xml:space="preserve"> </w:t>
            </w:r>
            <w:r>
              <w:t>и их объемов;</w:t>
            </w:r>
          </w:p>
          <w:p w:rsidR="005454A4" w:rsidRDefault="00C45CEC" w:rsidP="005D0A0E">
            <w:pPr>
              <w:pStyle w:val="TableParagraph"/>
              <w:numPr>
                <w:ilvl w:val="0"/>
                <w:numId w:val="66"/>
              </w:numPr>
              <w:tabs>
                <w:tab w:val="left" w:pos="394"/>
              </w:tabs>
              <w:spacing w:before="4" w:line="261" w:lineRule="auto"/>
              <w:ind w:firstLine="220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рисках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несоответствующих</w:t>
            </w:r>
            <w:r>
              <w:rPr>
                <w:spacing w:val="1"/>
              </w:rPr>
              <w:t xml:space="preserve"> </w:t>
            </w:r>
            <w:r>
              <w:t>возрастным</w:t>
            </w:r>
            <w:r>
              <w:rPr>
                <w:spacing w:val="1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нагрузок</w:t>
            </w:r>
            <w:r>
              <w:rPr>
                <w:spacing w:val="-1"/>
              </w:rPr>
              <w:t xml:space="preserve"> </w:t>
            </w:r>
            <w:r>
              <w:t>и использования</w:t>
            </w:r>
            <w:r>
              <w:rPr>
                <w:spacing w:val="-3"/>
              </w:rPr>
              <w:t xml:space="preserve"> </w:t>
            </w:r>
            <w:r>
              <w:t>биостимуляторов;</w:t>
            </w:r>
          </w:p>
          <w:p w:rsidR="005454A4" w:rsidRDefault="00C45CEC" w:rsidP="005D0A0E">
            <w:pPr>
              <w:pStyle w:val="TableParagraph"/>
              <w:numPr>
                <w:ilvl w:val="0"/>
                <w:numId w:val="66"/>
              </w:numPr>
              <w:tabs>
                <w:tab w:val="left" w:pos="718"/>
              </w:tabs>
              <w:spacing w:line="259" w:lineRule="auto"/>
              <w:ind w:right="-15" w:firstLine="220"/>
            </w:pP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двигательной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ежедневных</w:t>
            </w:r>
            <w:r>
              <w:rPr>
                <w:spacing w:val="-1"/>
              </w:rPr>
              <w:t xml:space="preserve"> </w:t>
            </w:r>
            <w:r>
              <w:t>занятиях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культурой;</w:t>
            </w:r>
          </w:p>
          <w:p w:rsidR="005454A4" w:rsidRDefault="005D0A0E" w:rsidP="005D0A0E">
            <w:pPr>
              <w:pStyle w:val="TableParagraph"/>
              <w:numPr>
                <w:ilvl w:val="0"/>
                <w:numId w:val="66"/>
              </w:numPr>
              <w:tabs>
                <w:tab w:val="left" w:pos="902"/>
                <w:tab w:val="left" w:pos="903"/>
                <w:tab w:val="left" w:pos="1510"/>
                <w:tab w:val="left" w:pos="1613"/>
                <w:tab w:val="left" w:pos="2175"/>
                <w:tab w:val="left" w:pos="2328"/>
                <w:tab w:val="left" w:pos="2633"/>
                <w:tab w:val="left" w:pos="3014"/>
                <w:tab w:val="left" w:pos="3355"/>
                <w:tab w:val="left" w:pos="3821"/>
                <w:tab w:val="left" w:pos="4066"/>
                <w:tab w:val="left" w:pos="4372"/>
                <w:tab w:val="left" w:pos="4423"/>
              </w:tabs>
              <w:spacing w:line="259" w:lineRule="auto"/>
              <w:ind w:firstLine="220"/>
            </w:pPr>
            <w:r>
              <w:t>умение</w:t>
            </w:r>
            <w:r>
              <w:tab/>
              <w:t xml:space="preserve"> осознанно </w:t>
            </w:r>
            <w:r w:rsidR="00C45CEC">
              <w:t>выбирать</w:t>
            </w:r>
            <w:r w:rsidR="00C45CEC">
              <w:rPr>
                <w:spacing w:val="1"/>
              </w:rPr>
              <w:t xml:space="preserve"> </w:t>
            </w:r>
            <w:r>
              <w:t>индивидуальные</w:t>
            </w:r>
            <w:r>
              <w:tab/>
              <w:t xml:space="preserve"> программы</w:t>
            </w:r>
            <w:r>
              <w:tab/>
            </w:r>
            <w:r w:rsidR="00C45CEC">
              <w:rPr>
                <w:spacing w:val="-1"/>
              </w:rPr>
              <w:t>двигательной</w:t>
            </w:r>
            <w:r w:rsidR="00C45CEC">
              <w:rPr>
                <w:spacing w:val="-52"/>
              </w:rPr>
              <w:t xml:space="preserve"> </w:t>
            </w:r>
            <w:r>
              <w:t>активности,</w:t>
            </w:r>
            <w:r>
              <w:tab/>
            </w:r>
            <w:r>
              <w:tab/>
              <w:t>включающие</w:t>
            </w:r>
            <w:r>
              <w:tab/>
              <w:t xml:space="preserve">малые </w:t>
            </w:r>
            <w:r w:rsidR="00C45CEC">
              <w:t>виды</w:t>
            </w:r>
            <w:r w:rsidR="00C45CEC">
              <w:rPr>
                <w:spacing w:val="1"/>
              </w:rPr>
              <w:t xml:space="preserve"> </w:t>
            </w:r>
            <w:r w:rsidR="00C45CEC">
              <w:t>физкультуры</w:t>
            </w:r>
            <w:r w:rsidR="00C45CEC">
              <w:tab/>
              <w:t>(зарядка)</w:t>
            </w:r>
            <w:r w:rsidR="00C45CEC">
              <w:tab/>
              <w:t>и</w:t>
            </w:r>
            <w:r w:rsidR="00C45CEC">
              <w:tab/>
              <w:t>регулярные</w:t>
            </w:r>
            <w:r w:rsidR="00C45CEC">
              <w:tab/>
            </w:r>
            <w:r w:rsidR="00C45CEC">
              <w:rPr>
                <w:spacing w:val="-1"/>
              </w:rPr>
              <w:t>занятия</w:t>
            </w:r>
            <w:r w:rsidR="00C45CEC">
              <w:rPr>
                <w:spacing w:val="-52"/>
              </w:rPr>
              <w:t xml:space="preserve"> </w:t>
            </w:r>
            <w:r w:rsidR="00C45CEC">
              <w:t>спортом.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spacing w:before="1"/>
              <w:ind w:left="231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реализации этого</w:t>
            </w:r>
          </w:p>
          <w:p w:rsidR="005454A4" w:rsidRDefault="00C45CEC">
            <w:pPr>
              <w:pStyle w:val="TableParagraph"/>
              <w:tabs>
                <w:tab w:val="left" w:pos="1555"/>
                <w:tab w:val="left" w:pos="1651"/>
                <w:tab w:val="left" w:pos="2095"/>
              </w:tabs>
              <w:spacing w:before="23" w:line="259" w:lineRule="auto"/>
            </w:pPr>
            <w:r>
              <w:t>модуля</w:t>
            </w:r>
            <w:r>
              <w:tab/>
            </w:r>
            <w:r>
              <w:tab/>
              <w:t>необходима</w:t>
            </w:r>
            <w:r>
              <w:rPr>
                <w:spacing w:val="1"/>
              </w:rPr>
              <w:t xml:space="preserve"> </w:t>
            </w:r>
            <w:r>
              <w:t>интеграция</w:t>
            </w:r>
            <w:r>
              <w:tab/>
              <w:t>с</w:t>
            </w:r>
            <w:r>
              <w:tab/>
              <w:t>курсом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39"/>
              </w:rPr>
              <w:t xml:space="preserve"> </w:t>
            </w:r>
            <w:r>
              <w:t>культуры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ОБЖ.</w:t>
            </w:r>
          </w:p>
          <w:p w:rsidR="005454A4" w:rsidRDefault="00C45CEC" w:rsidP="005D0A0E">
            <w:pPr>
              <w:pStyle w:val="TableParagraph"/>
              <w:tabs>
                <w:tab w:val="left" w:pos="1475"/>
                <w:tab w:val="left" w:pos="2750"/>
              </w:tabs>
              <w:spacing w:before="1" w:line="259" w:lineRule="auto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 w:rsidR="005D0A0E">
              <w:t xml:space="preserve">личностных </w:t>
            </w:r>
            <w:r>
              <w:t>установок</w:t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здоровый</w:t>
            </w:r>
            <w:r>
              <w:rPr>
                <w:spacing w:val="88"/>
              </w:rPr>
              <w:t xml:space="preserve"> </w:t>
            </w:r>
            <w:r>
              <w:t>образ</w:t>
            </w:r>
            <w:r>
              <w:rPr>
                <w:spacing w:val="89"/>
              </w:rPr>
              <w:t xml:space="preserve"> </w:t>
            </w:r>
            <w:r>
              <w:t>жизни</w:t>
            </w:r>
            <w:r>
              <w:rPr>
                <w:spacing w:val="86"/>
              </w:rPr>
              <w:t xml:space="preserve"> </w:t>
            </w:r>
            <w:r>
              <w:t>через</w:t>
            </w:r>
          </w:p>
          <w:p w:rsidR="005454A4" w:rsidRDefault="00C45CEC" w:rsidP="005D0A0E">
            <w:pPr>
              <w:pStyle w:val="TableParagraph"/>
              <w:spacing w:before="3" w:line="259" w:lineRule="auto"/>
              <w:ind w:right="167"/>
            </w:pPr>
            <w:r>
              <w:t>воспитание</w:t>
            </w:r>
            <w:r>
              <w:rPr>
                <w:spacing w:val="-52"/>
              </w:rPr>
              <w:t xml:space="preserve"> </w:t>
            </w:r>
            <w:r>
              <w:t>активного поведения в</w:t>
            </w:r>
            <w:r>
              <w:rPr>
                <w:spacing w:val="1"/>
              </w:rPr>
              <w:t xml:space="preserve"> </w:t>
            </w:r>
            <w:r>
              <w:t>осуществлении</w:t>
            </w:r>
          </w:p>
          <w:p w:rsidR="005454A4" w:rsidRDefault="00C45CEC">
            <w:pPr>
              <w:pStyle w:val="TableParagraph"/>
              <w:spacing w:before="2"/>
            </w:pPr>
            <w:r>
              <w:t>здоровье</w:t>
            </w:r>
            <w:r w:rsidR="005D0A0E">
              <w:t xml:space="preserve"> </w:t>
            </w:r>
            <w:r>
              <w:t>укрепляющих</w:t>
            </w:r>
          </w:p>
          <w:p w:rsidR="005454A4" w:rsidRDefault="00C45CEC">
            <w:pPr>
              <w:pStyle w:val="TableParagraph"/>
              <w:tabs>
                <w:tab w:val="left" w:pos="1496"/>
                <w:tab w:val="left" w:pos="1987"/>
                <w:tab w:val="left" w:pos="2847"/>
              </w:tabs>
              <w:spacing w:before="21" w:line="261" w:lineRule="auto"/>
              <w:ind w:right="1"/>
            </w:pPr>
            <w:r>
              <w:t>мероприятий</w:t>
            </w:r>
            <w:r>
              <w:tab/>
            </w:r>
            <w:r>
              <w:tab/>
              <w:t>(занятия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tab/>
              <w:t>культурой</w:t>
            </w:r>
            <w:r>
              <w:tab/>
            </w:r>
            <w:r>
              <w:rPr>
                <w:spacing w:val="-6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спортом)</w:t>
            </w:r>
          </w:p>
        </w:tc>
      </w:tr>
    </w:tbl>
    <w:p w:rsidR="005454A4" w:rsidRDefault="005454A4">
      <w:pPr>
        <w:spacing w:line="261" w:lineRule="auto"/>
        <w:sectPr w:rsidR="005454A4">
          <w:pgSz w:w="11900" w:h="16850"/>
          <w:pgMar w:top="920" w:right="500" w:bottom="900" w:left="760" w:header="0" w:footer="625" w:gutter="0"/>
          <w:cols w:space="720"/>
        </w:sectPr>
      </w:pPr>
    </w:p>
    <w:tbl>
      <w:tblPr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0"/>
        <w:gridCol w:w="5103"/>
        <w:gridCol w:w="2977"/>
      </w:tblGrid>
      <w:tr w:rsidR="005454A4">
        <w:trPr>
          <w:trHeight w:val="595"/>
        </w:trPr>
        <w:tc>
          <w:tcPr>
            <w:tcW w:w="1440" w:type="dxa"/>
          </w:tcPr>
          <w:p w:rsidR="005454A4" w:rsidRDefault="00C45CEC">
            <w:pPr>
              <w:pStyle w:val="TableParagraph"/>
              <w:spacing w:before="164"/>
              <w:ind w:left="0" w:right="257"/>
              <w:jc w:val="right"/>
            </w:pPr>
            <w:r>
              <w:t>Модуль</w:t>
            </w:r>
          </w:p>
        </w:tc>
        <w:tc>
          <w:tcPr>
            <w:tcW w:w="5103" w:type="dxa"/>
          </w:tcPr>
          <w:p w:rsidR="005454A4" w:rsidRDefault="00C45CEC">
            <w:pPr>
              <w:pStyle w:val="TableParagraph"/>
              <w:spacing w:before="164"/>
              <w:ind w:left="1325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spacing w:before="164"/>
              <w:ind w:left="871"/>
            </w:pPr>
            <w:r>
              <w:t>Особенности</w:t>
            </w:r>
          </w:p>
        </w:tc>
      </w:tr>
      <w:tr w:rsidR="005454A4">
        <w:trPr>
          <w:trHeight w:val="6115"/>
        </w:trPr>
        <w:tc>
          <w:tcPr>
            <w:tcW w:w="1440" w:type="dxa"/>
          </w:tcPr>
          <w:p w:rsidR="005454A4" w:rsidRDefault="00C45CEC">
            <w:pPr>
              <w:pStyle w:val="TableParagraph"/>
              <w:spacing w:line="242" w:lineRule="exact"/>
              <w:ind w:left="0" w:right="257"/>
              <w:jc w:val="righ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5103" w:type="dxa"/>
          </w:tcPr>
          <w:p w:rsidR="005454A4" w:rsidRDefault="00C45CEC">
            <w:pPr>
              <w:pStyle w:val="TableParagraph"/>
              <w:numPr>
                <w:ilvl w:val="0"/>
                <w:numId w:val="65"/>
              </w:numPr>
              <w:tabs>
                <w:tab w:val="left" w:pos="878"/>
                <w:tab w:val="left" w:pos="879"/>
                <w:tab w:val="left" w:pos="1376"/>
                <w:tab w:val="left" w:pos="2280"/>
                <w:tab w:val="left" w:pos="3188"/>
                <w:tab w:val="left" w:pos="3653"/>
                <w:tab w:val="left" w:pos="3730"/>
                <w:tab w:val="left" w:pos="3834"/>
              </w:tabs>
              <w:spacing w:before="159" w:line="259" w:lineRule="auto"/>
              <w:ind w:right="1" w:firstLine="220"/>
            </w:pPr>
            <w:r>
              <w:t>навыки</w:t>
            </w:r>
            <w:r>
              <w:tab/>
              <w:t>оценки</w:t>
            </w:r>
            <w:r>
              <w:tab/>
            </w:r>
            <w:r>
              <w:tab/>
              <w:t>собственного</w:t>
            </w:r>
            <w:r>
              <w:rPr>
                <w:spacing w:val="1"/>
              </w:rPr>
              <w:t xml:space="preserve"> </w:t>
            </w:r>
            <w:r>
              <w:t>функционального</w:t>
            </w:r>
            <w:r>
              <w:tab/>
              <w:t>состояния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(напряжения,</w:t>
            </w:r>
            <w:r>
              <w:rPr>
                <w:spacing w:val="-52"/>
              </w:rPr>
              <w:t xml:space="preserve"> </w:t>
            </w:r>
            <w:r>
              <w:t>утомления,</w:t>
            </w:r>
            <w:r>
              <w:tab/>
              <w:t>переутомления)</w:t>
            </w:r>
            <w:r>
              <w:tab/>
              <w:t>по</w:t>
            </w:r>
            <w:r>
              <w:tab/>
            </w:r>
            <w:r>
              <w:tab/>
            </w:r>
            <w:r>
              <w:rPr>
                <w:spacing w:val="-1"/>
              </w:rPr>
              <w:t>субъективным</w:t>
            </w:r>
            <w:r>
              <w:rPr>
                <w:spacing w:val="-52"/>
              </w:rPr>
              <w:t xml:space="preserve"> </w:t>
            </w:r>
            <w:r>
              <w:t>показателям</w:t>
            </w:r>
            <w:r>
              <w:rPr>
                <w:spacing w:val="5"/>
              </w:rPr>
              <w:t xml:space="preserve"> </w:t>
            </w:r>
            <w:r>
              <w:t>(пульс,</w:t>
            </w:r>
            <w:r>
              <w:rPr>
                <w:spacing w:val="9"/>
              </w:rPr>
              <w:t xml:space="preserve"> </w:t>
            </w:r>
            <w:r>
              <w:t>дыхание,</w:t>
            </w:r>
            <w:r>
              <w:rPr>
                <w:spacing w:val="9"/>
              </w:rPr>
              <w:t xml:space="preserve"> </w:t>
            </w:r>
            <w:r>
              <w:t>состояние</w:t>
            </w:r>
            <w:r>
              <w:rPr>
                <w:spacing w:val="9"/>
              </w:rPr>
              <w:t xml:space="preserve"> </w:t>
            </w:r>
            <w:r>
              <w:t>кожных</w:t>
            </w:r>
            <w:r>
              <w:rPr>
                <w:spacing w:val="-52"/>
              </w:rPr>
              <w:t xml:space="preserve"> </w:t>
            </w:r>
            <w:r>
              <w:t>покровов)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учётом</w:t>
            </w:r>
            <w:r>
              <w:rPr>
                <w:spacing w:val="29"/>
              </w:rPr>
              <w:t xml:space="preserve"> </w:t>
            </w:r>
            <w:r>
              <w:t>собственных</w:t>
            </w:r>
            <w:r>
              <w:rPr>
                <w:spacing w:val="30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особенностей;</w:t>
            </w:r>
          </w:p>
          <w:p w:rsidR="005454A4" w:rsidRDefault="00C45CEC">
            <w:pPr>
              <w:pStyle w:val="TableParagraph"/>
              <w:numPr>
                <w:ilvl w:val="0"/>
                <w:numId w:val="65"/>
              </w:numPr>
              <w:tabs>
                <w:tab w:val="left" w:pos="365"/>
              </w:tabs>
              <w:spacing w:before="5"/>
              <w:ind w:left="364" w:hanging="135"/>
            </w:pPr>
            <w:r>
              <w:t>навыки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стрессовых</w:t>
            </w:r>
            <w:r>
              <w:rPr>
                <w:spacing w:val="-1"/>
              </w:rPr>
              <w:t xml:space="preserve"> </w:t>
            </w:r>
            <w:r>
              <w:t>ситуаций;</w:t>
            </w:r>
          </w:p>
          <w:p w:rsidR="005454A4" w:rsidRDefault="00C45CEC">
            <w:pPr>
              <w:pStyle w:val="TableParagraph"/>
              <w:numPr>
                <w:ilvl w:val="0"/>
                <w:numId w:val="65"/>
              </w:numPr>
              <w:tabs>
                <w:tab w:val="left" w:pos="442"/>
              </w:tabs>
              <w:spacing w:before="20"/>
              <w:ind w:left="441" w:hanging="212"/>
            </w:pPr>
            <w:r>
              <w:t>владение</w:t>
            </w:r>
            <w:r>
              <w:rPr>
                <w:spacing w:val="-2"/>
              </w:rPr>
              <w:t xml:space="preserve"> </w:t>
            </w:r>
            <w:r>
              <w:t>элементами</w:t>
            </w:r>
            <w:r>
              <w:rPr>
                <w:spacing w:val="-2"/>
              </w:rPr>
              <w:t xml:space="preserve"> </w:t>
            </w:r>
            <w:r>
              <w:t>саморегуляции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5454A4" w:rsidRDefault="00C45CEC">
            <w:pPr>
              <w:pStyle w:val="TableParagraph"/>
              <w:tabs>
                <w:tab w:val="left" w:pos="3115"/>
                <w:tab w:val="left" w:pos="3713"/>
              </w:tabs>
              <w:spacing w:before="23" w:line="259" w:lineRule="auto"/>
              <w:ind w:right="188"/>
            </w:pPr>
            <w:r>
              <w:t>снятия</w:t>
            </w:r>
            <w:r>
              <w:rPr>
                <w:spacing w:val="-3"/>
              </w:rPr>
              <w:t xml:space="preserve"> </w:t>
            </w:r>
            <w:r w:rsidR="005D0A0E">
              <w:t xml:space="preserve">эмоционального и </w:t>
            </w:r>
            <w:r>
              <w:rPr>
                <w:spacing w:val="-1"/>
              </w:rPr>
              <w:t>физического</w:t>
            </w:r>
            <w:r>
              <w:rPr>
                <w:spacing w:val="-52"/>
              </w:rPr>
              <w:t xml:space="preserve"> </w:t>
            </w:r>
            <w:r>
              <w:t>напряжения;</w:t>
            </w:r>
          </w:p>
          <w:p w:rsidR="005454A4" w:rsidRDefault="00C45CEC">
            <w:pPr>
              <w:pStyle w:val="TableParagraph"/>
              <w:numPr>
                <w:ilvl w:val="0"/>
                <w:numId w:val="65"/>
              </w:numPr>
              <w:tabs>
                <w:tab w:val="left" w:pos="518"/>
                <w:tab w:val="left" w:pos="519"/>
              </w:tabs>
              <w:spacing w:before="2"/>
              <w:ind w:left="518" w:hanging="289"/>
            </w:pP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самоконтроля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собственным</w:t>
            </w:r>
          </w:p>
          <w:p w:rsidR="005454A4" w:rsidRDefault="005D0A0E">
            <w:pPr>
              <w:pStyle w:val="TableParagraph"/>
              <w:tabs>
                <w:tab w:val="left" w:pos="1680"/>
                <w:tab w:val="left" w:pos="3192"/>
                <w:tab w:val="left" w:pos="3833"/>
              </w:tabs>
              <w:spacing w:before="20" w:line="259" w:lineRule="auto"/>
              <w:ind w:right="187"/>
            </w:pPr>
            <w:r>
              <w:t xml:space="preserve">состоянием, чувствами в </w:t>
            </w:r>
            <w:r w:rsidR="00C45CEC">
              <w:rPr>
                <w:spacing w:val="-1"/>
              </w:rPr>
              <w:t>стрессовых</w:t>
            </w:r>
            <w:r w:rsidR="00C45CEC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 w:rsidR="00C45CEC">
              <w:t>ситуациях;</w:t>
            </w:r>
          </w:p>
          <w:p w:rsidR="005454A4" w:rsidRDefault="00C45CEC" w:rsidP="005D0A0E">
            <w:pPr>
              <w:pStyle w:val="TableParagraph"/>
              <w:numPr>
                <w:ilvl w:val="0"/>
                <w:numId w:val="65"/>
              </w:numPr>
              <w:tabs>
                <w:tab w:val="left" w:pos="341"/>
              </w:tabs>
              <w:spacing w:before="1" w:line="259" w:lineRule="auto"/>
              <w:ind w:right="-15" w:firstLine="220"/>
            </w:pP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влиянии</w:t>
            </w:r>
            <w:r>
              <w:rPr>
                <w:spacing w:val="1"/>
              </w:rPr>
              <w:t xml:space="preserve"> </w:t>
            </w:r>
            <w:r>
              <w:t>позитивных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1"/>
              </w:rPr>
              <w:t xml:space="preserve"> </w:t>
            </w:r>
            <w:r>
              <w:t>эмоций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факторах,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вызывающих,</w:t>
            </w:r>
            <w:r>
              <w:rPr>
                <w:spacing w:val="1"/>
              </w:rPr>
              <w:t xml:space="preserve"> </w:t>
            </w:r>
            <w:r>
              <w:t>и</w:t>
            </w:r>
            <w:r w:rsidR="005D0A0E"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снижения</w:t>
            </w:r>
            <w:r>
              <w:rPr>
                <w:spacing w:val="56"/>
              </w:rPr>
              <w:t xml:space="preserve"> </w:t>
            </w:r>
            <w:r>
              <w:t>риска</w:t>
            </w:r>
            <w:r>
              <w:rPr>
                <w:spacing w:val="-52"/>
              </w:rPr>
              <w:t xml:space="preserve"> </w:t>
            </w:r>
            <w:r>
              <w:t>негативных</w:t>
            </w:r>
            <w:r>
              <w:rPr>
                <w:spacing w:val="-1"/>
              </w:rPr>
              <w:t xml:space="preserve"> </w:t>
            </w:r>
            <w:r>
              <w:t>влияний;</w:t>
            </w:r>
          </w:p>
          <w:p w:rsidR="005454A4" w:rsidRDefault="00C45CEC" w:rsidP="005D0A0E">
            <w:pPr>
              <w:pStyle w:val="TableParagraph"/>
              <w:numPr>
                <w:ilvl w:val="0"/>
                <w:numId w:val="65"/>
              </w:numPr>
              <w:tabs>
                <w:tab w:val="left" w:pos="365"/>
              </w:tabs>
              <w:spacing w:before="4" w:line="259" w:lineRule="auto"/>
              <w:ind w:right="1" w:firstLine="220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эмоциональной</w:t>
            </w:r>
            <w:r>
              <w:rPr>
                <w:spacing w:val="1"/>
              </w:rPr>
              <w:t xml:space="preserve"> </w:t>
            </w:r>
            <w:r>
              <w:t>разгрузки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 w:rsidR="005D0A0E"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в повседневной</w:t>
            </w:r>
            <w:r>
              <w:rPr>
                <w:spacing w:val="-2"/>
              </w:rPr>
              <w:t xml:space="preserve"> </w:t>
            </w:r>
            <w:r>
              <w:t>жизни;</w:t>
            </w:r>
          </w:p>
          <w:p w:rsidR="005454A4" w:rsidRDefault="00C45CEC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spacing w:line="223" w:lineRule="exact"/>
              <w:ind w:left="383" w:hanging="154"/>
              <w:jc w:val="both"/>
            </w:pP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управления</w:t>
            </w:r>
            <w:r>
              <w:rPr>
                <w:spacing w:val="-5"/>
              </w:rPr>
              <w:t xml:space="preserve"> </w:t>
            </w:r>
            <w:r>
              <w:t>своим</w:t>
            </w:r>
            <w:r>
              <w:rPr>
                <w:spacing w:val="-5"/>
              </w:rPr>
              <w:t xml:space="preserve"> </w:t>
            </w:r>
            <w:r>
              <w:t>эмоциональным</w:t>
            </w:r>
          </w:p>
          <w:p w:rsidR="005454A4" w:rsidRDefault="00C45CEC">
            <w:pPr>
              <w:pStyle w:val="TableParagraph"/>
              <w:spacing w:line="232" w:lineRule="exact"/>
              <w:ind w:left="230"/>
              <w:jc w:val="both"/>
            </w:pPr>
            <w:r>
              <w:t>состоянием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поведением.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tabs>
                <w:tab w:val="left" w:pos="636"/>
                <w:tab w:val="left" w:pos="1898"/>
                <w:tab w:val="left" w:pos="2093"/>
              </w:tabs>
              <w:spacing w:before="15" w:line="259" w:lineRule="auto"/>
              <w:ind w:right="-15" w:firstLine="221"/>
            </w:pPr>
            <w:r>
              <w:t>В</w:t>
            </w:r>
            <w:r>
              <w:tab/>
              <w:t>результате</w:t>
            </w:r>
            <w:r>
              <w:tab/>
              <w:t>реализации</w:t>
            </w:r>
            <w:r>
              <w:rPr>
                <w:spacing w:val="-52"/>
              </w:rPr>
              <w:t xml:space="preserve"> </w:t>
            </w:r>
            <w:r w:rsidR="005D0A0E">
              <w:t xml:space="preserve">данного </w:t>
            </w:r>
            <w:r>
              <w:t>модуля</w:t>
            </w:r>
          </w:p>
          <w:p w:rsidR="005454A4" w:rsidRDefault="005D0A0E">
            <w:pPr>
              <w:pStyle w:val="TableParagraph"/>
              <w:tabs>
                <w:tab w:val="left" w:pos="2026"/>
              </w:tabs>
              <w:spacing w:before="1"/>
            </w:pPr>
            <w:r>
              <w:t xml:space="preserve">обучающиеся </w:t>
            </w:r>
            <w:r w:rsidR="00C45CEC">
              <w:t>должны</w:t>
            </w:r>
          </w:p>
          <w:p w:rsidR="005454A4" w:rsidRDefault="005D0A0E">
            <w:pPr>
              <w:pStyle w:val="TableParagraph"/>
              <w:tabs>
                <w:tab w:val="left" w:pos="2143"/>
              </w:tabs>
              <w:spacing w:before="20"/>
            </w:pPr>
            <w:r>
              <w:t xml:space="preserve">иметь </w:t>
            </w:r>
            <w:r w:rsidR="00C45CEC">
              <w:t>чёткие</w:t>
            </w:r>
          </w:p>
          <w:p w:rsidR="005454A4" w:rsidRDefault="005D0A0E">
            <w:pPr>
              <w:pStyle w:val="TableParagraph"/>
              <w:tabs>
                <w:tab w:val="left" w:pos="1018"/>
                <w:tab w:val="left" w:pos="1884"/>
                <w:tab w:val="left" w:pos="2653"/>
              </w:tabs>
              <w:spacing w:before="21" w:line="259" w:lineRule="auto"/>
              <w:ind w:right="-15"/>
            </w:pPr>
            <w:r>
              <w:t xml:space="preserve">представления </w:t>
            </w:r>
            <w:r w:rsidR="00C45CEC">
              <w:t>о</w:t>
            </w:r>
            <w:r w:rsidR="00C45CEC">
              <w:rPr>
                <w:spacing w:val="1"/>
              </w:rPr>
              <w:t xml:space="preserve"> </w:t>
            </w:r>
            <w:r>
              <w:t xml:space="preserve">возможностях </w:t>
            </w:r>
            <w:r w:rsidR="00C45CEC">
              <w:t>управления</w:t>
            </w:r>
            <w:r w:rsidR="00C45CEC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своим физическим</w:t>
            </w:r>
            <w:r w:rsidR="00C45CEC">
              <w:t>и</w:t>
            </w:r>
            <w:r w:rsidR="00C45CEC">
              <w:rPr>
                <w:spacing w:val="1"/>
              </w:rPr>
              <w:t xml:space="preserve"> </w:t>
            </w:r>
            <w:r w:rsidR="00C45CEC">
              <w:t>психологическим</w:t>
            </w:r>
          </w:p>
          <w:p w:rsidR="005454A4" w:rsidRDefault="005D0A0E">
            <w:pPr>
              <w:pStyle w:val="TableParagraph"/>
              <w:tabs>
                <w:tab w:val="left" w:pos="2468"/>
              </w:tabs>
              <w:spacing w:before="4" w:line="259" w:lineRule="auto"/>
              <w:ind w:right="197"/>
            </w:pPr>
            <w:r>
              <w:t xml:space="preserve">состоянием </w:t>
            </w:r>
            <w:r w:rsidR="00C45CEC">
              <w:rPr>
                <w:spacing w:val="-1"/>
              </w:rPr>
              <w:t>без</w:t>
            </w:r>
            <w:r w:rsidR="00C45CEC">
              <w:rPr>
                <w:spacing w:val="-52"/>
              </w:rPr>
              <w:t xml:space="preserve"> </w:t>
            </w:r>
            <w:r w:rsidR="00C45CEC">
              <w:t>использования</w:t>
            </w:r>
          </w:p>
          <w:p w:rsidR="005454A4" w:rsidRDefault="005D0A0E">
            <w:pPr>
              <w:pStyle w:val="TableParagraph"/>
              <w:tabs>
                <w:tab w:val="left" w:pos="2653"/>
              </w:tabs>
              <w:spacing w:before="1" w:line="261" w:lineRule="auto"/>
              <w:ind w:right="193"/>
            </w:pPr>
            <w:r>
              <w:t xml:space="preserve">медикаментозных </w:t>
            </w:r>
            <w:r w:rsidR="00C45CEC">
              <w:rPr>
                <w:spacing w:val="-4"/>
              </w:rPr>
              <w:t>и</w:t>
            </w:r>
            <w:r w:rsidR="00C45CEC">
              <w:rPr>
                <w:spacing w:val="-52"/>
              </w:rPr>
              <w:t xml:space="preserve"> </w:t>
            </w:r>
            <w:r w:rsidR="00C45CEC">
              <w:t>тонизирующих</w:t>
            </w:r>
            <w:r w:rsidR="00C45CEC">
              <w:rPr>
                <w:spacing w:val="-1"/>
              </w:rPr>
              <w:t xml:space="preserve"> </w:t>
            </w:r>
            <w:r w:rsidR="00C45CEC">
              <w:t>средств.</w:t>
            </w:r>
          </w:p>
        </w:tc>
      </w:tr>
      <w:tr w:rsidR="005454A4">
        <w:trPr>
          <w:trHeight w:val="4747"/>
        </w:trPr>
        <w:tc>
          <w:tcPr>
            <w:tcW w:w="1440" w:type="dxa"/>
          </w:tcPr>
          <w:p w:rsidR="005454A4" w:rsidRDefault="00C45CEC">
            <w:pPr>
              <w:pStyle w:val="TableParagraph"/>
              <w:spacing w:line="242" w:lineRule="exact"/>
              <w:ind w:left="0" w:right="257"/>
              <w:jc w:val="righ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5103" w:type="dxa"/>
          </w:tcPr>
          <w:p w:rsidR="005454A4" w:rsidRDefault="00C45CEC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</w:tabs>
              <w:spacing w:before="104"/>
              <w:ind w:left="465"/>
              <w:jc w:val="both"/>
            </w:pP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рациональном</w:t>
            </w:r>
            <w:r>
              <w:rPr>
                <w:spacing w:val="-3"/>
              </w:rPr>
              <w:t xml:space="preserve"> </w:t>
            </w:r>
            <w:r>
              <w:t>питании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5D0A0E" w:rsidRDefault="00C45CEC">
            <w:pPr>
              <w:pStyle w:val="TableParagraph"/>
              <w:spacing w:before="21" w:line="259" w:lineRule="auto"/>
              <w:ind w:left="1094" w:hanging="1086"/>
              <w:jc w:val="both"/>
              <w:rPr>
                <w:spacing w:val="-52"/>
              </w:rPr>
            </w:pPr>
            <w:r>
              <w:t>важной составляющей части здорового образа жизни;</w:t>
            </w:r>
          </w:p>
          <w:p w:rsidR="005454A4" w:rsidRDefault="00C45CEC">
            <w:pPr>
              <w:pStyle w:val="TableParagraph"/>
              <w:spacing w:before="21" w:line="259" w:lineRule="auto"/>
              <w:ind w:left="1094" w:hanging="1086"/>
              <w:jc w:val="both"/>
            </w:pPr>
            <w:r>
              <w:t>знания</w:t>
            </w:r>
            <w:r>
              <w:rPr>
                <w:spacing w:val="12"/>
              </w:rPr>
              <w:t xml:space="preserve"> 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правилах</w:t>
            </w:r>
            <w:r>
              <w:rPr>
                <w:spacing w:val="18"/>
              </w:rPr>
              <w:t xml:space="preserve"> </w:t>
            </w:r>
            <w:r>
              <w:t>питания,</w:t>
            </w:r>
          </w:p>
          <w:p w:rsidR="005454A4" w:rsidRDefault="00C45CEC">
            <w:pPr>
              <w:pStyle w:val="TableParagraph"/>
              <w:spacing w:before="3" w:line="259" w:lineRule="auto"/>
              <w:jc w:val="both"/>
            </w:pPr>
            <w:r>
              <w:t>направленных на сохранение и укрепление здоровья;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питания;</w:t>
            </w:r>
          </w:p>
          <w:p w:rsidR="005454A4" w:rsidRDefault="00C45CEC">
            <w:pPr>
              <w:pStyle w:val="TableParagraph"/>
              <w:numPr>
                <w:ilvl w:val="0"/>
                <w:numId w:val="64"/>
              </w:numPr>
              <w:tabs>
                <w:tab w:val="left" w:pos="533"/>
              </w:tabs>
              <w:spacing w:before="1"/>
              <w:ind w:left="532" w:hanging="303"/>
              <w:jc w:val="both"/>
            </w:pPr>
            <w:r>
              <w:t>знание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этикета,</w:t>
            </w:r>
            <w:r>
              <w:rPr>
                <w:spacing w:val="-3"/>
              </w:rPr>
              <w:t xml:space="preserve"> </w:t>
            </w:r>
            <w:r>
              <w:t>связанных с</w:t>
            </w:r>
          </w:p>
          <w:p w:rsidR="005454A4" w:rsidRDefault="00C45CEC">
            <w:pPr>
              <w:pStyle w:val="TableParagraph"/>
              <w:spacing w:before="21" w:line="259" w:lineRule="auto"/>
              <w:ind w:right="1"/>
              <w:jc w:val="both"/>
            </w:pPr>
            <w:r>
              <w:t>питанием,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являются</w:t>
            </w:r>
            <w:r>
              <w:rPr>
                <w:spacing w:val="6"/>
              </w:rPr>
              <w:t xml:space="preserve"> </w:t>
            </w:r>
            <w:r>
              <w:t>неотъемлемой</w:t>
            </w:r>
            <w:r>
              <w:rPr>
                <w:spacing w:val="5"/>
              </w:rPr>
              <w:t xml:space="preserve"> </w:t>
            </w:r>
            <w:r>
              <w:t>частью</w:t>
            </w:r>
            <w:r>
              <w:rPr>
                <w:spacing w:val="7"/>
              </w:rPr>
              <w:t xml:space="preserve"> </w:t>
            </w:r>
            <w:r>
              <w:t>общей</w:t>
            </w:r>
            <w:r>
              <w:rPr>
                <w:spacing w:val="7"/>
              </w:rPr>
              <w:t xml:space="preserve"> </w:t>
            </w:r>
            <w:r>
              <w:t>культуры</w:t>
            </w:r>
          </w:p>
          <w:p w:rsidR="005454A4" w:rsidRDefault="005D0A0E" w:rsidP="005D0A0E">
            <w:pPr>
              <w:pStyle w:val="TableParagraph"/>
              <w:spacing w:before="3"/>
              <w:jc w:val="both"/>
            </w:pPr>
            <w:r>
              <w:t xml:space="preserve">личности;  представление    </w:t>
            </w:r>
            <w:r w:rsidR="00C45CEC">
              <w:t>о</w:t>
            </w:r>
          </w:p>
          <w:p w:rsidR="005454A4" w:rsidRDefault="00C45CEC">
            <w:pPr>
              <w:pStyle w:val="TableParagraph"/>
              <w:spacing w:before="20" w:line="259" w:lineRule="auto"/>
              <w:ind w:right="2"/>
              <w:jc w:val="both"/>
            </w:pPr>
            <w:r>
              <w:t>социокультурных</w:t>
            </w:r>
            <w:r>
              <w:rPr>
                <w:spacing w:val="1"/>
              </w:rPr>
              <w:t xml:space="preserve"> </w:t>
            </w:r>
            <w:r>
              <w:t>аспектах</w:t>
            </w:r>
            <w:r>
              <w:rPr>
                <w:spacing w:val="1"/>
              </w:rPr>
              <w:t xml:space="preserve"> </w:t>
            </w:r>
            <w:r>
              <w:t>питания,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культурой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историей народа;</w:t>
            </w:r>
          </w:p>
          <w:p w:rsidR="005454A4" w:rsidRDefault="00C45CEC">
            <w:pPr>
              <w:pStyle w:val="TableParagraph"/>
              <w:numPr>
                <w:ilvl w:val="0"/>
                <w:numId w:val="64"/>
              </w:numPr>
              <w:tabs>
                <w:tab w:val="left" w:pos="718"/>
              </w:tabs>
              <w:spacing w:before="2" w:line="259" w:lineRule="auto"/>
              <w:ind w:right="1" w:firstLine="220"/>
              <w:jc w:val="both"/>
            </w:pPr>
            <w:r>
              <w:t>интерес к народным традициям, связанным с</w:t>
            </w:r>
            <w:r>
              <w:rPr>
                <w:spacing w:val="1"/>
              </w:rPr>
              <w:t xml:space="preserve"> </w:t>
            </w:r>
            <w:r>
              <w:t>питанием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здоровьем,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народа;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 культуре своего</w:t>
            </w:r>
            <w:r>
              <w:rPr>
                <w:spacing w:val="-1"/>
              </w:rPr>
              <w:t xml:space="preserve"> </w:t>
            </w:r>
            <w:r>
              <w:t>народа,</w:t>
            </w:r>
          </w:p>
          <w:p w:rsidR="005454A4" w:rsidRDefault="00C45CEC">
            <w:pPr>
              <w:pStyle w:val="TableParagraph"/>
              <w:spacing w:before="4" w:line="238" w:lineRule="exact"/>
              <w:ind w:left="230"/>
              <w:jc w:val="both"/>
            </w:pPr>
            <w:r>
              <w:t>культуре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традициям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народов.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tabs>
                <w:tab w:val="left" w:pos="2093"/>
              </w:tabs>
              <w:spacing w:before="15" w:line="259" w:lineRule="auto"/>
              <w:ind w:right="-15" w:firstLine="221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tab/>
              <w:t>модуля</w:t>
            </w:r>
          </w:p>
          <w:p w:rsidR="005454A4" w:rsidRDefault="00C45CEC">
            <w:pPr>
              <w:pStyle w:val="TableParagraph"/>
              <w:tabs>
                <w:tab w:val="left" w:pos="2026"/>
              </w:tabs>
              <w:spacing w:before="1"/>
              <w:jc w:val="both"/>
            </w:pPr>
            <w:r>
              <w:t>обучающиеся</w:t>
            </w:r>
            <w:r>
              <w:tab/>
              <w:t>должны</w:t>
            </w:r>
          </w:p>
          <w:p w:rsidR="005454A4" w:rsidRDefault="005D0A0E">
            <w:pPr>
              <w:pStyle w:val="TableParagraph"/>
              <w:tabs>
                <w:tab w:val="left" w:pos="1865"/>
              </w:tabs>
              <w:spacing w:before="21"/>
              <w:jc w:val="both"/>
            </w:pPr>
            <w:r>
              <w:t xml:space="preserve">быть </w:t>
            </w:r>
            <w:r w:rsidR="00C45CEC">
              <w:t>способны</w:t>
            </w:r>
          </w:p>
          <w:p w:rsidR="005454A4" w:rsidRDefault="00C45CEC">
            <w:pPr>
              <w:pStyle w:val="TableParagraph"/>
              <w:spacing w:before="23" w:line="259" w:lineRule="auto"/>
              <w:ind w:right="-15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рацион</w:t>
            </w:r>
            <w:r>
              <w:rPr>
                <w:spacing w:val="-52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адекватности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соответствия</w:t>
            </w:r>
          </w:p>
          <w:p w:rsidR="005454A4" w:rsidRDefault="00C45CEC" w:rsidP="005D0A0E">
            <w:pPr>
              <w:pStyle w:val="TableParagraph"/>
              <w:spacing w:before="1"/>
            </w:pPr>
            <w:r>
              <w:t>образу</w:t>
            </w:r>
            <w:r w:rsidR="005D0A0E">
              <w:t xml:space="preserve"> жизни</w:t>
            </w:r>
            <w:r w:rsidR="005D0A0E">
              <w:tab/>
              <w:t xml:space="preserve">(учебной </w:t>
            </w:r>
            <w:r>
              <w:rPr>
                <w:spacing w:val="-4"/>
              </w:rPr>
              <w:t>и</w:t>
            </w:r>
            <w:r w:rsidR="005D0A0E">
              <w:rPr>
                <w:spacing w:val="-4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внеучебной</w:t>
            </w:r>
            <w:r>
              <w:rPr>
                <w:spacing w:val="-2"/>
              </w:rPr>
              <w:t xml:space="preserve"> </w:t>
            </w:r>
            <w:r>
              <w:t>нагрузке).</w:t>
            </w:r>
          </w:p>
        </w:tc>
      </w:tr>
    </w:tbl>
    <w:p w:rsidR="005454A4" w:rsidRDefault="005454A4">
      <w:pPr>
        <w:spacing w:line="261" w:lineRule="auto"/>
        <w:sectPr w:rsidR="005454A4" w:rsidSect="00FB2F06">
          <w:pgSz w:w="11900" w:h="16850"/>
          <w:pgMar w:top="980" w:right="500" w:bottom="426" w:left="760" w:header="0" w:footer="625" w:gutter="0"/>
          <w:cols w:space="720"/>
        </w:sectPr>
      </w:pPr>
    </w:p>
    <w:tbl>
      <w:tblPr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0"/>
        <w:gridCol w:w="5103"/>
        <w:gridCol w:w="2977"/>
      </w:tblGrid>
      <w:tr w:rsidR="005454A4">
        <w:trPr>
          <w:trHeight w:val="595"/>
        </w:trPr>
        <w:tc>
          <w:tcPr>
            <w:tcW w:w="1440" w:type="dxa"/>
          </w:tcPr>
          <w:p w:rsidR="005454A4" w:rsidRDefault="00C45CEC">
            <w:pPr>
              <w:pStyle w:val="TableParagraph"/>
              <w:spacing w:before="164"/>
              <w:ind w:left="0" w:right="236"/>
              <w:jc w:val="right"/>
            </w:pPr>
            <w:r>
              <w:t>Модуль</w:t>
            </w:r>
          </w:p>
        </w:tc>
        <w:tc>
          <w:tcPr>
            <w:tcW w:w="5103" w:type="dxa"/>
          </w:tcPr>
          <w:p w:rsidR="005454A4" w:rsidRDefault="00C45CEC">
            <w:pPr>
              <w:pStyle w:val="TableParagraph"/>
              <w:spacing w:before="164"/>
              <w:ind w:left="1325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spacing w:before="164"/>
              <w:ind w:left="871"/>
            </w:pPr>
            <w:r>
              <w:t>Особенности</w:t>
            </w:r>
          </w:p>
        </w:tc>
      </w:tr>
      <w:tr w:rsidR="005454A4" w:rsidTr="005D0A0E">
        <w:trPr>
          <w:trHeight w:val="8021"/>
        </w:trPr>
        <w:tc>
          <w:tcPr>
            <w:tcW w:w="1440" w:type="dxa"/>
          </w:tcPr>
          <w:p w:rsidR="005454A4" w:rsidRDefault="00C45CEC">
            <w:pPr>
              <w:pStyle w:val="TableParagraph"/>
              <w:spacing w:line="242" w:lineRule="exact"/>
              <w:ind w:left="0" w:right="236"/>
              <w:jc w:val="righ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  <w:tc>
          <w:tcPr>
            <w:tcW w:w="5103" w:type="dxa"/>
          </w:tcPr>
          <w:p w:rsidR="005454A4" w:rsidRDefault="00C45CEC">
            <w:pPr>
              <w:pStyle w:val="TableParagraph"/>
              <w:numPr>
                <w:ilvl w:val="0"/>
                <w:numId w:val="63"/>
              </w:numPr>
              <w:tabs>
                <w:tab w:val="left" w:pos="519"/>
              </w:tabs>
              <w:spacing w:before="15"/>
              <w:ind w:left="518" w:hanging="289"/>
              <w:jc w:val="both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подростков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5454A4" w:rsidRDefault="00C45CEC">
            <w:pPr>
              <w:pStyle w:val="TableParagraph"/>
              <w:spacing w:before="21" w:line="259" w:lineRule="auto"/>
              <w:jc w:val="both"/>
            </w:pP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нему;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правилах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31"/>
              </w:rPr>
              <w:t xml:space="preserve"> </w:t>
            </w:r>
            <w:r>
              <w:t>жизни,</w:t>
            </w:r>
          </w:p>
          <w:p w:rsidR="005454A4" w:rsidRDefault="00C45CEC">
            <w:pPr>
              <w:pStyle w:val="TableParagraph"/>
              <w:spacing w:before="1" w:line="261" w:lineRule="auto"/>
              <w:ind w:right="1727" w:firstLine="1071"/>
              <w:jc w:val="both"/>
            </w:pPr>
            <w:r>
              <w:t>воспитание</w:t>
            </w:r>
            <w:r w:rsidR="004039EA"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  <w:r>
              <w:rPr>
                <w:spacing w:val="-1"/>
              </w:rPr>
              <w:t xml:space="preserve"> </w:t>
            </w:r>
            <w:r>
              <w:t>правила;</w:t>
            </w:r>
          </w:p>
          <w:p w:rsidR="005454A4" w:rsidRDefault="00C45CEC">
            <w:pPr>
              <w:pStyle w:val="TableParagraph"/>
              <w:numPr>
                <w:ilvl w:val="0"/>
                <w:numId w:val="63"/>
              </w:numPr>
              <w:tabs>
                <w:tab w:val="left" w:pos="523"/>
              </w:tabs>
              <w:spacing w:line="259" w:lineRule="auto"/>
              <w:ind w:right="67" w:firstLine="0"/>
              <w:jc w:val="both"/>
            </w:pPr>
            <w:r>
              <w:t>формирование адекватной самооценки,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20"/>
              </w:rPr>
              <w:t xml:space="preserve"> </w:t>
            </w:r>
            <w:r>
              <w:t>навыков</w:t>
            </w:r>
            <w:r>
              <w:rPr>
                <w:spacing w:val="4"/>
              </w:rPr>
              <w:t xml:space="preserve"> </w:t>
            </w:r>
            <w:r>
              <w:t>регуляции</w:t>
            </w:r>
            <w:r>
              <w:rPr>
                <w:spacing w:val="22"/>
              </w:rPr>
              <w:t xml:space="preserve"> </w:t>
            </w:r>
            <w:r>
              <w:t>своего</w:t>
            </w:r>
          </w:p>
          <w:p w:rsidR="005454A4" w:rsidRDefault="00C45CEC">
            <w:pPr>
              <w:pStyle w:val="TableParagraph"/>
              <w:tabs>
                <w:tab w:val="left" w:pos="1638"/>
                <w:tab w:val="left" w:pos="1922"/>
                <w:tab w:val="left" w:pos="2588"/>
                <w:tab w:val="left" w:pos="3800"/>
                <w:tab w:val="left" w:pos="3881"/>
                <w:tab w:val="left" w:pos="4971"/>
              </w:tabs>
              <w:spacing w:line="261" w:lineRule="auto"/>
              <w:ind w:right="-15"/>
            </w:pPr>
            <w:r>
              <w:t>поведения,</w:t>
            </w:r>
            <w:r>
              <w:tab/>
            </w:r>
            <w:r>
              <w:tab/>
              <w:t>эмоционального</w:t>
            </w:r>
            <w:r>
              <w:tab/>
            </w:r>
            <w:r>
              <w:tab/>
              <w:t>состояния;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tab/>
              <w:t>умений</w:t>
            </w:r>
            <w:r>
              <w:tab/>
              <w:t>оценивать</w:t>
            </w:r>
            <w:r>
              <w:tab/>
              <w:t>ситуацию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противостоять</w:t>
            </w:r>
            <w:r>
              <w:rPr>
                <w:spacing w:val="36"/>
              </w:rPr>
              <w:t xml:space="preserve"> </w:t>
            </w:r>
            <w:r>
              <w:t>негативному</w:t>
            </w:r>
            <w:r>
              <w:rPr>
                <w:spacing w:val="34"/>
              </w:rPr>
              <w:t xml:space="preserve"> </w:t>
            </w:r>
            <w:r>
              <w:t>давлению</w:t>
            </w:r>
            <w:r>
              <w:rPr>
                <w:spacing w:val="36"/>
              </w:rPr>
              <w:t xml:space="preserve"> </w:t>
            </w:r>
            <w:r>
              <w:t>со</w:t>
            </w:r>
            <w:r>
              <w:rPr>
                <w:spacing w:val="37"/>
              </w:rPr>
              <w:t xml:space="preserve"> </w:t>
            </w:r>
            <w:r>
              <w:t>стороны</w:t>
            </w:r>
            <w:r>
              <w:rPr>
                <w:spacing w:val="-52"/>
              </w:rPr>
              <w:t xml:space="preserve"> </w:t>
            </w:r>
            <w:r>
              <w:t>окружающих;</w:t>
            </w:r>
          </w:p>
          <w:p w:rsidR="005454A4" w:rsidRDefault="00C45CEC">
            <w:pPr>
              <w:pStyle w:val="TableParagraph"/>
              <w:numPr>
                <w:ilvl w:val="0"/>
                <w:numId w:val="63"/>
              </w:numPr>
              <w:tabs>
                <w:tab w:val="left" w:pos="842"/>
                <w:tab w:val="left" w:pos="843"/>
                <w:tab w:val="left" w:pos="1411"/>
                <w:tab w:val="left" w:pos="1733"/>
                <w:tab w:val="left" w:pos="1955"/>
                <w:tab w:val="left" w:pos="2035"/>
                <w:tab w:val="left" w:pos="2153"/>
                <w:tab w:val="left" w:pos="2487"/>
                <w:tab w:val="left" w:pos="2870"/>
                <w:tab w:val="left" w:pos="3327"/>
                <w:tab w:val="left" w:pos="3757"/>
                <w:tab w:val="left" w:pos="3814"/>
                <w:tab w:val="left" w:pos="4560"/>
                <w:tab w:val="left" w:pos="4767"/>
                <w:tab w:val="left" w:pos="4920"/>
              </w:tabs>
              <w:spacing w:line="259" w:lineRule="auto"/>
              <w:ind w:left="9" w:right="1" w:firstLine="220"/>
            </w:pPr>
            <w:r>
              <w:t>формирование</w:t>
            </w:r>
            <w:r>
              <w:tab/>
            </w:r>
            <w:r>
              <w:tab/>
              <w:t>представлений</w:t>
            </w:r>
            <w:r>
              <w:tab/>
            </w:r>
            <w:r>
              <w:tab/>
            </w:r>
            <w:r>
              <w:tab/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наркозависимости</w:t>
            </w:r>
            <w:r>
              <w:rPr>
                <w:spacing w:val="-1"/>
              </w:rPr>
              <w:tab/>
            </w:r>
            <w:r>
              <w:t>как</w:t>
            </w:r>
            <w:r>
              <w:tab/>
              <w:t>поведении,</w:t>
            </w:r>
            <w:r>
              <w:tab/>
              <w:t>опасном</w:t>
            </w:r>
            <w:r>
              <w:tab/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здоровья,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о</w:t>
            </w:r>
            <w:r>
              <w:rPr>
                <w:spacing w:val="-2"/>
              </w:rPr>
              <w:t xml:space="preserve"> </w:t>
            </w:r>
            <w:r>
              <w:t>неизбежных</w:t>
            </w:r>
            <w:r>
              <w:tab/>
            </w:r>
            <w:r>
              <w:tab/>
              <w:t>негативных</w:t>
            </w:r>
            <w:r>
              <w:rPr>
                <w:spacing w:val="1"/>
              </w:rPr>
              <w:t xml:space="preserve"> </w:t>
            </w:r>
            <w:r>
              <w:t>последствиях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наркозависимости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творческих,</w:t>
            </w:r>
            <w:r>
              <w:tab/>
            </w:r>
            <w:r>
              <w:tab/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tab/>
              <w:t>возможности</w:t>
            </w:r>
            <w:r>
              <w:tab/>
            </w:r>
            <w:r>
              <w:tab/>
              <w:t>самореализации,</w:t>
            </w:r>
          </w:p>
          <w:p w:rsidR="005454A4" w:rsidRDefault="00C45CEC">
            <w:pPr>
              <w:pStyle w:val="TableParagraph"/>
            </w:pP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социального</w:t>
            </w:r>
            <w:r>
              <w:rPr>
                <w:spacing w:val="-3"/>
              </w:rPr>
              <w:t xml:space="preserve"> </w:t>
            </w:r>
            <w:r>
              <w:t>успеха;</w:t>
            </w:r>
          </w:p>
          <w:p w:rsidR="005454A4" w:rsidRDefault="00C45CEC">
            <w:pPr>
              <w:pStyle w:val="TableParagraph"/>
              <w:numPr>
                <w:ilvl w:val="0"/>
                <w:numId w:val="63"/>
              </w:numPr>
              <w:tabs>
                <w:tab w:val="left" w:pos="633"/>
                <w:tab w:val="left" w:pos="634"/>
              </w:tabs>
              <w:spacing w:before="18"/>
              <w:ind w:left="633" w:hanging="404"/>
            </w:pPr>
            <w:r>
              <w:t>включение</w:t>
            </w:r>
            <w:r>
              <w:rPr>
                <w:spacing w:val="-1"/>
              </w:rPr>
              <w:t xml:space="preserve"> </w:t>
            </w:r>
            <w:r>
              <w:t>подростков в</w:t>
            </w:r>
            <w:r>
              <w:rPr>
                <w:spacing w:val="-4"/>
              </w:rPr>
              <w:t xml:space="preserve"> </w:t>
            </w:r>
            <w:r>
              <w:t>социально</w:t>
            </w:r>
          </w:p>
          <w:p w:rsidR="005454A4" w:rsidRDefault="00C45CEC">
            <w:pPr>
              <w:pStyle w:val="TableParagraph"/>
              <w:tabs>
                <w:tab w:val="left" w:pos="1364"/>
                <w:tab w:val="left" w:pos="1641"/>
                <w:tab w:val="left" w:pos="3070"/>
                <w:tab w:val="left" w:pos="3317"/>
                <w:tab w:val="left" w:pos="3915"/>
                <w:tab w:val="left" w:pos="4831"/>
              </w:tabs>
              <w:spacing w:before="21" w:line="261" w:lineRule="auto"/>
              <w:ind w:right="1"/>
            </w:pPr>
            <w:r>
              <w:t>значимую</w:t>
            </w:r>
            <w:r>
              <w:tab/>
              <w:t>деятельность,</w:t>
            </w:r>
            <w:r>
              <w:tab/>
              <w:t>позволяющую</w:t>
            </w:r>
            <w:r>
              <w:tab/>
            </w:r>
            <w:r>
              <w:rPr>
                <w:spacing w:val="-2"/>
              </w:rPr>
              <w:t>им</w:t>
            </w:r>
            <w:r>
              <w:rPr>
                <w:spacing w:val="-52"/>
              </w:rPr>
              <w:t xml:space="preserve"> </w:t>
            </w:r>
            <w:r>
              <w:t>реализовать</w:t>
            </w:r>
            <w:r>
              <w:tab/>
            </w:r>
            <w:r>
              <w:tab/>
              <w:t>потребность</w:t>
            </w:r>
            <w:r>
              <w:tab/>
            </w:r>
            <w:r>
              <w:tab/>
              <w:t>в</w:t>
            </w:r>
            <w:r>
              <w:tab/>
              <w:t>признании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4"/>
              </w:rPr>
              <w:t xml:space="preserve"> </w:t>
            </w:r>
            <w:r>
              <w:t>проявить</w:t>
            </w:r>
            <w:r>
              <w:rPr>
                <w:spacing w:val="2"/>
              </w:rPr>
              <w:t xml:space="preserve"> </w:t>
            </w:r>
            <w:r>
              <w:t>свои</w:t>
            </w:r>
            <w:r>
              <w:rPr>
                <w:spacing w:val="3"/>
              </w:rPr>
              <w:t xml:space="preserve"> </w:t>
            </w:r>
            <w:r>
              <w:t>лучшие</w:t>
            </w:r>
            <w:r>
              <w:rPr>
                <w:spacing w:val="4"/>
              </w:rPr>
              <w:t xml:space="preserve"> </w:t>
            </w:r>
            <w:r>
              <w:t>качества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способности;</w:t>
            </w:r>
          </w:p>
          <w:p w:rsidR="005454A4" w:rsidRDefault="00C45CEC">
            <w:pPr>
              <w:pStyle w:val="TableParagraph"/>
              <w:numPr>
                <w:ilvl w:val="0"/>
                <w:numId w:val="63"/>
              </w:numPr>
              <w:tabs>
                <w:tab w:val="left" w:pos="718"/>
              </w:tabs>
              <w:spacing w:line="259" w:lineRule="auto"/>
              <w:ind w:left="9" w:right="-15" w:firstLine="220"/>
              <w:jc w:val="both"/>
            </w:pP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подростков с</w:t>
            </w:r>
            <w:r>
              <w:rPr>
                <w:spacing w:val="1"/>
              </w:rPr>
              <w:t xml:space="preserve"> </w:t>
            </w:r>
            <w:r>
              <w:t>разнообразными</w:t>
            </w:r>
            <w:r>
              <w:rPr>
                <w:spacing w:val="1"/>
              </w:rPr>
              <w:t xml:space="preserve"> </w:t>
            </w:r>
            <w:r>
              <w:t>формами проведения досуга; формирование умений</w:t>
            </w:r>
            <w:r>
              <w:rPr>
                <w:spacing w:val="1"/>
              </w:rPr>
              <w:t xml:space="preserve"> </w:t>
            </w:r>
            <w:r>
              <w:t>рационально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свободное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(время</w:t>
            </w:r>
            <w:r>
              <w:rPr>
                <w:spacing w:val="1"/>
              </w:rPr>
              <w:t xml:space="preserve"> </w:t>
            </w:r>
            <w:r>
              <w:t>отдыха)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 анализа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5454A4" w:rsidRDefault="00C45CEC">
            <w:pPr>
              <w:pStyle w:val="TableParagraph"/>
              <w:numPr>
                <w:ilvl w:val="0"/>
                <w:numId w:val="63"/>
              </w:numPr>
              <w:tabs>
                <w:tab w:val="left" w:pos="375"/>
              </w:tabs>
              <w:spacing w:line="261" w:lineRule="auto"/>
              <w:ind w:right="432" w:firstLine="0"/>
              <w:jc w:val="both"/>
            </w:pPr>
            <w:r>
              <w:t>развитие способности контролировать время,</w:t>
            </w:r>
            <w:r>
              <w:rPr>
                <w:spacing w:val="-52"/>
              </w:rPr>
              <w:t xml:space="preserve"> </w:t>
            </w:r>
            <w:r>
              <w:t>проведённое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компьютером.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spacing w:before="15"/>
              <w:ind w:left="231"/>
            </w:pPr>
            <w:r>
              <w:t>Приобретение</w:t>
            </w:r>
          </w:p>
          <w:p w:rsidR="005454A4" w:rsidRDefault="004039EA">
            <w:pPr>
              <w:pStyle w:val="TableParagraph"/>
              <w:tabs>
                <w:tab w:val="left" w:pos="2261"/>
                <w:tab w:val="left" w:pos="2653"/>
              </w:tabs>
              <w:spacing w:before="21" w:line="259" w:lineRule="auto"/>
              <w:ind w:right="193"/>
            </w:pPr>
            <w:r>
              <w:t xml:space="preserve">Обучающимися </w:t>
            </w:r>
            <w:r w:rsidR="00C45CEC">
              <w:t>через</w:t>
            </w:r>
            <w:r w:rsidR="00C45CEC">
              <w:rPr>
                <w:spacing w:val="-52"/>
              </w:rPr>
              <w:t xml:space="preserve"> </w:t>
            </w:r>
            <w:r w:rsidR="00C45CEC">
              <w:t>предметное</w:t>
            </w:r>
            <w:r w:rsidR="00C45CEC">
              <w:tab/>
            </w:r>
            <w:r w:rsidR="00C45CEC">
              <w:tab/>
            </w:r>
            <w:r w:rsidR="00C45CEC">
              <w:rPr>
                <w:spacing w:val="-4"/>
              </w:rPr>
              <w:t>и</w:t>
            </w:r>
          </w:p>
          <w:p w:rsidR="005454A4" w:rsidRDefault="004039EA">
            <w:pPr>
              <w:pStyle w:val="TableParagraph"/>
              <w:tabs>
                <w:tab w:val="left" w:pos="1659"/>
                <w:tab w:val="left" w:pos="2095"/>
                <w:tab w:val="left" w:pos="2653"/>
              </w:tabs>
              <w:spacing w:line="261" w:lineRule="auto"/>
            </w:pPr>
            <w:r>
              <w:t>метапредметное</w:t>
            </w:r>
            <w:r>
              <w:tab/>
            </w:r>
            <w:r w:rsidR="00C45CEC">
              <w:rPr>
                <w:spacing w:val="-1"/>
              </w:rPr>
              <w:t>обучение</w:t>
            </w:r>
            <w:r w:rsidR="00C45CEC">
              <w:rPr>
                <w:spacing w:val="-52"/>
              </w:rPr>
              <w:t xml:space="preserve"> </w:t>
            </w:r>
            <w:r>
              <w:t xml:space="preserve">навыков </w:t>
            </w:r>
            <w:r w:rsidR="00C45CEC">
              <w:t>самооценки</w:t>
            </w:r>
            <w:r w:rsidR="00C45CEC">
              <w:rPr>
                <w:spacing w:val="1"/>
              </w:rPr>
              <w:t xml:space="preserve"> </w:t>
            </w:r>
            <w:r>
              <w:t>физического</w:t>
            </w:r>
            <w:r>
              <w:tab/>
            </w:r>
            <w:r>
              <w:tab/>
            </w:r>
            <w:r w:rsidR="00C45CEC">
              <w:t>и</w:t>
            </w:r>
          </w:p>
          <w:p w:rsidR="005454A4" w:rsidRDefault="00C45CEC">
            <w:pPr>
              <w:pStyle w:val="TableParagraph"/>
              <w:spacing w:line="249" w:lineRule="exact"/>
            </w:pPr>
            <w:r>
              <w:t>психологического</w:t>
            </w:r>
          </w:p>
          <w:p w:rsidR="005454A4" w:rsidRDefault="00C45CEC">
            <w:pPr>
              <w:pStyle w:val="TableParagraph"/>
              <w:spacing w:before="21"/>
            </w:pP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и способов</w:t>
            </w:r>
          </w:p>
          <w:p w:rsidR="005454A4" w:rsidRDefault="00C45CEC">
            <w:pPr>
              <w:pStyle w:val="TableParagraph"/>
              <w:spacing w:before="21" w:line="259" w:lineRule="auto"/>
              <w:ind w:right="-7"/>
            </w:pPr>
            <w:r>
              <w:t>самокоррекции.</w:t>
            </w:r>
            <w:r>
              <w:rPr>
                <w:spacing w:val="-10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личностных</w:t>
            </w:r>
            <w:r>
              <w:rPr>
                <w:spacing w:val="-1"/>
              </w:rPr>
              <w:t xml:space="preserve"> </w:t>
            </w:r>
            <w:r>
              <w:t>установок на</w:t>
            </w:r>
          </w:p>
          <w:p w:rsidR="005454A4" w:rsidRDefault="00C45CEC">
            <w:pPr>
              <w:pStyle w:val="TableParagraph"/>
              <w:spacing w:line="261" w:lineRule="auto"/>
              <w:ind w:right="263"/>
            </w:pPr>
            <w:r>
              <w:t>здоровый образ жизни через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</w:p>
          <w:p w:rsidR="005454A4" w:rsidRDefault="00C45CEC">
            <w:pPr>
              <w:pStyle w:val="TableParagraph"/>
              <w:spacing w:line="259" w:lineRule="auto"/>
              <w:ind w:right="469"/>
              <w:jc w:val="both"/>
            </w:pPr>
            <w:r>
              <w:t>ценностного отношения к</w:t>
            </w:r>
            <w:r>
              <w:rPr>
                <w:spacing w:val="-52"/>
              </w:rPr>
              <w:t xml:space="preserve"> </w:t>
            </w:r>
            <w:r>
              <w:t>здоровью как жизненному</w:t>
            </w:r>
            <w:r>
              <w:rPr>
                <w:spacing w:val="-52"/>
              </w:rPr>
              <w:t xml:space="preserve"> </w:t>
            </w:r>
            <w:r>
              <w:t>ресурсу</w:t>
            </w:r>
          </w:p>
          <w:p w:rsidR="005454A4" w:rsidRDefault="00C45CEC">
            <w:pPr>
              <w:pStyle w:val="TableParagraph"/>
              <w:spacing w:line="259" w:lineRule="auto"/>
              <w:ind w:right="463"/>
              <w:jc w:val="both"/>
            </w:pPr>
            <w:r>
              <w:t>человека, волевых качеств</w:t>
            </w:r>
            <w:r>
              <w:rPr>
                <w:spacing w:val="-53"/>
              </w:rPr>
              <w:t xml:space="preserve"> </w:t>
            </w:r>
            <w:r>
              <w:t>личности</w:t>
            </w:r>
            <w:r>
              <w:rPr>
                <w:spacing w:val="-2"/>
              </w:rPr>
              <w:t xml:space="preserve"> </w:t>
            </w:r>
            <w:r>
              <w:t>с целью</w:t>
            </w:r>
          </w:p>
          <w:p w:rsidR="005454A4" w:rsidRDefault="00C45CEC">
            <w:pPr>
              <w:pStyle w:val="TableParagraph"/>
              <w:spacing w:before="3" w:line="259" w:lineRule="auto"/>
              <w:ind w:right="832"/>
            </w:pPr>
            <w:r>
              <w:t>осознанного отказа от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поступков,</w:t>
            </w:r>
          </w:p>
          <w:p w:rsidR="005454A4" w:rsidRDefault="00C45CEC" w:rsidP="004039EA">
            <w:pPr>
              <w:pStyle w:val="TableParagraph"/>
              <w:spacing w:before="1" w:line="259" w:lineRule="auto"/>
              <w:ind w:right="-8"/>
            </w:pPr>
            <w:r>
              <w:t>опасных для собственного и</w:t>
            </w:r>
            <w:r>
              <w:rPr>
                <w:spacing w:val="1"/>
              </w:rPr>
              <w:t xml:space="preserve"> </w:t>
            </w:r>
            <w:r>
              <w:t>общественного здоровья (отказ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табакокурения, приема</w:t>
            </w:r>
            <w:r w:rsidR="004039EA">
              <w:t xml:space="preserve"> </w:t>
            </w:r>
            <w:r>
              <w:t>алкоголя, наркотиков и</w:t>
            </w:r>
            <w:r>
              <w:rPr>
                <w:spacing w:val="-52"/>
              </w:rPr>
              <w:t xml:space="preserve"> </w:t>
            </w:r>
            <w:r w:rsidR="004039EA">
              <w:rPr>
                <w:spacing w:val="-52"/>
              </w:rPr>
              <w:t xml:space="preserve">  </w:t>
            </w:r>
            <w:r>
              <w:t>психоактивных</w:t>
            </w:r>
          </w:p>
          <w:p w:rsidR="005454A4" w:rsidRDefault="00C45CEC">
            <w:pPr>
              <w:pStyle w:val="TableParagraph"/>
              <w:spacing w:line="259" w:lineRule="auto"/>
              <w:ind w:right="146"/>
            </w:pPr>
            <w:r>
              <w:t>препаратов, непринятие</w:t>
            </w:r>
            <w:r>
              <w:rPr>
                <w:spacing w:val="1"/>
              </w:rPr>
              <w:t xml:space="preserve"> </w:t>
            </w:r>
            <w:r>
              <w:t>террористических действий и</w:t>
            </w:r>
            <w:r>
              <w:rPr>
                <w:spacing w:val="-52"/>
              </w:rPr>
              <w:t xml:space="preserve"> </w:t>
            </w:r>
            <w:r>
              <w:t>опасных поведенческих</w:t>
            </w:r>
            <w:r>
              <w:rPr>
                <w:spacing w:val="1"/>
              </w:rPr>
              <w:t xml:space="preserve"> </w:t>
            </w:r>
            <w:r>
              <w:t>проявлений в отношении</w:t>
            </w:r>
            <w:r>
              <w:rPr>
                <w:spacing w:val="1"/>
              </w:rPr>
              <w:t xml:space="preserve"> </w:t>
            </w:r>
            <w:r>
              <w:t>окружающих</w:t>
            </w:r>
            <w:r>
              <w:rPr>
                <w:spacing w:val="-1"/>
              </w:rPr>
              <w:t xml:space="preserve"> </w:t>
            </w:r>
            <w:r>
              <w:t>людей).</w:t>
            </w:r>
          </w:p>
        </w:tc>
      </w:tr>
      <w:tr w:rsidR="005454A4">
        <w:trPr>
          <w:trHeight w:val="2760"/>
        </w:trPr>
        <w:tc>
          <w:tcPr>
            <w:tcW w:w="1440" w:type="dxa"/>
          </w:tcPr>
          <w:p w:rsidR="005454A4" w:rsidRDefault="00C45CEC">
            <w:pPr>
              <w:pStyle w:val="TableParagraph"/>
              <w:spacing w:line="242" w:lineRule="exact"/>
              <w:ind w:left="0" w:right="236"/>
              <w:jc w:val="righ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</w:tc>
        <w:tc>
          <w:tcPr>
            <w:tcW w:w="5103" w:type="dxa"/>
          </w:tcPr>
          <w:p w:rsidR="005454A4" w:rsidRDefault="00C45CEC">
            <w:pPr>
              <w:pStyle w:val="TableParagraph"/>
              <w:numPr>
                <w:ilvl w:val="0"/>
                <w:numId w:val="62"/>
              </w:numPr>
              <w:tabs>
                <w:tab w:val="left" w:pos="672"/>
                <w:tab w:val="left" w:pos="673"/>
                <w:tab w:val="left" w:pos="1290"/>
                <w:tab w:val="left" w:pos="1650"/>
                <w:tab w:val="left" w:pos="2078"/>
                <w:tab w:val="left" w:pos="2347"/>
                <w:tab w:val="left" w:pos="2971"/>
                <w:tab w:val="left" w:pos="3209"/>
                <w:tab w:val="left" w:pos="3687"/>
                <w:tab w:val="left" w:pos="4059"/>
                <w:tab w:val="left" w:pos="4418"/>
                <w:tab w:val="left" w:pos="4781"/>
              </w:tabs>
              <w:spacing w:before="35" w:line="259" w:lineRule="auto"/>
              <w:ind w:firstLine="220"/>
            </w:pPr>
            <w:r>
              <w:t>развитие коммуникативных навыков</w:t>
            </w:r>
            <w:r>
              <w:rPr>
                <w:spacing w:val="1"/>
              </w:rPr>
              <w:t xml:space="preserve"> </w:t>
            </w:r>
            <w:r>
              <w:t>подростков,</w:t>
            </w:r>
            <w:r>
              <w:tab/>
            </w:r>
            <w:r>
              <w:tab/>
            </w:r>
            <w:r>
              <w:tab/>
              <w:t>умений</w:t>
            </w:r>
            <w:r>
              <w:tab/>
            </w:r>
            <w:r>
              <w:tab/>
            </w:r>
            <w:r>
              <w:tab/>
              <w:t>эффективно</w:t>
            </w:r>
            <w:r>
              <w:rPr>
                <w:spacing w:val="1"/>
              </w:rPr>
              <w:t xml:space="preserve"> </w:t>
            </w:r>
            <w:r>
              <w:t>взаимодействовать</w:t>
            </w:r>
            <w:r>
              <w:tab/>
            </w:r>
            <w:r>
              <w:tab/>
              <w:t>со</w:t>
            </w:r>
            <w:r>
              <w:tab/>
              <w:t>сверстниками</w:t>
            </w:r>
            <w:r>
              <w:tab/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tab/>
              <w:t>в</w:t>
            </w:r>
            <w:r>
              <w:tab/>
              <w:t>повседневной</w:t>
            </w:r>
            <w:r>
              <w:tab/>
            </w:r>
            <w:r>
              <w:tab/>
              <w:t>жизни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разных</w:t>
            </w:r>
            <w:r>
              <w:rPr>
                <w:spacing w:val="-52"/>
              </w:rPr>
              <w:t xml:space="preserve"> </w:t>
            </w:r>
            <w:r>
              <w:t>ситуациях;</w:t>
            </w:r>
          </w:p>
          <w:p w:rsidR="005454A4" w:rsidRDefault="00C45CEC">
            <w:pPr>
              <w:pStyle w:val="TableParagraph"/>
              <w:numPr>
                <w:ilvl w:val="0"/>
                <w:numId w:val="62"/>
              </w:numPr>
              <w:tabs>
                <w:tab w:val="left" w:pos="717"/>
                <w:tab w:val="left" w:pos="718"/>
              </w:tabs>
              <w:spacing w:before="4" w:line="259" w:lineRule="auto"/>
              <w:ind w:right="242" w:firstLine="220"/>
            </w:pPr>
            <w:r>
              <w:t>развитие умения бесконфликтного решения</w:t>
            </w:r>
            <w:r>
              <w:rPr>
                <w:spacing w:val="-52"/>
              </w:rPr>
              <w:t xml:space="preserve"> </w:t>
            </w:r>
            <w:r>
              <w:t>спорных</w:t>
            </w:r>
            <w:r>
              <w:rPr>
                <w:spacing w:val="-1"/>
              </w:rPr>
              <w:t xml:space="preserve"> </w:t>
            </w:r>
            <w:r>
              <w:t>вопросов;</w:t>
            </w:r>
          </w:p>
          <w:p w:rsidR="005454A4" w:rsidRDefault="00C45CEC">
            <w:pPr>
              <w:pStyle w:val="TableParagraph"/>
              <w:numPr>
                <w:ilvl w:val="0"/>
                <w:numId w:val="62"/>
              </w:numPr>
              <w:tabs>
                <w:tab w:val="left" w:pos="717"/>
                <w:tab w:val="left" w:pos="718"/>
              </w:tabs>
              <w:spacing w:before="1"/>
              <w:ind w:left="717" w:hanging="488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оценивать себя</w:t>
            </w:r>
            <w:r>
              <w:rPr>
                <w:spacing w:val="-3"/>
              </w:rPr>
              <w:t xml:space="preserve"> </w:t>
            </w:r>
            <w:r>
              <w:t>(своё</w:t>
            </w:r>
          </w:p>
          <w:p w:rsidR="005454A4" w:rsidRDefault="00C45CEC">
            <w:pPr>
              <w:pStyle w:val="TableParagraph"/>
              <w:spacing w:line="270" w:lineRule="atLeast"/>
            </w:pPr>
            <w:r>
              <w:t>состояние,</w:t>
            </w:r>
            <w:r>
              <w:rPr>
                <w:spacing w:val="-4"/>
              </w:rPr>
              <w:t xml:space="preserve"> </w:t>
            </w:r>
            <w:r>
              <w:t>поступки,</w:t>
            </w:r>
            <w:r>
              <w:rPr>
                <w:spacing w:val="-3"/>
              </w:rPr>
              <w:t xml:space="preserve"> </w:t>
            </w:r>
            <w:r>
              <w:t>поведение),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3"/>
              </w:rPr>
              <w:t xml:space="preserve"> </w:t>
            </w:r>
            <w:r>
              <w:t>поступки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других людей.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spacing w:before="16" w:line="259" w:lineRule="auto"/>
              <w:ind w:right="932" w:firstLine="221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обучающимися через</w:t>
            </w:r>
            <w:r>
              <w:rPr>
                <w:spacing w:val="-52"/>
              </w:rPr>
              <w:t xml:space="preserve"> </w:t>
            </w:r>
            <w:r>
              <w:t>предметноеи</w:t>
            </w:r>
          </w:p>
          <w:p w:rsidR="005454A4" w:rsidRDefault="00C45CEC">
            <w:pPr>
              <w:pStyle w:val="TableParagraph"/>
              <w:spacing w:before="1" w:line="259" w:lineRule="auto"/>
              <w:ind w:right="483"/>
            </w:pPr>
            <w:r>
              <w:t>метапредметное обучение</w:t>
            </w:r>
            <w:r>
              <w:rPr>
                <w:spacing w:val="-52"/>
              </w:rPr>
              <w:t xml:space="preserve"> </w:t>
            </w:r>
            <w:r>
              <w:t>навыков самооценки</w:t>
            </w:r>
            <w:r>
              <w:rPr>
                <w:spacing w:val="1"/>
              </w:rPr>
              <w:t xml:space="preserve"> </w:t>
            </w:r>
            <w:r>
              <w:t>физического и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5454A4" w:rsidRDefault="00C45CEC">
            <w:pPr>
              <w:pStyle w:val="TableParagraph"/>
              <w:spacing w:before="4" w:line="259" w:lineRule="auto"/>
              <w:ind w:right="12"/>
            </w:pPr>
            <w:r>
              <w:t>состояния здоровья и способов</w:t>
            </w:r>
            <w:r>
              <w:rPr>
                <w:spacing w:val="-52"/>
              </w:rPr>
              <w:t xml:space="preserve"> </w:t>
            </w:r>
            <w:r>
              <w:t>самокоррекции.</w:t>
            </w:r>
          </w:p>
        </w:tc>
      </w:tr>
      <w:tr w:rsidR="005454A4">
        <w:trPr>
          <w:trHeight w:val="1435"/>
        </w:trPr>
        <w:tc>
          <w:tcPr>
            <w:tcW w:w="1440" w:type="dxa"/>
          </w:tcPr>
          <w:p w:rsidR="005454A4" w:rsidRDefault="00C45CEC">
            <w:pPr>
              <w:pStyle w:val="TableParagraph"/>
              <w:spacing w:line="242" w:lineRule="exact"/>
              <w:ind w:left="0" w:right="236"/>
              <w:jc w:val="righ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5103" w:type="dxa"/>
          </w:tcPr>
          <w:p w:rsidR="005454A4" w:rsidRDefault="00C45CEC">
            <w:pPr>
              <w:pStyle w:val="TableParagraph"/>
              <w:numPr>
                <w:ilvl w:val="0"/>
                <w:numId w:val="61"/>
              </w:numPr>
              <w:tabs>
                <w:tab w:val="left" w:pos="375"/>
              </w:tabs>
              <w:spacing w:before="61" w:line="264" w:lineRule="auto"/>
              <w:ind w:right="1" w:firstLine="220"/>
              <w:jc w:val="both"/>
            </w:pPr>
            <w:r>
              <w:t>диагностика обучающихся по выявлению уровня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дороге;</w:t>
            </w:r>
          </w:p>
          <w:p w:rsidR="005454A4" w:rsidRDefault="00C45CEC">
            <w:pPr>
              <w:pStyle w:val="TableParagraph"/>
              <w:numPr>
                <w:ilvl w:val="0"/>
                <w:numId w:val="61"/>
              </w:numPr>
              <w:tabs>
                <w:tab w:val="left" w:pos="718"/>
              </w:tabs>
              <w:spacing w:line="251" w:lineRule="exact"/>
              <w:ind w:left="717" w:hanging="488"/>
              <w:jc w:val="both"/>
            </w:pPr>
            <w:r>
              <w:t>повышение</w:t>
            </w:r>
            <w:r>
              <w:rPr>
                <w:spacing w:val="97"/>
              </w:rPr>
              <w:t xml:space="preserve"> </w:t>
            </w:r>
            <w:r>
              <w:t>уровня</w:t>
            </w:r>
            <w:r>
              <w:rPr>
                <w:spacing w:val="96"/>
              </w:rPr>
              <w:t xml:space="preserve"> </w:t>
            </w:r>
            <w:r>
              <w:t>знаний</w:t>
            </w:r>
            <w:r>
              <w:rPr>
                <w:spacing w:val="96"/>
              </w:rPr>
              <w:t xml:space="preserve"> </w:t>
            </w:r>
            <w:r>
              <w:t>о</w:t>
            </w:r>
            <w:r>
              <w:rPr>
                <w:spacing w:val="97"/>
              </w:rPr>
              <w:t xml:space="preserve"> </w:t>
            </w:r>
            <w:r>
              <w:t>безопасности</w:t>
            </w:r>
          </w:p>
          <w:p w:rsidR="005454A4" w:rsidRDefault="00C45CEC">
            <w:pPr>
              <w:pStyle w:val="TableParagraph"/>
              <w:spacing w:before="25" w:line="243" w:lineRule="exact"/>
              <w:jc w:val="both"/>
            </w:pP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движения,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ind w:left="23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результате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  <w:p w:rsidR="005454A4" w:rsidRDefault="00C45CEC">
            <w:pPr>
              <w:pStyle w:val="TableParagraph"/>
              <w:spacing w:before="23" w:line="259" w:lineRule="auto"/>
              <w:ind w:right="102"/>
            </w:pPr>
            <w:r>
              <w:t>данного модуля обучающиеся</w:t>
            </w:r>
            <w:r>
              <w:rPr>
                <w:spacing w:val="-52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 способны</w:t>
            </w:r>
          </w:p>
          <w:p w:rsidR="005454A4" w:rsidRDefault="00C45CEC">
            <w:pPr>
              <w:pStyle w:val="TableParagraph"/>
              <w:spacing w:before="1" w:line="238" w:lineRule="exact"/>
            </w:pP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оценивать</w:t>
            </w:r>
          </w:p>
        </w:tc>
      </w:tr>
    </w:tbl>
    <w:p w:rsidR="005454A4" w:rsidRDefault="005454A4">
      <w:pPr>
        <w:spacing w:line="238" w:lineRule="exact"/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tbl>
      <w:tblPr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0"/>
        <w:gridCol w:w="5103"/>
        <w:gridCol w:w="2977"/>
      </w:tblGrid>
      <w:tr w:rsidR="005454A4">
        <w:trPr>
          <w:trHeight w:val="595"/>
        </w:trPr>
        <w:tc>
          <w:tcPr>
            <w:tcW w:w="1440" w:type="dxa"/>
          </w:tcPr>
          <w:p w:rsidR="005454A4" w:rsidRDefault="00C45CEC">
            <w:pPr>
              <w:pStyle w:val="TableParagraph"/>
              <w:spacing w:before="164"/>
              <w:ind w:left="431"/>
            </w:pPr>
            <w:r>
              <w:t>Модуль</w:t>
            </w:r>
          </w:p>
        </w:tc>
        <w:tc>
          <w:tcPr>
            <w:tcW w:w="5103" w:type="dxa"/>
          </w:tcPr>
          <w:p w:rsidR="005454A4" w:rsidRDefault="00C45CEC">
            <w:pPr>
              <w:pStyle w:val="TableParagraph"/>
              <w:spacing w:before="164"/>
              <w:ind w:left="1325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2977" w:type="dxa"/>
          </w:tcPr>
          <w:p w:rsidR="005454A4" w:rsidRDefault="00C45CEC">
            <w:pPr>
              <w:pStyle w:val="TableParagraph"/>
              <w:spacing w:before="164"/>
              <w:ind w:left="0" w:right="856"/>
              <w:jc w:val="right"/>
            </w:pPr>
            <w:r>
              <w:t>Особенности</w:t>
            </w:r>
          </w:p>
        </w:tc>
      </w:tr>
      <w:tr w:rsidR="005454A4">
        <w:trPr>
          <w:trHeight w:val="314"/>
        </w:trPr>
        <w:tc>
          <w:tcPr>
            <w:tcW w:w="1440" w:type="dxa"/>
            <w:vMerge w:val="restart"/>
            <w:tcBorders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5103" w:type="dxa"/>
            <w:tcBorders>
              <w:bottom w:val="nil"/>
            </w:tcBorders>
          </w:tcPr>
          <w:p w:rsidR="005454A4" w:rsidRDefault="00C45CEC" w:rsidP="005D0A0E">
            <w:pPr>
              <w:pStyle w:val="TableParagraph"/>
              <w:spacing w:before="61" w:line="233" w:lineRule="exact"/>
              <w:ind w:left="0" w:right="-15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дорогах;</w:t>
            </w:r>
          </w:p>
        </w:tc>
        <w:tc>
          <w:tcPr>
            <w:tcW w:w="2977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61" w:line="233" w:lineRule="exact"/>
              <w:ind w:left="0" w:right="818"/>
              <w:jc w:val="right"/>
            </w:pPr>
            <w:r>
              <w:t>и контролировать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</w:p>
        </w:tc>
      </w:tr>
      <w:tr w:rsidR="005454A4">
        <w:trPr>
          <w:trHeight w:val="292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454A4" w:rsidRDefault="00C45CEC" w:rsidP="005D0A0E">
            <w:pPr>
              <w:pStyle w:val="TableParagraph"/>
              <w:spacing w:line="244" w:lineRule="exact"/>
              <w:ind w:left="0"/>
              <w:jc w:val="center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привитие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5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4" w:lineRule="exact"/>
              <w:ind w:left="0" w:right="860"/>
              <w:jc w:val="right"/>
            </w:pP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дорогах.</w:t>
            </w:r>
          </w:p>
        </w:tc>
      </w:tr>
      <w:tr w:rsidR="005454A4">
        <w:trPr>
          <w:trHeight w:val="672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454A4" w:rsidRDefault="00C45CEC" w:rsidP="005D0A0E">
            <w:pPr>
              <w:pStyle w:val="TableParagraph"/>
              <w:spacing w:before="39" w:line="249" w:lineRule="exact"/>
              <w:ind w:left="0" w:right="-15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улице,</w:t>
            </w:r>
            <w:r>
              <w:rPr>
                <w:spacing w:val="-1"/>
              </w:rPr>
              <w:t xml:space="preserve"> </w:t>
            </w:r>
            <w:r>
              <w:t>дороге,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 w:rsidR="004039EA">
              <w:t xml:space="preserve"> </w:t>
            </w:r>
            <w:r>
              <w:t>транспорте</w:t>
            </w:r>
            <w:r>
              <w:rPr>
                <w:spacing w:val="-1"/>
              </w:rPr>
              <w:t xml:space="preserve"> </w:t>
            </w:r>
            <w:r>
              <w:t>;</w:t>
            </w:r>
          </w:p>
          <w:p w:rsidR="005454A4" w:rsidRDefault="00C45CEC" w:rsidP="005D0A0E">
            <w:pPr>
              <w:pStyle w:val="TableParagraph"/>
              <w:spacing w:line="249" w:lineRule="exact"/>
              <w:ind w:left="0" w:right="-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формирование умений</w:t>
            </w:r>
            <w:r>
              <w:rPr>
                <w:spacing w:val="-1"/>
              </w:rPr>
              <w:t xml:space="preserve"> </w:t>
            </w:r>
            <w:r>
              <w:t>предотвращать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1204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26"/>
              <w:jc w:val="both"/>
            </w:pPr>
            <w:r>
              <w:t>опасное</w:t>
            </w:r>
            <w:r>
              <w:rPr>
                <w:spacing w:val="-2"/>
              </w:rPr>
              <w:t xml:space="preserve"> </w:t>
            </w:r>
            <w:r>
              <w:t>поведение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дорожно-транспортной</w:t>
            </w:r>
            <w:r>
              <w:rPr>
                <w:spacing w:val="-2"/>
              </w:rPr>
              <w:t xml:space="preserve"> </w:t>
            </w:r>
            <w:r>
              <w:t>сфере;</w:t>
            </w:r>
          </w:p>
          <w:p w:rsidR="005454A4" w:rsidRDefault="00C45CEC">
            <w:pPr>
              <w:pStyle w:val="TableParagraph"/>
              <w:spacing w:line="270" w:lineRule="atLeast"/>
              <w:ind w:right="-15" w:firstLine="220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(решение</w:t>
            </w:r>
            <w:r>
              <w:rPr>
                <w:spacing w:val="56"/>
              </w:rPr>
              <w:t xml:space="preserve"> </w:t>
            </w:r>
            <w:r>
              <w:t>ситуационных</w:t>
            </w:r>
            <w:r>
              <w:rPr>
                <w:spacing w:val="1"/>
              </w:rPr>
              <w:t xml:space="preserve"> </w:t>
            </w:r>
            <w:r>
              <w:t>задач).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pStyle w:val="a3"/>
        <w:spacing w:before="2"/>
        <w:ind w:left="0"/>
        <w:jc w:val="left"/>
        <w:rPr>
          <w:sz w:val="4"/>
        </w:rPr>
      </w:pPr>
    </w:p>
    <w:p w:rsidR="005454A4" w:rsidRDefault="00E379FC">
      <w:pPr>
        <w:pStyle w:val="a3"/>
        <w:spacing w:line="20" w:lineRule="exact"/>
        <w:ind w:left="293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72.05pt;height:.5pt;mso-position-horizontal-relative:char;mso-position-vertical-relative:line" coordsize="1441,10">
            <v:rect id="_x0000_s1032" style="position:absolute;width:1441;height:10" fillcolor="black" stroked="f"/>
            <w10:anchorlock/>
          </v:group>
        </w:pict>
      </w:r>
    </w:p>
    <w:p w:rsidR="005454A4" w:rsidRPr="005D0A0E" w:rsidRDefault="00C45CEC" w:rsidP="005D0A0E">
      <w:pPr>
        <w:pStyle w:val="a3"/>
        <w:spacing w:before="39" w:line="249" w:lineRule="exact"/>
        <w:jc w:val="left"/>
        <w:rPr>
          <w:b/>
        </w:rPr>
      </w:pPr>
      <w:r w:rsidRPr="005D0A0E">
        <w:rPr>
          <w:b/>
        </w:rPr>
        <w:t>Описание</w:t>
      </w:r>
      <w:r w:rsidRPr="005D0A0E">
        <w:rPr>
          <w:b/>
          <w:spacing w:val="-2"/>
        </w:rPr>
        <w:t xml:space="preserve"> </w:t>
      </w:r>
      <w:r w:rsidRPr="005D0A0E">
        <w:rPr>
          <w:b/>
        </w:rPr>
        <w:t>деятельности</w:t>
      </w:r>
      <w:r w:rsidRPr="005D0A0E">
        <w:rPr>
          <w:b/>
          <w:spacing w:val="-5"/>
        </w:rPr>
        <w:t xml:space="preserve"> </w:t>
      </w:r>
      <w:r w:rsidRPr="005D0A0E">
        <w:rPr>
          <w:b/>
        </w:rPr>
        <w:t>МБОУ</w:t>
      </w:r>
      <w:r w:rsidRPr="005D0A0E">
        <w:rPr>
          <w:b/>
          <w:spacing w:val="-2"/>
        </w:rPr>
        <w:t xml:space="preserve"> </w:t>
      </w:r>
      <w:r w:rsidR="000D5B47">
        <w:rPr>
          <w:b/>
          <w:spacing w:val="-2"/>
        </w:rPr>
        <w:t>«ЖИЛИНСКАЯ</w:t>
      </w:r>
      <w:r w:rsidR="005D0A0E" w:rsidRPr="005D0A0E">
        <w:rPr>
          <w:b/>
          <w:spacing w:val="-2"/>
        </w:rPr>
        <w:t xml:space="preserve"> СРЕДНЯЯ ОБЩЕОБРАЗОВАТЕЛЬНАЯ ШКОЛА</w:t>
      </w:r>
      <w:r w:rsidRPr="005D0A0E">
        <w:rPr>
          <w:b/>
        </w:rPr>
        <w:t>»</w:t>
      </w:r>
      <w:r w:rsidRPr="005D0A0E">
        <w:rPr>
          <w:b/>
          <w:spacing w:val="-35"/>
        </w:rPr>
        <w:t xml:space="preserve"> </w:t>
      </w:r>
      <w:r w:rsidRPr="005D0A0E">
        <w:rPr>
          <w:b/>
        </w:rPr>
        <w:t>в области</w:t>
      </w:r>
      <w:r w:rsidRPr="005D0A0E">
        <w:rPr>
          <w:b/>
          <w:spacing w:val="1"/>
        </w:rPr>
        <w:t xml:space="preserve"> </w:t>
      </w:r>
      <w:r w:rsidRPr="005D0A0E">
        <w:rPr>
          <w:b/>
        </w:rPr>
        <w:t>непрерывного</w:t>
      </w:r>
      <w:r w:rsidRPr="005D0A0E">
        <w:rPr>
          <w:b/>
          <w:spacing w:val="-52"/>
        </w:rPr>
        <w:t xml:space="preserve"> </w:t>
      </w:r>
      <w:r w:rsidRPr="005D0A0E">
        <w:rPr>
          <w:b/>
        </w:rPr>
        <w:t>экологического</w:t>
      </w:r>
      <w:r w:rsidRPr="005D0A0E">
        <w:rPr>
          <w:b/>
          <w:spacing w:val="-1"/>
        </w:rPr>
        <w:t xml:space="preserve"> </w:t>
      </w:r>
      <w:r w:rsidRPr="005D0A0E">
        <w:rPr>
          <w:b/>
        </w:rPr>
        <w:t>здоровьесберегающего</w:t>
      </w:r>
      <w:r w:rsidRPr="005D0A0E">
        <w:rPr>
          <w:b/>
          <w:spacing w:val="-1"/>
        </w:rPr>
        <w:t xml:space="preserve"> </w:t>
      </w:r>
      <w:r w:rsidRPr="005D0A0E">
        <w:rPr>
          <w:b/>
        </w:rPr>
        <w:t>образования</w:t>
      </w:r>
      <w:r w:rsidRPr="005D0A0E">
        <w:rPr>
          <w:b/>
          <w:spacing w:val="-2"/>
        </w:rPr>
        <w:t xml:space="preserve"> </w:t>
      </w:r>
      <w:r w:rsidRPr="005D0A0E">
        <w:rPr>
          <w:b/>
        </w:rPr>
        <w:t>обучающихся</w:t>
      </w:r>
    </w:p>
    <w:p w:rsidR="005454A4" w:rsidRDefault="005454A4">
      <w:pPr>
        <w:pStyle w:val="a3"/>
        <w:spacing w:before="6"/>
        <w:ind w:left="0"/>
        <w:jc w:val="left"/>
        <w:rPr>
          <w:sz w:val="20"/>
        </w:rPr>
      </w:pPr>
    </w:p>
    <w:p w:rsidR="005454A4" w:rsidRDefault="00C45CEC">
      <w:pPr>
        <w:pStyle w:val="a3"/>
        <w:spacing w:before="92" w:line="259" w:lineRule="auto"/>
        <w:ind w:left="303" w:right="306" w:firstLine="319"/>
      </w:pPr>
      <w:r>
        <w:t>Деятельность</w:t>
      </w:r>
      <w:r>
        <w:rPr>
          <w:spacing w:val="1"/>
        </w:rPr>
        <w:t xml:space="preserve"> </w:t>
      </w:r>
      <w:r w:rsidR="005D0A0E" w:rsidRPr="005D0A0E">
        <w:t>МБОУ</w:t>
      </w:r>
      <w:r w:rsidR="00B706D4">
        <w:rPr>
          <w:spacing w:val="-2"/>
        </w:rPr>
        <w:t xml:space="preserve"> </w:t>
      </w:r>
      <w:r w:rsidR="000D5B47">
        <w:rPr>
          <w:spacing w:val="-2"/>
        </w:rPr>
        <w:t>«ЖИЛИНСКАЯ</w:t>
      </w:r>
      <w:r w:rsidR="005D0A0E" w:rsidRPr="005D0A0E">
        <w:rPr>
          <w:spacing w:val="-2"/>
        </w:rPr>
        <w:t xml:space="preserve"> СРЕДНЯЯ ОБЩЕОБРАЗОВАТЕЛЬНАЯ ШКОЛА</w:t>
      </w:r>
      <w:r w:rsidR="005D0A0E" w:rsidRPr="005D0A0E">
        <w:rPr>
          <w:b/>
        </w:rPr>
        <w:t>»</w:t>
      </w:r>
      <w:r w:rsidR="005D0A0E" w:rsidRPr="005D0A0E">
        <w:rPr>
          <w:b/>
          <w:spacing w:val="-3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подпрограммой «Формирование экологической грамотности, экологической культуры,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обучающихся».</w:t>
      </w:r>
    </w:p>
    <w:p w:rsidR="005454A4" w:rsidRDefault="00C45CEC">
      <w:pPr>
        <w:pStyle w:val="a3"/>
        <w:spacing w:before="4" w:line="259" w:lineRule="auto"/>
        <w:ind w:left="303" w:right="305" w:firstLine="319"/>
      </w:pPr>
      <w:r>
        <w:t>Подпрограмма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 обучающихся» - это комплексная программа формирования знаний, установок, личностных</w:t>
      </w:r>
      <w:r>
        <w:rPr>
          <w:spacing w:val="-52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психоэмоционального,</w:t>
      </w:r>
      <w:r>
        <w:rPr>
          <w:spacing w:val="-1"/>
        </w:rPr>
        <w:t xml:space="preserve"> </w:t>
      </w:r>
      <w:r>
        <w:t>духовно-</w:t>
      </w:r>
      <w:r>
        <w:rPr>
          <w:spacing w:val="-5"/>
        </w:rPr>
        <w:t xml:space="preserve"> </w:t>
      </w:r>
      <w:r>
        <w:t>нравственного,</w:t>
      </w:r>
      <w:r>
        <w:rPr>
          <w:spacing w:val="-1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здоровья.</w:t>
      </w:r>
    </w:p>
    <w:p w:rsidR="005454A4" w:rsidRDefault="00C45CEC">
      <w:pPr>
        <w:pStyle w:val="a3"/>
        <w:spacing w:before="4" w:line="259" w:lineRule="auto"/>
        <w:ind w:left="303" w:right="303" w:firstLine="319"/>
      </w:pPr>
      <w:r>
        <w:t>Подпрограмма направлена на формирование культуры безопасного поведения 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социальному,</w:t>
      </w:r>
      <w:r>
        <w:rPr>
          <w:spacing w:val="1"/>
        </w:rPr>
        <w:t xml:space="preserve"> </w:t>
      </w:r>
      <w:r>
        <w:t>личностному,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благодаря сохранению и укреплению здоровья как биосоциальной базы,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-4"/>
        </w:rPr>
        <w:t xml:space="preserve"> </w:t>
      </w:r>
      <w:r>
        <w:t>физического и репродуктивного</w:t>
      </w:r>
      <w:r>
        <w:rPr>
          <w:spacing w:val="-1"/>
        </w:rPr>
        <w:t xml:space="preserve"> </w:t>
      </w:r>
      <w:r>
        <w:t>потенциала человека.</w:t>
      </w:r>
    </w:p>
    <w:p w:rsidR="005454A4" w:rsidRDefault="00C45CEC">
      <w:pPr>
        <w:pStyle w:val="a3"/>
        <w:spacing w:before="5" w:line="259" w:lineRule="auto"/>
        <w:ind w:left="303" w:right="306" w:firstLine="319"/>
      </w:pP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самокоррекции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на воздействия</w:t>
      </w:r>
      <w:r>
        <w:rPr>
          <w:spacing w:val="-2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различных заболеваний.</w:t>
      </w:r>
    </w:p>
    <w:p w:rsidR="005454A4" w:rsidRDefault="00C45CEC">
      <w:pPr>
        <w:pStyle w:val="a3"/>
        <w:spacing w:before="4" w:line="259" w:lineRule="auto"/>
        <w:ind w:left="303" w:right="305" w:firstLine="319"/>
      </w:pPr>
      <w:r>
        <w:t>Состояние здоровья зависит от образа жизни. Образ жизни, в свою очередь, тесно связан с культурой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институтов - семьи, школы и общества в целом, формируется в процессе развития человека, создавая,</w:t>
      </w:r>
      <w:r>
        <w:rPr>
          <w:spacing w:val="1"/>
        </w:rPr>
        <w:t xml:space="preserve"> </w:t>
      </w:r>
      <w:r>
        <w:t>таким образом, в тесной взаимосвязи межличностных и общественных взаимоотношений стиль или образ</w:t>
      </w:r>
      <w:r>
        <w:rPr>
          <w:spacing w:val="-52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целесообразных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желания, необходимы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гигиенические знания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и</w:t>
      </w:r>
    </w:p>
    <w:p w:rsidR="005454A4" w:rsidRDefault="00C45CEC">
      <w:pPr>
        <w:pStyle w:val="a3"/>
        <w:spacing w:before="5" w:line="259" w:lineRule="auto"/>
        <w:ind w:left="303" w:right="310" w:firstLine="319"/>
      </w:pPr>
      <w:r>
        <w:t>подростков,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мероприятий.</w:t>
      </w:r>
    </w:p>
    <w:p w:rsidR="005454A4" w:rsidRDefault="00C45CEC">
      <w:pPr>
        <w:pStyle w:val="a3"/>
        <w:spacing w:before="1" w:line="259" w:lineRule="auto"/>
        <w:ind w:left="303" w:right="307" w:firstLine="319"/>
      </w:pPr>
      <w:r>
        <w:t>Следовательно, обязательным условием успешности реализации подпрограммы является создание 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706D4">
        <w:rPr>
          <w:spacing w:val="1"/>
        </w:rPr>
        <w:t>«</w:t>
      </w:r>
      <w:r w:rsidR="000D5B47">
        <w:rPr>
          <w:spacing w:val="-2"/>
        </w:rPr>
        <w:t>ЖИЛИНСКАЯ</w:t>
      </w:r>
      <w:r w:rsidR="005D0A0E" w:rsidRPr="005D0A0E">
        <w:rPr>
          <w:spacing w:val="-2"/>
        </w:rPr>
        <w:t xml:space="preserve"> СРЕДНЯЯ ОБЩЕОБРАЗОВАТЕЛЬНАЯ ШКОЛА</w:t>
      </w:r>
      <w:r w:rsidR="005D0A0E">
        <w:rPr>
          <w:spacing w:val="-2"/>
        </w:rPr>
        <w:t>»</w:t>
      </w:r>
      <w:r w:rsidR="00B706D4"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здоровьесберагающей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для 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5454A4" w:rsidRDefault="00C45CEC" w:rsidP="00B706D4">
      <w:pPr>
        <w:pStyle w:val="a3"/>
        <w:spacing w:before="4" w:line="259" w:lineRule="auto"/>
        <w:ind w:left="303" w:right="305" w:firstLine="319"/>
      </w:pPr>
      <w:r>
        <w:t>Достижение и закрепление оздоровительного эффекта педагогической деятельности невозможно без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санитарно-гигиенических требований</w:t>
      </w:r>
      <w:r>
        <w:rPr>
          <w:spacing w:val="-3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и применения</w:t>
      </w:r>
      <w:r w:rsidR="00B706D4">
        <w:t xml:space="preserve"> </w:t>
      </w:r>
      <w:r>
        <w:t>коррекционно-восстановительных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здоровья.</w:t>
      </w:r>
    </w:p>
    <w:p w:rsidR="005454A4" w:rsidRDefault="00C45CEC">
      <w:pPr>
        <w:pStyle w:val="a3"/>
        <w:spacing w:before="20" w:line="259" w:lineRule="auto"/>
        <w:ind w:left="303" w:right="677" w:firstLine="319"/>
        <w:jc w:val="left"/>
      </w:pPr>
      <w:r>
        <w:t>Цель</w:t>
      </w:r>
      <w:r>
        <w:rPr>
          <w:spacing w:val="48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подпрограммы: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основ</w:t>
      </w:r>
      <w:r>
        <w:rPr>
          <w:spacing w:val="46"/>
        </w:rPr>
        <w:t xml:space="preserve"> </w:t>
      </w:r>
      <w:r>
        <w:t>экологической</w:t>
      </w:r>
      <w:r>
        <w:rPr>
          <w:spacing w:val="45"/>
        </w:rPr>
        <w:t xml:space="preserve"> </w:t>
      </w:r>
      <w:r>
        <w:t>культуры,</w:t>
      </w:r>
      <w:r>
        <w:rPr>
          <w:spacing w:val="48"/>
        </w:rPr>
        <w:t xml:space="preserve"> </w:t>
      </w:r>
      <w:r>
        <w:t>сохранение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физического,</w:t>
      </w:r>
      <w:r>
        <w:rPr>
          <w:spacing w:val="-3"/>
        </w:rPr>
        <w:t xml:space="preserve"> </w:t>
      </w:r>
      <w:r>
        <w:t>психологического и социального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обучающихся.</w:t>
      </w:r>
    </w:p>
    <w:p w:rsidR="005454A4" w:rsidRDefault="00C45CEC">
      <w:pPr>
        <w:pStyle w:val="a3"/>
        <w:spacing w:before="1"/>
        <w:ind w:left="622"/>
        <w:jc w:val="left"/>
      </w:pPr>
      <w:r>
        <w:t>Задачи: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791"/>
        </w:tabs>
        <w:spacing w:before="23" w:line="259" w:lineRule="auto"/>
        <w:ind w:right="309" w:firstLine="319"/>
        <w:jc w:val="left"/>
      </w:pPr>
      <w:r>
        <w:t>формирование</w:t>
      </w:r>
      <w:r>
        <w:rPr>
          <w:spacing w:val="44"/>
        </w:rPr>
        <w:t xml:space="preserve"> </w:t>
      </w:r>
      <w:r>
        <w:t>экологически</w:t>
      </w:r>
      <w:r>
        <w:rPr>
          <w:spacing w:val="45"/>
        </w:rPr>
        <w:t xml:space="preserve"> </w:t>
      </w:r>
      <w:r>
        <w:t>целесообразного,</w:t>
      </w:r>
      <w:r>
        <w:rPr>
          <w:spacing w:val="47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безопасного</w:t>
      </w:r>
      <w:r>
        <w:rPr>
          <w:spacing w:val="46"/>
        </w:rPr>
        <w:t xml:space="preserve"> </w:t>
      </w:r>
      <w:r>
        <w:t>уклада</w:t>
      </w:r>
      <w:r>
        <w:rPr>
          <w:spacing w:val="45"/>
        </w:rPr>
        <w:t xml:space="preserve"> </w:t>
      </w:r>
      <w:r>
        <w:t>школьной</w:t>
      </w:r>
      <w:r>
        <w:rPr>
          <w:spacing w:val="43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обучающихся;</w:t>
      </w:r>
    </w:p>
    <w:p w:rsidR="005454A4" w:rsidRDefault="005454A4">
      <w:pPr>
        <w:spacing w:line="259" w:lineRule="auto"/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p w:rsidR="005454A4" w:rsidRDefault="00C45CEC">
      <w:pPr>
        <w:pStyle w:val="a4"/>
        <w:numPr>
          <w:ilvl w:val="1"/>
          <w:numId w:val="76"/>
        </w:numPr>
        <w:tabs>
          <w:tab w:val="left" w:pos="784"/>
        </w:tabs>
        <w:spacing w:before="76" w:line="259" w:lineRule="auto"/>
        <w:ind w:right="304" w:firstLine="31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3"/>
        </w:tabs>
        <w:spacing w:before="3"/>
        <w:ind w:left="822" w:hanging="201"/>
      </w:pPr>
      <w:r>
        <w:t>развитие</w:t>
      </w:r>
      <w:r>
        <w:rPr>
          <w:spacing w:val="-3"/>
        </w:rPr>
        <w:t xml:space="preserve"> </w:t>
      </w:r>
      <w:r>
        <w:t>физкультурно-спортивной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работы,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3"/>
        </w:tabs>
        <w:spacing w:before="21"/>
        <w:ind w:left="822" w:hanging="201"/>
      </w:pPr>
      <w:r>
        <w:t>профилактика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психоактивных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обучающимися;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823"/>
        </w:tabs>
        <w:spacing w:before="21"/>
        <w:ind w:left="822" w:hanging="201"/>
      </w:pPr>
      <w:r>
        <w:t>профилактика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дорожно-транспортного</w:t>
      </w:r>
      <w:r>
        <w:rPr>
          <w:spacing w:val="-2"/>
        </w:rPr>
        <w:t xml:space="preserve"> </w:t>
      </w:r>
      <w:r>
        <w:t>травматизма</w:t>
      </w:r>
      <w:r>
        <w:rPr>
          <w:spacing w:val="-2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784"/>
        </w:tabs>
        <w:spacing w:before="20" w:line="259" w:lineRule="auto"/>
        <w:ind w:right="307" w:firstLine="319"/>
      </w:pP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784"/>
        </w:tabs>
        <w:spacing w:before="1" w:line="261" w:lineRule="auto"/>
        <w:ind w:right="309" w:firstLine="319"/>
      </w:pPr>
      <w:r>
        <w:t>организация совместной работы педагогов и родителей (законных представителей) по проведению</w:t>
      </w:r>
      <w:r>
        <w:rPr>
          <w:spacing w:val="1"/>
        </w:rPr>
        <w:t xml:space="preserve"> </w:t>
      </w:r>
      <w:r>
        <w:t>спортивных соревнований, дней здоровья, занятий по профилактике вредных привычек, организации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досуга на</w:t>
      </w:r>
      <w:r>
        <w:rPr>
          <w:spacing w:val="-1"/>
        </w:rPr>
        <w:t xml:space="preserve"> </w:t>
      </w:r>
      <w:r>
        <w:t xml:space="preserve">базе </w:t>
      </w:r>
      <w:r w:rsidR="005D0A0E">
        <w:t>МБОУ</w:t>
      </w:r>
      <w:r w:rsidR="00B706D4">
        <w:rPr>
          <w:spacing w:val="1"/>
        </w:rPr>
        <w:t xml:space="preserve"> «</w:t>
      </w:r>
      <w:r w:rsidR="000D5B47">
        <w:rPr>
          <w:spacing w:val="-2"/>
        </w:rPr>
        <w:t>ЖИЛИНСКАЯ</w:t>
      </w:r>
      <w:r w:rsidR="005D0A0E" w:rsidRPr="005D0A0E">
        <w:rPr>
          <w:spacing w:val="-2"/>
        </w:rPr>
        <w:t xml:space="preserve"> СРЕДНЯЯ ОБЩЕОБРАЗОВАТЕЛЬНАЯ ШКОЛА</w:t>
      </w:r>
      <w:r w:rsidR="005D0A0E">
        <w:t xml:space="preserve"> </w:t>
      </w:r>
      <w:r>
        <w:t>.</w:t>
      </w:r>
    </w:p>
    <w:p w:rsidR="005454A4" w:rsidRDefault="00C45CEC">
      <w:pPr>
        <w:pStyle w:val="a3"/>
        <w:spacing w:line="249" w:lineRule="exact"/>
        <w:ind w:left="622"/>
      </w:pP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подпрограммы: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784"/>
        </w:tabs>
        <w:spacing w:before="21" w:line="259" w:lineRule="auto"/>
        <w:ind w:right="307" w:firstLine="319"/>
      </w:pPr>
      <w:r>
        <w:t>ценностное отношение к жизни во всех её проявлениях, своему здоровью и здоровью окружающих</w:t>
      </w:r>
      <w:r>
        <w:rPr>
          <w:spacing w:val="1"/>
        </w:rPr>
        <w:t xml:space="preserve"> </w:t>
      </w:r>
      <w:r>
        <w:t>людей; к экологическому состоянию окружающей среды как фактору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связи здоровья</w:t>
      </w:r>
      <w:r>
        <w:rPr>
          <w:spacing w:val="-2"/>
        </w:rPr>
        <w:t xml:space="preserve"> </w:t>
      </w:r>
      <w:r>
        <w:t>человека и экологии;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784"/>
        </w:tabs>
        <w:spacing w:before="1" w:line="259" w:lineRule="auto"/>
        <w:ind w:right="300" w:firstLine="319"/>
      </w:pPr>
      <w:r>
        <w:t>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физиологического,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социально-психологического,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репродуктивного,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факторами;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вариантов</w:t>
      </w:r>
      <w:r>
        <w:rPr>
          <w:spacing w:val="-52"/>
        </w:rPr>
        <w:t xml:space="preserve"> </w:t>
      </w:r>
      <w:r>
        <w:t>здорового образа жизни; норм и правил экологической этики, законодательства в области экологии 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правил поведения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794"/>
        </w:tabs>
        <w:spacing w:before="8" w:line="259" w:lineRule="auto"/>
        <w:ind w:right="306" w:firstLine="319"/>
      </w:pPr>
      <w:r>
        <w:t>умение демонстрировать экологическое мышление и экологическую грамотность в разных формах</w:t>
      </w:r>
      <w:r>
        <w:rPr>
          <w:spacing w:val="1"/>
        </w:rPr>
        <w:t xml:space="preserve"> </w:t>
      </w:r>
      <w:r>
        <w:t>деятельности; выделять ценность экологической культуры, адекватно использовать знания о позитивных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факторах, влияющих на здоровье человека;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794"/>
        </w:tabs>
        <w:spacing w:before="1" w:line="261" w:lineRule="auto"/>
        <w:ind w:right="302" w:firstLine="319"/>
      </w:pP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жизни;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здоровье</w:t>
      </w:r>
      <w:r w:rsidR="005D0A0E">
        <w:t xml:space="preserve"> </w:t>
      </w:r>
      <w:r>
        <w:t>сберегающей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заботе</w:t>
      </w:r>
      <w:r>
        <w:rPr>
          <w:spacing w:val="5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личном здоровье и здоровье окружающих людей; в разработке и реализации учебно</w:t>
      </w:r>
      <w:r w:rsidR="005D0A0E"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с выявлением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 проблем</w:t>
      </w:r>
      <w:r>
        <w:rPr>
          <w:spacing w:val="-1"/>
        </w:rPr>
        <w:t xml:space="preserve"> </w:t>
      </w:r>
      <w:r>
        <w:t>экологии 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путей их</w:t>
      </w:r>
      <w:r>
        <w:rPr>
          <w:spacing w:val="-1"/>
        </w:rPr>
        <w:t xml:space="preserve"> </w:t>
      </w:r>
      <w:r>
        <w:t>решения.</w:t>
      </w:r>
    </w:p>
    <w:p w:rsidR="005454A4" w:rsidRDefault="00C45CEC">
      <w:pPr>
        <w:pStyle w:val="a3"/>
        <w:spacing w:line="247" w:lineRule="exact"/>
        <w:ind w:left="622"/>
      </w:pPr>
      <w:r>
        <w:t>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подпрограммы:</w:t>
      </w:r>
    </w:p>
    <w:p w:rsidR="005454A4" w:rsidRDefault="00C45CEC">
      <w:pPr>
        <w:pStyle w:val="a3"/>
        <w:spacing w:before="21" w:line="259" w:lineRule="auto"/>
        <w:ind w:left="303" w:right="310" w:firstLine="319"/>
      </w:pPr>
      <w:r>
        <w:t>1. Интеграция содержания модулей в учебные дисциплины, внеклассную, внешкольную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 родителями 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5454A4" w:rsidRDefault="00C45CEC">
      <w:pPr>
        <w:pStyle w:val="a3"/>
        <w:spacing w:line="259" w:lineRule="auto"/>
        <w:ind w:left="303" w:right="303" w:firstLine="319"/>
      </w:pPr>
      <w:r>
        <w:t>2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экокультурных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гармония)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55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экологоориентированной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предполагает перевод учебной задачи на основе теоретического материала в учебно-практическую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выработку</w:t>
      </w:r>
      <w:r>
        <w:rPr>
          <w:spacing w:val="-4"/>
        </w:rPr>
        <w:t xml:space="preserve"> </w:t>
      </w:r>
      <w:r>
        <w:t>алгоритма решения</w:t>
      </w:r>
      <w:r>
        <w:rPr>
          <w:spacing w:val="-1"/>
        </w:rPr>
        <w:t xml:space="preserve"> </w:t>
      </w:r>
      <w:r>
        <w:t>проблемы, рефлексии.</w:t>
      </w:r>
    </w:p>
    <w:p w:rsidR="005454A4" w:rsidRDefault="00C45CEC">
      <w:pPr>
        <w:pStyle w:val="a3"/>
        <w:spacing w:before="6"/>
        <w:ind w:left="622"/>
      </w:pPr>
      <w:r>
        <w:t>3.</w:t>
      </w:r>
      <w:r>
        <w:rPr>
          <w:spacing w:val="-3"/>
        </w:rPr>
        <w:t xml:space="preserve"> </w:t>
      </w:r>
      <w:r>
        <w:t>Включенность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эколого</w:t>
      </w:r>
      <w:r w:rsidR="005D0A0E">
        <w:t xml:space="preserve"> </w:t>
      </w:r>
      <w:r>
        <w:t>ориентированную</w:t>
      </w:r>
      <w:r>
        <w:rPr>
          <w:spacing w:val="-2"/>
        </w:rPr>
        <w:t xml:space="preserve"> </w:t>
      </w:r>
      <w:r>
        <w:t>деятельность.</w:t>
      </w:r>
    </w:p>
    <w:p w:rsidR="005454A4" w:rsidRDefault="00C45CEC">
      <w:pPr>
        <w:pStyle w:val="a3"/>
        <w:spacing w:before="20" w:line="261" w:lineRule="auto"/>
        <w:ind w:left="303" w:right="311" w:firstLine="319"/>
      </w:pPr>
      <w:r>
        <w:t>Основными механизмами реализации условий выступают учебная, исследовательская и проектная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эколого</w:t>
      </w:r>
      <w:r w:rsidR="005D0A0E">
        <w:t xml:space="preserve"> </w:t>
      </w:r>
      <w:r>
        <w:t>ориентированной деятельности.</w:t>
      </w:r>
    </w:p>
    <w:p w:rsidR="005454A4" w:rsidRDefault="00C45CEC">
      <w:pPr>
        <w:pStyle w:val="a3"/>
        <w:spacing w:line="259" w:lineRule="auto"/>
        <w:ind w:left="303" w:right="304" w:firstLine="319"/>
      </w:pPr>
      <w:r>
        <w:t>В соответствии с целью и задачами содержание подпрограммы группируется в семь модулей, для</w:t>
      </w:r>
      <w:r>
        <w:rPr>
          <w:spacing w:val="1"/>
        </w:rPr>
        <w:t xml:space="preserve"> </w:t>
      </w:r>
      <w:r>
        <w:t>каждого модуля сформирован примерный комплекс мероприятий (видов деятельности), обеспечивающий</w:t>
      </w:r>
      <w:r>
        <w:rPr>
          <w:spacing w:val="-5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планируемого результата.</w:t>
      </w:r>
    </w:p>
    <w:p w:rsidR="005454A4" w:rsidRDefault="005454A4">
      <w:pPr>
        <w:spacing w:line="259" w:lineRule="auto"/>
        <w:sectPr w:rsidR="005454A4">
          <w:pgSz w:w="11900" w:h="16850"/>
          <w:pgMar w:top="920" w:right="500" w:bottom="900" w:left="760" w:header="0" w:footer="625" w:gutter="0"/>
          <w:cols w:space="720"/>
        </w:sectPr>
      </w:pPr>
    </w:p>
    <w:tbl>
      <w:tblPr>
        <w:tblW w:w="10326" w:type="dxa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4590"/>
        <w:gridCol w:w="4699"/>
      </w:tblGrid>
      <w:tr w:rsidR="005454A4" w:rsidTr="00FB2F06">
        <w:trPr>
          <w:trHeight w:val="638"/>
        </w:trPr>
        <w:tc>
          <w:tcPr>
            <w:tcW w:w="1037" w:type="dxa"/>
          </w:tcPr>
          <w:p w:rsidR="005454A4" w:rsidRDefault="00C45CEC">
            <w:pPr>
              <w:pStyle w:val="TableParagraph"/>
              <w:spacing w:before="126" w:line="246" w:lineRule="exact"/>
              <w:ind w:right="315" w:firstLine="403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модуля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185"/>
              <w:ind w:left="134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4699" w:type="dxa"/>
          </w:tcPr>
          <w:p w:rsidR="005454A4" w:rsidRDefault="00C45CEC">
            <w:pPr>
              <w:pStyle w:val="TableParagraph"/>
              <w:spacing w:before="58" w:line="280" w:lineRule="atLeast"/>
              <w:ind w:left="1391" w:right="159" w:hanging="1211"/>
            </w:pPr>
            <w:r>
              <w:t>Комплекс мероприятий (Виды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деятельности)</w:t>
            </w:r>
          </w:p>
        </w:tc>
      </w:tr>
      <w:tr w:rsidR="005454A4" w:rsidTr="00FB2F06">
        <w:trPr>
          <w:trHeight w:val="4694"/>
        </w:trPr>
        <w:tc>
          <w:tcPr>
            <w:tcW w:w="1037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1</w:t>
            </w:r>
          </w:p>
        </w:tc>
        <w:tc>
          <w:tcPr>
            <w:tcW w:w="4590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60"/>
              </w:numPr>
              <w:tabs>
                <w:tab w:val="left" w:pos="202"/>
                <w:tab w:val="left" w:pos="1286"/>
                <w:tab w:val="left" w:pos="2469"/>
                <w:tab w:val="left" w:pos="2892"/>
              </w:tabs>
              <w:spacing w:before="1" w:line="259" w:lineRule="auto"/>
              <w:ind w:firstLine="0"/>
            </w:pPr>
            <w:r>
              <w:t>составлять рациональный режим дня и</w:t>
            </w:r>
            <w:r>
              <w:rPr>
                <w:spacing w:val="1"/>
              </w:rPr>
              <w:t xml:space="preserve"> </w:t>
            </w:r>
            <w:r>
              <w:t>отдыха;</w:t>
            </w:r>
            <w:r>
              <w:tab/>
              <w:t>следовать</w:t>
            </w:r>
            <w:r>
              <w:tab/>
            </w:r>
            <w:r>
              <w:tab/>
              <w:t>рациональному</w:t>
            </w:r>
            <w:r>
              <w:rPr>
                <w:spacing w:val="1"/>
              </w:rPr>
              <w:t xml:space="preserve"> </w:t>
            </w:r>
            <w:r>
              <w:t>режиму</w:t>
            </w:r>
            <w:r>
              <w:rPr>
                <w:spacing w:val="45"/>
              </w:rPr>
              <w:t xml:space="preserve"> </w:t>
            </w:r>
            <w:r>
              <w:t>дня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отдыха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8"/>
              </w:rPr>
              <w:t xml:space="preserve"> </w:t>
            </w:r>
            <w:r>
              <w:t>основе</w:t>
            </w:r>
            <w:r>
              <w:rPr>
                <w:spacing w:val="48"/>
              </w:rPr>
              <w:t xml:space="preserve"> </w:t>
            </w:r>
            <w:r>
              <w:t>знаний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динамике</w:t>
            </w:r>
            <w:r>
              <w:tab/>
            </w:r>
            <w:r>
              <w:tab/>
              <w:t>работоспособности,</w:t>
            </w:r>
            <w:r>
              <w:rPr>
                <w:spacing w:val="1"/>
              </w:rPr>
              <w:t xml:space="preserve"> </w:t>
            </w:r>
            <w:r>
              <w:t>утомляемости,</w:t>
            </w:r>
            <w:r>
              <w:rPr>
                <w:spacing w:val="5"/>
              </w:rPr>
              <w:t xml:space="preserve"> </w:t>
            </w:r>
            <w:r>
              <w:t>напряжённости</w:t>
            </w:r>
            <w:r>
              <w:rPr>
                <w:spacing w:val="5"/>
              </w:rPr>
              <w:t xml:space="preserve"> </w:t>
            </w:r>
            <w:r>
              <w:t>разных</w:t>
            </w:r>
            <w:r>
              <w:rPr>
                <w:spacing w:val="6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before="4" w:line="259" w:lineRule="auto"/>
              <w:ind w:firstLine="0"/>
            </w:pPr>
            <w:r>
              <w:t>выбирать</w:t>
            </w:r>
            <w:r>
              <w:rPr>
                <w:spacing w:val="33"/>
              </w:rPr>
              <w:t xml:space="preserve"> </w:t>
            </w:r>
            <w:r>
              <w:t>оптимальный</w:t>
            </w:r>
            <w:r>
              <w:rPr>
                <w:spacing w:val="33"/>
              </w:rPr>
              <w:t xml:space="preserve"> </w:t>
            </w:r>
            <w:r>
              <w:t>режим</w:t>
            </w:r>
            <w:r>
              <w:rPr>
                <w:spacing w:val="32"/>
              </w:rPr>
              <w:t xml:space="preserve"> </w:t>
            </w:r>
            <w:r>
              <w:t>дня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учётом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и внеучебных</w:t>
            </w:r>
            <w:r>
              <w:rPr>
                <w:spacing w:val="-1"/>
              </w:rPr>
              <w:t xml:space="preserve"> </w:t>
            </w:r>
            <w:r>
              <w:t>нагрузок;</w:t>
            </w:r>
          </w:p>
          <w:p w:rsidR="005454A4" w:rsidRDefault="00C45CEC">
            <w:pPr>
              <w:pStyle w:val="TableParagraph"/>
              <w:numPr>
                <w:ilvl w:val="0"/>
                <w:numId w:val="60"/>
              </w:numPr>
              <w:tabs>
                <w:tab w:val="left" w:pos="599"/>
                <w:tab w:val="left" w:pos="600"/>
                <w:tab w:val="left" w:pos="2400"/>
                <w:tab w:val="left" w:pos="3043"/>
              </w:tabs>
              <w:spacing w:before="1" w:line="261" w:lineRule="auto"/>
              <w:ind w:right="3" w:firstLine="0"/>
            </w:pPr>
            <w:r>
              <w:t>планировать</w:t>
            </w:r>
            <w:r>
              <w:tab/>
              <w:t>и</w:t>
            </w:r>
            <w:r>
              <w:tab/>
              <w:t>рационально</w:t>
            </w:r>
            <w:r>
              <w:rPr>
                <w:spacing w:val="1"/>
              </w:rPr>
              <w:t xml:space="preserve"> </w:t>
            </w:r>
            <w:r>
              <w:t>распределять</w:t>
            </w:r>
            <w:r>
              <w:rPr>
                <w:spacing w:val="11"/>
              </w:rPr>
              <w:t xml:space="preserve"> </w:t>
            </w:r>
            <w:r>
              <w:t>учебные</w:t>
            </w:r>
            <w:r>
              <w:rPr>
                <w:spacing w:val="9"/>
              </w:rPr>
              <w:t xml:space="preserve"> </w:t>
            </w:r>
            <w:r>
              <w:t>нагрузки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отдых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к экзаменам;</w:t>
            </w:r>
          </w:p>
          <w:p w:rsidR="005454A4" w:rsidRDefault="00C45CEC">
            <w:pPr>
              <w:pStyle w:val="TableParagraph"/>
              <w:numPr>
                <w:ilvl w:val="0"/>
                <w:numId w:val="60"/>
              </w:numPr>
              <w:tabs>
                <w:tab w:val="left" w:pos="450"/>
                <w:tab w:val="left" w:pos="451"/>
              </w:tabs>
              <w:spacing w:line="250" w:lineRule="exact"/>
              <w:ind w:left="450" w:hanging="442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эффективно</w:t>
            </w:r>
          </w:p>
          <w:p w:rsidR="005454A4" w:rsidRDefault="00B706D4">
            <w:pPr>
              <w:pStyle w:val="TableParagraph"/>
              <w:tabs>
                <w:tab w:val="left" w:pos="2774"/>
              </w:tabs>
              <w:spacing w:before="21" w:line="259" w:lineRule="auto"/>
              <w:ind w:right="222"/>
            </w:pPr>
            <w:r>
              <w:t xml:space="preserve">использовать </w:t>
            </w:r>
            <w:r w:rsidR="00C45CEC">
              <w:t>индивидуальные</w:t>
            </w:r>
            <w:r w:rsidR="00C45CEC">
              <w:rPr>
                <w:spacing w:val="-52"/>
              </w:rPr>
              <w:t xml:space="preserve"> </w:t>
            </w:r>
            <w:r w:rsidR="00C45CEC">
              <w:t>особенности</w:t>
            </w:r>
            <w:r w:rsidR="00C45CEC">
              <w:rPr>
                <w:spacing w:val="-1"/>
              </w:rPr>
              <w:t xml:space="preserve"> </w:t>
            </w:r>
            <w:r w:rsidR="00C45CEC">
              <w:t>работоспособности;</w:t>
            </w:r>
          </w:p>
          <w:p w:rsidR="005454A4" w:rsidRDefault="00C45CEC" w:rsidP="00B706D4">
            <w:pPr>
              <w:pStyle w:val="TableParagraph"/>
              <w:numPr>
                <w:ilvl w:val="0"/>
                <w:numId w:val="60"/>
              </w:numPr>
              <w:tabs>
                <w:tab w:val="left" w:pos="139"/>
              </w:tabs>
              <w:ind w:left="138" w:hanging="130"/>
            </w:pP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  <w:r>
              <w:rPr>
                <w:spacing w:val="-2"/>
              </w:rPr>
              <w:t xml:space="preserve"> </w:t>
            </w:r>
            <w:r>
              <w:t>переутомления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 w:rsidR="00B706D4">
              <w:t xml:space="preserve"> </w:t>
            </w:r>
            <w:r>
              <w:t>перенапряжения.</w:t>
            </w:r>
          </w:p>
        </w:tc>
        <w:tc>
          <w:tcPr>
            <w:tcW w:w="4699" w:type="dxa"/>
          </w:tcPr>
          <w:p w:rsidR="005454A4" w:rsidRDefault="00C45CEC">
            <w:pPr>
              <w:pStyle w:val="TableParagraph"/>
              <w:tabs>
                <w:tab w:val="left" w:pos="1343"/>
                <w:tab w:val="left" w:pos="2913"/>
                <w:tab w:val="left" w:pos="3278"/>
              </w:tabs>
              <w:spacing w:before="15" w:line="259" w:lineRule="auto"/>
              <w:ind w:left="8" w:right="222"/>
            </w:pPr>
            <w:r>
              <w:t>Урочная</w:t>
            </w:r>
            <w:r>
              <w:tab/>
              <w:t>деятельность:</w:t>
            </w:r>
            <w:r>
              <w:tab/>
            </w:r>
            <w:r>
              <w:tab/>
            </w:r>
            <w:r>
              <w:rPr>
                <w:spacing w:val="-1"/>
              </w:rPr>
              <w:t>Уроки</w:t>
            </w:r>
            <w:r>
              <w:rPr>
                <w:spacing w:val="-52"/>
              </w:rPr>
              <w:t xml:space="preserve"> </w:t>
            </w:r>
            <w:r w:rsidR="00291EC6">
              <w:t>физической</w:t>
            </w:r>
            <w:r w:rsidR="00291EC6">
              <w:tab/>
            </w:r>
            <w:r>
              <w:t>культуры,</w:t>
            </w:r>
          </w:p>
          <w:p w:rsidR="005454A4" w:rsidRDefault="00291EC6">
            <w:pPr>
              <w:pStyle w:val="TableParagraph"/>
              <w:tabs>
                <w:tab w:val="left" w:pos="2779"/>
              </w:tabs>
              <w:spacing w:before="1" w:line="259" w:lineRule="auto"/>
              <w:ind w:left="8" w:right="240"/>
            </w:pPr>
            <w:r>
              <w:t xml:space="preserve">естественнонаучных </w:t>
            </w:r>
            <w:r w:rsidR="00C45CEC">
              <w:rPr>
                <w:spacing w:val="-1"/>
              </w:rPr>
              <w:t>дисциплин,</w:t>
            </w:r>
            <w:r w:rsidR="00C45CEC">
              <w:rPr>
                <w:spacing w:val="-52"/>
              </w:rPr>
              <w:t xml:space="preserve"> </w:t>
            </w:r>
            <w:r w:rsidR="00C45CEC">
              <w:t>ОБЖ</w:t>
            </w:r>
          </w:p>
          <w:p w:rsidR="005454A4" w:rsidRDefault="00C45CEC">
            <w:pPr>
              <w:pStyle w:val="TableParagraph"/>
              <w:tabs>
                <w:tab w:val="left" w:pos="3417"/>
              </w:tabs>
              <w:spacing w:line="259" w:lineRule="auto"/>
              <w:ind w:left="8" w:right="173"/>
            </w:pPr>
            <w:r>
              <w:t>Внеклассная деятельность: Тематические</w:t>
            </w:r>
            <w:r>
              <w:rPr>
                <w:spacing w:val="-52"/>
              </w:rPr>
              <w:t xml:space="preserve"> </w:t>
            </w:r>
            <w:r>
              <w:t>классные часы: «Для чего нужен</w:t>
            </w:r>
            <w:r>
              <w:rPr>
                <w:spacing w:val="1"/>
              </w:rPr>
              <w:t xml:space="preserve"> </w:t>
            </w:r>
            <w:r>
              <w:t>распорядок</w:t>
            </w:r>
            <w:r>
              <w:rPr>
                <w:spacing w:val="-1"/>
              </w:rPr>
              <w:t xml:space="preserve"> </w:t>
            </w:r>
            <w:r>
              <w:t>дня»,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сохранять</w:t>
            </w:r>
            <w:r>
              <w:rPr>
                <w:spacing w:val="1"/>
              </w:rPr>
              <w:t xml:space="preserve"> </w:t>
            </w:r>
            <w:r>
              <w:t>работоспособность и выбирать</w:t>
            </w:r>
            <w:r>
              <w:rPr>
                <w:spacing w:val="1"/>
              </w:rPr>
              <w:t xml:space="preserve"> </w:t>
            </w:r>
            <w:r>
              <w:t>правильный режим дня», «Как правильно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 w:rsidR="00291EC6">
              <w:t>экзамену»,</w:t>
            </w:r>
            <w:r>
              <w:t>«Как</w:t>
            </w:r>
          </w:p>
          <w:p w:rsidR="005454A4" w:rsidRDefault="00C45CEC" w:rsidP="00291EC6">
            <w:pPr>
              <w:pStyle w:val="TableParagraph"/>
              <w:tabs>
                <w:tab w:val="left" w:pos="913"/>
                <w:tab w:val="left" w:pos="1371"/>
                <w:tab w:val="left" w:pos="1516"/>
                <w:tab w:val="left" w:pos="2511"/>
                <w:tab w:val="left" w:pos="2703"/>
                <w:tab w:val="left" w:pos="2921"/>
                <w:tab w:val="left" w:pos="3896"/>
              </w:tabs>
              <w:spacing w:before="5" w:line="259" w:lineRule="auto"/>
              <w:ind w:left="8" w:right="-15"/>
            </w:pPr>
            <w:r>
              <w:t>избежать</w:t>
            </w:r>
            <w:r>
              <w:rPr>
                <w:spacing w:val="1"/>
              </w:rPr>
              <w:t xml:space="preserve"> </w:t>
            </w:r>
            <w:r>
              <w:t>переутомления»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др.</w:t>
            </w:r>
            <w:r>
              <w:rPr>
                <w:spacing w:val="45"/>
              </w:rPr>
              <w:t xml:space="preserve"> </w:t>
            </w:r>
            <w:r>
              <w:t>Тематические</w:t>
            </w:r>
            <w:r>
              <w:rPr>
                <w:spacing w:val="44"/>
              </w:rPr>
              <w:t xml:space="preserve"> </w:t>
            </w:r>
            <w:r>
              <w:t>часы</w:t>
            </w:r>
            <w:r>
              <w:rPr>
                <w:spacing w:val="-52"/>
              </w:rPr>
              <w:t xml:space="preserve"> </w:t>
            </w:r>
            <w:r w:rsidR="00B706D4">
              <w:rPr>
                <w:spacing w:val="-52"/>
              </w:rPr>
              <w:t xml:space="preserve"> </w:t>
            </w:r>
            <w:r w:rsidR="00291EC6">
              <w:t xml:space="preserve">по изучению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особенносте</w:t>
            </w:r>
            <w:r w:rsidR="00291EC6">
              <w:t>й</w:t>
            </w:r>
            <w:r w:rsidR="00291EC6">
              <w:tab/>
              <w:t xml:space="preserve"> организма </w:t>
            </w:r>
            <w:r>
              <w:t>совместно</w:t>
            </w:r>
            <w:r>
              <w:tab/>
              <w:t>с</w:t>
            </w:r>
            <w:r>
              <w:tab/>
              <w:t>фельдшером</w:t>
            </w:r>
            <w:r>
              <w:tab/>
            </w:r>
            <w:r w:rsidR="00291EC6">
              <w:t>ФАП</w:t>
            </w:r>
            <w:r>
              <w:tab/>
            </w:r>
          </w:p>
        </w:tc>
      </w:tr>
      <w:tr w:rsidR="005454A4" w:rsidTr="00FB2F06">
        <w:trPr>
          <w:trHeight w:val="1257"/>
        </w:trPr>
        <w:tc>
          <w:tcPr>
            <w:tcW w:w="10326" w:type="dxa"/>
            <w:gridSpan w:val="3"/>
          </w:tcPr>
          <w:p w:rsidR="005454A4" w:rsidRDefault="00C45CEC">
            <w:pPr>
              <w:pStyle w:val="TableParagraph"/>
              <w:spacing w:before="15"/>
            </w:pPr>
            <w:r>
              <w:t>Результат:</w:t>
            </w:r>
          </w:p>
          <w:p w:rsidR="005454A4" w:rsidRDefault="00C45CEC">
            <w:pPr>
              <w:pStyle w:val="TableParagraph"/>
              <w:numPr>
                <w:ilvl w:val="0"/>
                <w:numId w:val="59"/>
              </w:numPr>
              <w:tabs>
                <w:tab w:val="left" w:pos="340"/>
                <w:tab w:val="left" w:pos="341"/>
              </w:tabs>
              <w:spacing w:before="21" w:line="259" w:lineRule="auto"/>
              <w:ind w:right="713" w:firstLine="0"/>
            </w:pPr>
            <w:r>
              <w:t>приобретение знания и умения рационально планировать свой день, распределять нагрузки,</w:t>
            </w:r>
            <w:r>
              <w:rPr>
                <w:spacing w:val="-52"/>
              </w:rPr>
              <w:t xml:space="preserve"> </w:t>
            </w:r>
            <w:r>
              <w:t>избегать</w:t>
            </w:r>
            <w:r>
              <w:rPr>
                <w:spacing w:val="-1"/>
              </w:rPr>
              <w:t xml:space="preserve"> </w:t>
            </w:r>
            <w:r>
              <w:t>перенапряжение;</w:t>
            </w:r>
          </w:p>
          <w:p w:rsidR="005454A4" w:rsidRDefault="00C45CEC">
            <w:pPr>
              <w:pStyle w:val="TableParagraph"/>
              <w:numPr>
                <w:ilvl w:val="0"/>
                <w:numId w:val="59"/>
              </w:numPr>
              <w:tabs>
                <w:tab w:val="left" w:pos="279"/>
              </w:tabs>
              <w:ind w:left="278" w:hanging="270"/>
            </w:pPr>
            <w:r>
              <w:t>учитывать</w:t>
            </w:r>
            <w:r>
              <w:rPr>
                <w:spacing w:val="-3"/>
              </w:rPr>
              <w:t xml:space="preserve"> </w:t>
            </w:r>
            <w:r>
              <w:t>индивидуальные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составлении</w:t>
            </w:r>
            <w:r>
              <w:rPr>
                <w:spacing w:val="-4"/>
              </w:rPr>
              <w:t xml:space="preserve"> </w:t>
            </w:r>
            <w:r>
              <w:t>распорядка</w:t>
            </w:r>
            <w:r>
              <w:rPr>
                <w:spacing w:val="-4"/>
              </w:rPr>
              <w:t xml:space="preserve"> </w:t>
            </w:r>
            <w:r>
              <w:t>дня</w:t>
            </w:r>
          </w:p>
        </w:tc>
      </w:tr>
      <w:tr w:rsidR="005454A4" w:rsidTr="00FB2F06">
        <w:trPr>
          <w:trHeight w:val="6121"/>
        </w:trPr>
        <w:tc>
          <w:tcPr>
            <w:tcW w:w="1037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2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numPr>
                <w:ilvl w:val="0"/>
                <w:numId w:val="58"/>
              </w:numPr>
              <w:tabs>
                <w:tab w:val="left" w:pos="360"/>
              </w:tabs>
              <w:spacing w:before="15" w:line="259" w:lineRule="auto"/>
              <w:ind w:right="-15" w:firstLine="0"/>
              <w:jc w:val="both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достаточной</w:t>
            </w:r>
            <w:r>
              <w:rPr>
                <w:spacing w:val="1"/>
              </w:rPr>
              <w:t xml:space="preserve"> </w:t>
            </w:r>
            <w:r>
              <w:t>двигательной</w:t>
            </w:r>
            <w:r>
              <w:rPr>
                <w:spacing w:val="1"/>
              </w:rPr>
              <w:t xml:space="preserve"> </w:t>
            </w:r>
            <w:r>
              <w:t>активности,</w:t>
            </w:r>
            <w:r>
              <w:rPr>
                <w:spacing w:val="-52"/>
              </w:rPr>
              <w:t xml:space="preserve"> </w:t>
            </w:r>
            <w:r>
              <w:t>элементах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закаливания,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возрасту</w:t>
            </w:r>
            <w:r>
              <w:rPr>
                <w:spacing w:val="56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нагрузок</w:t>
            </w:r>
            <w:r>
              <w:rPr>
                <w:spacing w:val="-1"/>
              </w:rPr>
              <w:t xml:space="preserve"> </w:t>
            </w:r>
            <w:r>
              <w:t>и их видов;</w:t>
            </w:r>
          </w:p>
          <w:p w:rsidR="005454A4" w:rsidRDefault="00C45CEC">
            <w:pPr>
              <w:pStyle w:val="TableParagraph"/>
              <w:numPr>
                <w:ilvl w:val="0"/>
                <w:numId w:val="58"/>
              </w:numPr>
              <w:tabs>
                <w:tab w:val="left" w:pos="402"/>
                <w:tab w:val="left" w:pos="403"/>
                <w:tab w:val="left" w:pos="2697"/>
                <w:tab w:val="left" w:pos="4231"/>
              </w:tabs>
              <w:spacing w:before="2" w:line="261" w:lineRule="auto"/>
              <w:ind w:right="228" w:firstLine="0"/>
            </w:pPr>
            <w:r>
              <w:t>представление о рисках для здоровья</w:t>
            </w:r>
            <w:r>
              <w:rPr>
                <w:spacing w:val="1"/>
              </w:rPr>
              <w:t xml:space="preserve"> </w:t>
            </w:r>
            <w:r>
              <w:t>несоответствующих</w:t>
            </w:r>
            <w:r>
              <w:tab/>
              <w:t>нагрузок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биостимуляторов;</w:t>
            </w:r>
          </w:p>
          <w:p w:rsidR="005454A4" w:rsidRDefault="00C45CEC">
            <w:pPr>
              <w:pStyle w:val="TableParagraph"/>
              <w:numPr>
                <w:ilvl w:val="0"/>
                <w:numId w:val="58"/>
              </w:numPr>
              <w:tabs>
                <w:tab w:val="left" w:pos="431"/>
                <w:tab w:val="left" w:pos="432"/>
                <w:tab w:val="left" w:pos="2275"/>
                <w:tab w:val="left" w:pos="2937"/>
              </w:tabs>
              <w:spacing w:line="249" w:lineRule="exact"/>
              <w:ind w:left="431" w:hanging="423"/>
            </w:pPr>
            <w:r>
              <w:t>потребность</w:t>
            </w:r>
            <w:r>
              <w:tab/>
              <w:t>в</w:t>
            </w:r>
            <w:r>
              <w:tab/>
              <w:t>двигательной</w:t>
            </w:r>
          </w:p>
          <w:p w:rsidR="005454A4" w:rsidRDefault="00C45CEC">
            <w:pPr>
              <w:pStyle w:val="TableParagraph"/>
              <w:spacing w:before="21" w:line="259" w:lineRule="auto"/>
              <w:ind w:right="-2"/>
            </w:pPr>
            <w:r>
              <w:t>активности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ежедневных</w:t>
            </w:r>
            <w:r>
              <w:rPr>
                <w:spacing w:val="17"/>
              </w:rPr>
              <w:t xml:space="preserve"> </w:t>
            </w:r>
            <w:r>
              <w:t>занятиях</w:t>
            </w:r>
            <w:r>
              <w:rPr>
                <w:spacing w:val="17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культурой;</w:t>
            </w:r>
          </w:p>
          <w:p w:rsidR="005454A4" w:rsidRDefault="00C45CEC">
            <w:pPr>
              <w:pStyle w:val="TableParagraph"/>
              <w:numPr>
                <w:ilvl w:val="0"/>
                <w:numId w:val="58"/>
              </w:numPr>
              <w:tabs>
                <w:tab w:val="left" w:pos="460"/>
                <w:tab w:val="left" w:pos="461"/>
                <w:tab w:val="left" w:pos="1766"/>
                <w:tab w:val="left" w:pos="3292"/>
                <w:tab w:val="left" w:pos="3384"/>
              </w:tabs>
              <w:spacing w:before="1" w:line="261" w:lineRule="auto"/>
              <w:ind w:right="180" w:firstLine="0"/>
            </w:pPr>
            <w:r>
              <w:t>умение</w:t>
            </w:r>
            <w:r>
              <w:tab/>
              <w:t>осознанно</w:t>
            </w:r>
            <w:r>
              <w:tab/>
            </w:r>
            <w:r>
              <w:tab/>
              <w:t>выбирать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tab/>
            </w:r>
            <w:r>
              <w:tab/>
              <w:t>программы</w:t>
            </w:r>
            <w:r>
              <w:rPr>
                <w:spacing w:val="-52"/>
              </w:rPr>
              <w:t xml:space="preserve"> </w:t>
            </w:r>
            <w:r>
              <w:t>двигательной активности, включающие малые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физкультуры</w:t>
            </w:r>
            <w:r>
              <w:rPr>
                <w:spacing w:val="-1"/>
              </w:rPr>
              <w:t xml:space="preserve"> </w:t>
            </w:r>
            <w:r>
              <w:t>(зарядка) и</w:t>
            </w:r>
            <w:r>
              <w:rPr>
                <w:spacing w:val="-3"/>
              </w:rPr>
              <w:t xml:space="preserve"> </w:t>
            </w:r>
            <w:r>
              <w:t>регулярные</w:t>
            </w:r>
          </w:p>
          <w:p w:rsidR="005454A4" w:rsidRDefault="00C45CEC">
            <w:pPr>
              <w:pStyle w:val="TableParagraph"/>
              <w:spacing w:line="247" w:lineRule="exact"/>
            </w:pP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спортом.</w:t>
            </w:r>
          </w:p>
        </w:tc>
        <w:tc>
          <w:tcPr>
            <w:tcW w:w="4699" w:type="dxa"/>
          </w:tcPr>
          <w:p w:rsidR="005454A4" w:rsidRDefault="005454A4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5454A4" w:rsidRDefault="00C45CEC">
            <w:pPr>
              <w:pStyle w:val="TableParagraph"/>
              <w:spacing w:before="1"/>
              <w:ind w:left="8"/>
              <w:jc w:val="both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0" w:line="259" w:lineRule="auto"/>
              <w:ind w:left="8" w:right="794"/>
              <w:jc w:val="both"/>
            </w:pPr>
            <w:r>
              <w:t>Уроки физической культуры, ОБЖ</w:t>
            </w:r>
            <w:r>
              <w:rPr>
                <w:spacing w:val="-52"/>
              </w:rPr>
              <w:t xml:space="preserve"> </w:t>
            </w:r>
            <w:r>
              <w:t>Внеклассная</w:t>
            </w:r>
            <w:r>
              <w:rPr>
                <w:spacing w:val="-1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1" w:line="261" w:lineRule="auto"/>
              <w:ind w:left="8" w:right="225"/>
              <w:jc w:val="both"/>
            </w:pPr>
            <w:r>
              <w:t>Тематические классные часы: «Утренняя</w:t>
            </w:r>
            <w:r>
              <w:rPr>
                <w:spacing w:val="-53"/>
              </w:rPr>
              <w:t xml:space="preserve"> </w:t>
            </w:r>
            <w:r>
              <w:t>гимнастика», «Что такое здоровый образ</w:t>
            </w:r>
            <w:r>
              <w:rPr>
                <w:spacing w:val="-52"/>
              </w:rPr>
              <w:t xml:space="preserve"> </w:t>
            </w:r>
            <w:r>
              <w:t>жизни»,</w:t>
            </w:r>
          </w:p>
          <w:p w:rsidR="005454A4" w:rsidRDefault="00C45CEC">
            <w:pPr>
              <w:pStyle w:val="TableParagraph"/>
              <w:spacing w:line="249" w:lineRule="exact"/>
              <w:ind w:left="8"/>
              <w:jc w:val="both"/>
            </w:pPr>
            <w:r>
              <w:t>«Личная</w:t>
            </w:r>
            <w:r>
              <w:rPr>
                <w:spacing w:val="-7"/>
              </w:rPr>
              <w:t xml:space="preserve"> </w:t>
            </w:r>
            <w:r>
              <w:t>гигиена».</w:t>
            </w:r>
          </w:p>
          <w:p w:rsidR="005454A4" w:rsidRDefault="00C45CEC">
            <w:pPr>
              <w:pStyle w:val="TableParagraph"/>
              <w:tabs>
                <w:tab w:val="left" w:pos="1148"/>
                <w:tab w:val="left" w:pos="1314"/>
                <w:tab w:val="left" w:pos="1732"/>
                <w:tab w:val="left" w:pos="2151"/>
                <w:tab w:val="left" w:pos="2402"/>
                <w:tab w:val="left" w:pos="3108"/>
                <w:tab w:val="left" w:pos="3876"/>
              </w:tabs>
              <w:spacing w:before="21" w:line="259" w:lineRule="auto"/>
              <w:ind w:left="8"/>
            </w:pPr>
            <w:r>
              <w:t>Участие в</w:t>
            </w:r>
            <w:r>
              <w:tab/>
            </w:r>
            <w:r>
              <w:tab/>
            </w:r>
            <w:r>
              <w:tab/>
              <w:t>соревнованиях по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tab/>
            </w:r>
            <w:r>
              <w:tab/>
              <w:t>видам</w:t>
            </w:r>
            <w:r>
              <w:tab/>
              <w:t>спорта:</w:t>
            </w:r>
            <w:r>
              <w:tab/>
            </w:r>
            <w:r>
              <w:rPr>
                <w:spacing w:val="-1"/>
              </w:rPr>
              <w:t>баскетбол,</w:t>
            </w:r>
            <w:r>
              <w:rPr>
                <w:spacing w:val="-52"/>
              </w:rPr>
              <w:t xml:space="preserve"> </w:t>
            </w:r>
            <w:r>
              <w:t>волейбол,</w:t>
            </w:r>
            <w:r>
              <w:tab/>
              <w:t>«Зарница»,</w:t>
            </w:r>
            <w:r>
              <w:tab/>
              <w:t>тестирование</w:t>
            </w:r>
            <w:r>
              <w:tab/>
            </w:r>
            <w:r>
              <w:rPr>
                <w:spacing w:val="-3"/>
              </w:rPr>
              <w:t>по</w:t>
            </w:r>
          </w:p>
          <w:p w:rsidR="005454A4" w:rsidRDefault="00291EC6" w:rsidP="00291EC6">
            <w:pPr>
              <w:pStyle w:val="TableParagraph"/>
              <w:tabs>
                <w:tab w:val="left" w:pos="1670"/>
                <w:tab w:val="left" w:pos="1934"/>
                <w:tab w:val="left" w:pos="3326"/>
                <w:tab w:val="left" w:pos="3580"/>
              </w:tabs>
              <w:spacing w:before="1" w:line="261" w:lineRule="auto"/>
              <w:ind w:left="8" w:right="1"/>
            </w:pPr>
            <w:r>
              <w:t xml:space="preserve">сдаче нормативов </w:t>
            </w:r>
            <w:r w:rsidR="00C45CEC">
              <w:t>ГТО/,</w:t>
            </w:r>
            <w:r w:rsidR="00C45CEC">
              <w:rPr>
                <w:spacing w:val="1"/>
              </w:rPr>
              <w:t xml:space="preserve"> </w:t>
            </w:r>
            <w:r>
              <w:t xml:space="preserve">Презедентские спортивные </w:t>
            </w:r>
            <w:r w:rsidR="00C45CEC">
              <w:rPr>
                <w:spacing w:val="-1"/>
              </w:rPr>
              <w:t>игры,</w:t>
            </w:r>
          </w:p>
          <w:p w:rsidR="005454A4" w:rsidRDefault="00291EC6">
            <w:pPr>
              <w:pStyle w:val="TableParagraph"/>
              <w:tabs>
                <w:tab w:val="left" w:pos="2762"/>
              </w:tabs>
              <w:spacing w:line="259" w:lineRule="auto"/>
              <w:ind w:left="8" w:right="222"/>
            </w:pPr>
            <w:r>
              <w:t xml:space="preserve">Презедентские </w:t>
            </w:r>
            <w:r w:rsidR="00C45CEC">
              <w:rPr>
                <w:spacing w:val="-1"/>
              </w:rPr>
              <w:t>спортивные</w:t>
            </w:r>
            <w:r w:rsidR="00C45CEC">
              <w:rPr>
                <w:spacing w:val="-52"/>
              </w:rPr>
              <w:t xml:space="preserve"> </w:t>
            </w:r>
            <w:r w:rsidR="00C45CEC">
              <w:t>состязания</w:t>
            </w:r>
          </w:p>
          <w:p w:rsidR="005454A4" w:rsidRDefault="00C45CEC">
            <w:pPr>
              <w:pStyle w:val="TableParagraph"/>
              <w:tabs>
                <w:tab w:val="left" w:pos="2064"/>
                <w:tab w:val="left" w:pos="3022"/>
                <w:tab w:val="left" w:pos="3153"/>
                <w:tab w:val="left" w:pos="3673"/>
              </w:tabs>
              <w:spacing w:line="259" w:lineRule="auto"/>
              <w:ind w:left="8" w:right="-15"/>
            </w:pPr>
            <w:r>
              <w:t>Индивидуальные</w:t>
            </w:r>
            <w:r>
              <w:tab/>
              <w:t>и/или</w:t>
            </w:r>
            <w:r>
              <w:tab/>
              <w:t>групповые)</w:t>
            </w:r>
            <w:r>
              <w:rPr>
                <w:spacing w:val="-52"/>
              </w:rPr>
              <w:t xml:space="preserve"> </w:t>
            </w:r>
            <w:r>
              <w:t>исследовательские</w:t>
            </w:r>
            <w:r>
              <w:tab/>
              <w:t>проекты</w:t>
            </w:r>
            <w:r>
              <w:tab/>
            </w:r>
            <w:r>
              <w:tab/>
              <w:t>по</w:t>
            </w:r>
            <w:r>
              <w:tab/>
              <w:t>теме</w:t>
            </w:r>
          </w:p>
          <w:p w:rsidR="005454A4" w:rsidRDefault="00C45CEC">
            <w:pPr>
              <w:pStyle w:val="TableParagraph"/>
              <w:spacing w:line="240" w:lineRule="exact"/>
              <w:ind w:left="8"/>
            </w:pP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</w:tr>
      <w:tr w:rsidR="005454A4" w:rsidTr="00FB2F06">
        <w:trPr>
          <w:trHeight w:val="1559"/>
        </w:trPr>
        <w:tc>
          <w:tcPr>
            <w:tcW w:w="10326" w:type="dxa"/>
            <w:gridSpan w:val="3"/>
          </w:tcPr>
          <w:p w:rsidR="005454A4" w:rsidRDefault="00C45CEC">
            <w:pPr>
              <w:pStyle w:val="TableParagraph"/>
              <w:spacing w:line="242" w:lineRule="exact"/>
            </w:pPr>
            <w:r>
              <w:t>Результат:</w:t>
            </w:r>
          </w:p>
          <w:p w:rsidR="005454A4" w:rsidRDefault="00C45CEC">
            <w:pPr>
              <w:pStyle w:val="TableParagraph"/>
              <w:spacing w:before="49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потребность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двигательной</w:t>
            </w:r>
            <w:r>
              <w:rPr>
                <w:spacing w:val="-4"/>
              </w:rPr>
              <w:t xml:space="preserve"> </w:t>
            </w: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индивидуальный</w:t>
            </w:r>
            <w:r>
              <w:rPr>
                <w:spacing w:val="-3"/>
              </w:rPr>
              <w:t xml:space="preserve"> </w:t>
            </w:r>
            <w:r>
              <w:t>выбор</w:t>
            </w:r>
            <w:r>
              <w:rPr>
                <w:spacing w:val="-6"/>
              </w:rPr>
              <w:t xml:space="preserve"> </w:t>
            </w:r>
            <w:r>
              <w:t>нагрузки.</w:t>
            </w:r>
          </w:p>
        </w:tc>
      </w:tr>
    </w:tbl>
    <w:p w:rsidR="005454A4" w:rsidRDefault="005454A4">
      <w:pPr>
        <w:sectPr w:rsidR="005454A4" w:rsidSect="00FB2F06">
          <w:pgSz w:w="11900" w:h="16850"/>
          <w:pgMar w:top="980" w:right="500" w:bottom="426" w:left="760" w:header="0" w:footer="625" w:gutter="0"/>
          <w:cols w:space="720"/>
        </w:sectPr>
      </w:pPr>
    </w:p>
    <w:tbl>
      <w:tblPr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4590"/>
        <w:gridCol w:w="4115"/>
      </w:tblGrid>
      <w:tr w:rsidR="005454A4">
        <w:trPr>
          <w:trHeight w:val="638"/>
        </w:trPr>
        <w:tc>
          <w:tcPr>
            <w:tcW w:w="1037" w:type="dxa"/>
          </w:tcPr>
          <w:p w:rsidR="005454A4" w:rsidRDefault="00C45CEC">
            <w:pPr>
              <w:pStyle w:val="TableParagraph"/>
              <w:spacing w:before="126" w:line="246" w:lineRule="exact"/>
              <w:ind w:right="315" w:firstLine="403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модуля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185"/>
              <w:ind w:left="134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4115" w:type="dxa"/>
          </w:tcPr>
          <w:p w:rsidR="005454A4" w:rsidRDefault="00C45CEC">
            <w:pPr>
              <w:pStyle w:val="TableParagraph"/>
              <w:spacing w:before="58" w:line="280" w:lineRule="atLeast"/>
              <w:ind w:left="1391" w:right="159" w:hanging="1211"/>
            </w:pPr>
            <w:r>
              <w:t>Комплекс мероприятий (Виды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деятельности)</w:t>
            </w:r>
          </w:p>
        </w:tc>
      </w:tr>
      <w:tr w:rsidR="005454A4" w:rsidTr="00B706D4">
        <w:trPr>
          <w:trHeight w:val="6383"/>
        </w:trPr>
        <w:tc>
          <w:tcPr>
            <w:tcW w:w="1037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3</w:t>
            </w:r>
          </w:p>
        </w:tc>
        <w:tc>
          <w:tcPr>
            <w:tcW w:w="4590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291EC6" w:rsidP="00291EC6">
            <w:pPr>
              <w:pStyle w:val="TableParagraph"/>
              <w:tabs>
                <w:tab w:val="left" w:pos="365"/>
                <w:tab w:val="left" w:pos="1854"/>
                <w:tab w:val="left" w:pos="3317"/>
              </w:tabs>
              <w:spacing w:line="259" w:lineRule="auto"/>
              <w:ind w:right="-15"/>
              <w:jc w:val="both"/>
            </w:pPr>
            <w:r>
              <w:t>-</w:t>
            </w:r>
            <w:r w:rsidR="00C45CEC">
              <w:t>навыки</w:t>
            </w:r>
            <w:r w:rsidR="00C45CEC">
              <w:tab/>
              <w:t>оценки</w:t>
            </w:r>
            <w:r w:rsidR="00C45CEC">
              <w:tab/>
              <w:t>собственного</w:t>
            </w:r>
            <w:r w:rsidR="00C45CEC">
              <w:rPr>
                <w:spacing w:val="-53"/>
              </w:rPr>
              <w:t xml:space="preserve"> </w:t>
            </w:r>
            <w:r w:rsidR="00C45CEC">
              <w:t>функционального</w:t>
            </w:r>
            <w:r w:rsidR="00C45CEC">
              <w:rPr>
                <w:spacing w:val="1"/>
              </w:rPr>
              <w:t xml:space="preserve"> </w:t>
            </w:r>
            <w:r w:rsidR="00C45CEC">
              <w:t>состояния</w:t>
            </w:r>
            <w:r w:rsidR="00C45CEC">
              <w:rPr>
                <w:spacing w:val="1"/>
              </w:rPr>
              <w:t xml:space="preserve"> </w:t>
            </w:r>
            <w:r w:rsidR="00C45CEC">
              <w:t>(напряжения,</w:t>
            </w:r>
            <w:r w:rsidR="00C45CEC">
              <w:rPr>
                <w:spacing w:val="-52"/>
              </w:rPr>
              <w:t xml:space="preserve"> </w:t>
            </w:r>
            <w:r w:rsidR="00C45CEC">
              <w:t>утомления,</w:t>
            </w:r>
            <w:r w:rsidR="00C45CEC">
              <w:rPr>
                <w:spacing w:val="1"/>
              </w:rPr>
              <w:t xml:space="preserve"> </w:t>
            </w:r>
            <w:r w:rsidR="00C45CEC">
              <w:t>переутомления)</w:t>
            </w:r>
            <w:r w:rsidR="00C45CEC">
              <w:rPr>
                <w:spacing w:val="1"/>
              </w:rPr>
              <w:t xml:space="preserve"> </w:t>
            </w:r>
            <w:r w:rsidR="00C45CEC">
              <w:t>по</w:t>
            </w:r>
            <w:r w:rsidR="00C45CEC">
              <w:rPr>
                <w:spacing w:val="1"/>
              </w:rPr>
              <w:t xml:space="preserve"> </w:t>
            </w:r>
            <w:r w:rsidR="00C45CEC">
              <w:t>субъективным</w:t>
            </w:r>
            <w:r w:rsidR="00C45CEC">
              <w:rPr>
                <w:spacing w:val="1"/>
              </w:rPr>
              <w:t xml:space="preserve"> </w:t>
            </w:r>
            <w:r w:rsidR="00C45CEC">
              <w:t>показателям</w:t>
            </w:r>
            <w:r w:rsidR="00C45CEC">
              <w:rPr>
                <w:spacing w:val="1"/>
              </w:rPr>
              <w:t xml:space="preserve"> </w:t>
            </w:r>
            <w:r w:rsidR="00C45CEC">
              <w:t>(пульс,</w:t>
            </w:r>
            <w:r w:rsidR="00C45CEC">
              <w:rPr>
                <w:spacing w:val="1"/>
              </w:rPr>
              <w:t xml:space="preserve"> </w:t>
            </w:r>
            <w:r w:rsidR="00C45CEC">
              <w:t>дыхание,</w:t>
            </w:r>
            <w:r w:rsidR="00C45CEC">
              <w:rPr>
                <w:spacing w:val="56"/>
              </w:rPr>
              <w:t xml:space="preserve"> </w:t>
            </w:r>
            <w:r w:rsidR="00C45CEC">
              <w:t>состояние</w:t>
            </w:r>
            <w:r w:rsidR="00C45CEC">
              <w:rPr>
                <w:spacing w:val="1"/>
              </w:rPr>
              <w:t xml:space="preserve"> </w:t>
            </w:r>
            <w:r w:rsidR="00C45CEC">
              <w:t>кожных</w:t>
            </w:r>
            <w:r w:rsidR="00C45CEC">
              <w:rPr>
                <w:spacing w:val="1"/>
              </w:rPr>
              <w:t xml:space="preserve"> </w:t>
            </w:r>
            <w:r w:rsidR="00C45CEC">
              <w:t>покровов)</w:t>
            </w:r>
            <w:r w:rsidR="00C45CEC">
              <w:rPr>
                <w:spacing w:val="1"/>
              </w:rPr>
              <w:t xml:space="preserve"> </w:t>
            </w:r>
            <w:r w:rsidR="00C45CEC">
              <w:t>с</w:t>
            </w:r>
            <w:r w:rsidR="00C45CEC">
              <w:rPr>
                <w:spacing w:val="1"/>
              </w:rPr>
              <w:t xml:space="preserve"> </w:t>
            </w:r>
            <w:r w:rsidR="00C45CEC">
              <w:t>учётом</w:t>
            </w:r>
            <w:r w:rsidR="00C45CEC">
              <w:rPr>
                <w:spacing w:val="1"/>
              </w:rPr>
              <w:t xml:space="preserve"> </w:t>
            </w:r>
            <w:r w:rsidR="00C45CEC">
              <w:t>собственных</w:t>
            </w:r>
            <w:r w:rsidR="00C45CEC">
              <w:rPr>
                <w:spacing w:val="-52"/>
              </w:rPr>
              <w:t xml:space="preserve"> </w:t>
            </w:r>
            <w:r w:rsidR="00C45CEC">
              <w:t>индивидуальных</w:t>
            </w:r>
            <w:r w:rsidR="00C45CEC">
              <w:rPr>
                <w:spacing w:val="-1"/>
              </w:rPr>
              <w:t xml:space="preserve"> </w:t>
            </w:r>
            <w:r w:rsidR="00C45CEC">
              <w:t>особенностей;</w:t>
            </w:r>
          </w:p>
          <w:p w:rsidR="005454A4" w:rsidRDefault="00291EC6" w:rsidP="00291EC6">
            <w:pPr>
              <w:pStyle w:val="TableParagraph"/>
              <w:tabs>
                <w:tab w:val="left" w:pos="398"/>
              </w:tabs>
              <w:spacing w:before="4" w:line="259" w:lineRule="auto"/>
              <w:ind w:right="-15"/>
              <w:jc w:val="both"/>
            </w:pPr>
            <w:r>
              <w:t xml:space="preserve"> -</w:t>
            </w:r>
            <w:r w:rsidR="00C45CEC">
              <w:t>навыки</w:t>
            </w:r>
            <w:r w:rsidR="00C45CEC">
              <w:rPr>
                <w:spacing w:val="1"/>
              </w:rPr>
              <w:t xml:space="preserve"> </w:t>
            </w:r>
            <w:r w:rsidR="00C45CEC">
              <w:t>работы</w:t>
            </w:r>
            <w:r w:rsidR="00C45CEC">
              <w:rPr>
                <w:spacing w:val="1"/>
              </w:rPr>
              <w:t xml:space="preserve"> </w:t>
            </w:r>
            <w:r w:rsidR="00C45CEC">
              <w:t>в</w:t>
            </w:r>
            <w:r w:rsidR="00C45CEC">
              <w:rPr>
                <w:spacing w:val="1"/>
              </w:rPr>
              <w:t xml:space="preserve"> </w:t>
            </w:r>
            <w:r w:rsidR="00C45CEC">
              <w:t>условиях</w:t>
            </w:r>
            <w:r w:rsidR="00C45CEC">
              <w:rPr>
                <w:spacing w:val="1"/>
              </w:rPr>
              <w:t xml:space="preserve"> </w:t>
            </w:r>
            <w:r w:rsidR="00C45CEC">
              <w:t>стрессовых</w:t>
            </w:r>
            <w:r w:rsidR="00C45CEC">
              <w:rPr>
                <w:spacing w:val="1"/>
              </w:rPr>
              <w:t xml:space="preserve"> </w:t>
            </w:r>
            <w:r w:rsidR="00C45CEC">
              <w:t>ситуаций; владение элементами саморегуляции</w:t>
            </w:r>
            <w:r w:rsidR="00C45CEC">
              <w:rPr>
                <w:spacing w:val="1"/>
              </w:rPr>
              <w:t xml:space="preserve"> </w:t>
            </w:r>
            <w:r w:rsidR="00C45CEC">
              <w:t>для снятия</w:t>
            </w:r>
          </w:p>
          <w:p w:rsidR="005454A4" w:rsidRDefault="00C45CEC">
            <w:pPr>
              <w:pStyle w:val="TableParagraph"/>
              <w:spacing w:before="5"/>
              <w:jc w:val="both"/>
            </w:pPr>
            <w:r>
              <w:t>эмоционального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физического</w:t>
            </w:r>
            <w:r w:rsidR="00291EC6">
              <w:t xml:space="preserve"> </w:t>
            </w:r>
            <w:r>
              <w:t>напряжения;</w:t>
            </w:r>
          </w:p>
          <w:p w:rsidR="005454A4" w:rsidRDefault="00291EC6" w:rsidP="00291EC6">
            <w:pPr>
              <w:pStyle w:val="TableParagraph"/>
              <w:tabs>
                <w:tab w:val="left" w:pos="834"/>
                <w:tab w:val="left" w:pos="835"/>
              </w:tabs>
              <w:spacing w:before="20" w:line="259" w:lineRule="auto"/>
              <w:ind w:right="1"/>
              <w:jc w:val="both"/>
            </w:pPr>
            <w:r>
              <w:t xml:space="preserve"> -</w:t>
            </w:r>
            <w:r w:rsidR="00C45CEC">
              <w:t>навыки самоконтроля за собственным</w:t>
            </w:r>
            <w:r w:rsidR="00C45CEC">
              <w:rPr>
                <w:spacing w:val="1"/>
              </w:rPr>
              <w:t xml:space="preserve"> </w:t>
            </w:r>
            <w:r w:rsidR="00C45CEC">
              <w:t>состоянием, чувствами в стрессовых ситуациях;</w:t>
            </w:r>
            <w:r w:rsidR="00C45CEC">
              <w:rPr>
                <w:spacing w:val="-52"/>
              </w:rPr>
              <w:t xml:space="preserve"> </w:t>
            </w:r>
            <w:r w:rsidR="00C45CEC">
              <w:t>представления</w:t>
            </w:r>
            <w:r w:rsidR="00C45CEC">
              <w:rPr>
                <w:spacing w:val="-2"/>
              </w:rPr>
              <w:t xml:space="preserve"> </w:t>
            </w:r>
            <w:r w:rsidR="00C45CEC">
              <w:t>о</w:t>
            </w:r>
          </w:p>
          <w:p w:rsidR="005454A4" w:rsidRDefault="00C45CEC">
            <w:pPr>
              <w:pStyle w:val="TableParagraph"/>
              <w:spacing w:before="1" w:line="261" w:lineRule="auto"/>
              <w:ind w:right="-15"/>
              <w:jc w:val="both"/>
            </w:pPr>
            <w:r>
              <w:t>влиянии позитивных и негативных эмоций на</w:t>
            </w:r>
            <w:r>
              <w:rPr>
                <w:spacing w:val="1"/>
              </w:rPr>
              <w:t xml:space="preserve"> </w:t>
            </w:r>
            <w:r>
              <w:t>здоровье,</w:t>
            </w:r>
            <w:r>
              <w:rPr>
                <w:spacing w:val="1"/>
              </w:rPr>
              <w:t xml:space="preserve"> </w:t>
            </w:r>
            <w:r>
              <w:t>факторах,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вызывающих,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риска</w:t>
            </w:r>
            <w:r>
              <w:rPr>
                <w:spacing w:val="-4"/>
              </w:rPr>
              <w:t xml:space="preserve"> </w:t>
            </w:r>
            <w:r>
              <w:t>негативных</w:t>
            </w:r>
            <w:r>
              <w:rPr>
                <w:spacing w:val="-2"/>
              </w:rPr>
              <w:t xml:space="preserve"> </w:t>
            </w:r>
            <w:r>
              <w:t>влияний;</w:t>
            </w:r>
          </w:p>
          <w:p w:rsidR="005454A4" w:rsidRDefault="00291EC6" w:rsidP="00291EC6">
            <w:pPr>
              <w:pStyle w:val="TableParagraph"/>
              <w:tabs>
                <w:tab w:val="left" w:pos="834"/>
                <w:tab w:val="left" w:pos="835"/>
              </w:tabs>
              <w:spacing w:line="259" w:lineRule="auto"/>
              <w:ind w:right="2"/>
              <w:jc w:val="both"/>
            </w:pPr>
            <w:r>
              <w:t xml:space="preserve"> -</w:t>
            </w:r>
            <w:r w:rsidR="00C45CEC">
              <w:t>навыки эмоциональной разгрузки и их</w:t>
            </w:r>
            <w:r w:rsidR="00C45CEC">
              <w:rPr>
                <w:spacing w:val="1"/>
              </w:rPr>
              <w:t xml:space="preserve"> </w:t>
            </w:r>
            <w:r w:rsidR="00C45CEC">
              <w:t>использование</w:t>
            </w:r>
            <w:r w:rsidR="00C45CEC">
              <w:rPr>
                <w:spacing w:val="-1"/>
              </w:rPr>
              <w:t xml:space="preserve"> </w:t>
            </w:r>
            <w:r w:rsidR="00C45CEC">
              <w:t>в</w:t>
            </w:r>
            <w:r w:rsidR="00C45CEC">
              <w:rPr>
                <w:spacing w:val="-1"/>
              </w:rPr>
              <w:t xml:space="preserve"> </w:t>
            </w:r>
            <w:r w:rsidR="00C45CEC">
              <w:t>повседневной</w:t>
            </w:r>
            <w:r w:rsidR="00C45CEC">
              <w:rPr>
                <w:spacing w:val="-1"/>
              </w:rPr>
              <w:t xml:space="preserve"> </w:t>
            </w:r>
            <w:r w:rsidR="00C45CEC">
              <w:t>жизни;</w:t>
            </w:r>
          </w:p>
          <w:p w:rsidR="005454A4" w:rsidRDefault="00C45CEC">
            <w:pPr>
              <w:pStyle w:val="TableParagraph"/>
              <w:numPr>
                <w:ilvl w:val="0"/>
                <w:numId w:val="57"/>
              </w:numPr>
              <w:tabs>
                <w:tab w:val="left" w:pos="197"/>
              </w:tabs>
              <w:ind w:left="196" w:hanging="188"/>
              <w:jc w:val="both"/>
            </w:pP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  <w:r>
              <w:rPr>
                <w:spacing w:val="-4"/>
              </w:rPr>
              <w:t xml:space="preserve"> </w:t>
            </w:r>
            <w:r>
              <w:t>своим</w:t>
            </w:r>
          </w:p>
          <w:p w:rsidR="005454A4" w:rsidRDefault="00C45CEC">
            <w:pPr>
              <w:pStyle w:val="TableParagraph"/>
              <w:spacing w:line="270" w:lineRule="atLeast"/>
              <w:ind w:right="1736"/>
              <w:jc w:val="both"/>
            </w:pPr>
            <w:r>
              <w:t>эмоциональным состоянием и</w:t>
            </w:r>
            <w:r>
              <w:rPr>
                <w:spacing w:val="-53"/>
              </w:rPr>
              <w:t xml:space="preserve"> </w:t>
            </w:r>
            <w:r>
              <w:t>поведением.</w:t>
            </w:r>
          </w:p>
        </w:tc>
        <w:tc>
          <w:tcPr>
            <w:tcW w:w="4115" w:type="dxa"/>
          </w:tcPr>
          <w:p w:rsidR="005454A4" w:rsidRDefault="00C45CEC">
            <w:pPr>
              <w:pStyle w:val="TableParagraph"/>
              <w:spacing w:before="15"/>
              <w:ind w:left="8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1" w:line="259" w:lineRule="auto"/>
              <w:ind w:left="8" w:right="777"/>
            </w:pPr>
            <w:r>
              <w:t>Уроки физической культуры, ОБЖ</w:t>
            </w:r>
            <w:r w:rsidR="00B706D4">
              <w:t xml:space="preserve"> </w:t>
            </w:r>
            <w:r>
              <w:rPr>
                <w:spacing w:val="-52"/>
              </w:rPr>
              <w:t xml:space="preserve"> </w:t>
            </w:r>
            <w:r w:rsidR="00B706D4">
              <w:rPr>
                <w:spacing w:val="-52"/>
              </w:rPr>
              <w:t xml:space="preserve">    </w:t>
            </w:r>
            <w:r>
              <w:t>Внеклассная</w:t>
            </w:r>
            <w:r>
              <w:rPr>
                <w:spacing w:val="-1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ind w:left="8"/>
            </w:pPr>
            <w:r>
              <w:t>Тематические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часы,</w:t>
            </w:r>
          </w:p>
          <w:p w:rsidR="005454A4" w:rsidRDefault="00C45CEC">
            <w:pPr>
              <w:pStyle w:val="TableParagraph"/>
              <w:spacing w:before="21" w:line="261" w:lineRule="auto"/>
              <w:ind w:left="8" w:right="789"/>
            </w:pPr>
            <w:r>
              <w:t>«Профилактика</w:t>
            </w:r>
            <w:r>
              <w:rPr>
                <w:spacing w:val="-5"/>
              </w:rPr>
              <w:t xml:space="preserve"> </w:t>
            </w:r>
            <w:r>
              <w:t>стресса»,</w:t>
            </w:r>
            <w:r>
              <w:rPr>
                <w:spacing w:val="-3"/>
              </w:rPr>
              <w:t xml:space="preserve"> </w:t>
            </w:r>
            <w:r>
              <w:t>«Я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мои</w:t>
            </w:r>
            <w:r>
              <w:rPr>
                <w:spacing w:val="-52"/>
              </w:rPr>
              <w:t xml:space="preserve"> </w:t>
            </w:r>
            <w:r>
              <w:t>эмоции».</w:t>
            </w:r>
          </w:p>
        </w:tc>
      </w:tr>
      <w:tr w:rsidR="005454A4">
        <w:trPr>
          <w:trHeight w:val="1146"/>
        </w:trPr>
        <w:tc>
          <w:tcPr>
            <w:tcW w:w="9742" w:type="dxa"/>
            <w:gridSpan w:val="3"/>
          </w:tcPr>
          <w:p w:rsidR="005454A4" w:rsidRDefault="005454A4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5454A4" w:rsidRDefault="00C45CEC">
            <w:pPr>
              <w:pStyle w:val="TableParagraph"/>
              <w:spacing w:before="1"/>
            </w:pPr>
            <w:r>
              <w:t>Результат:</w:t>
            </w:r>
          </w:p>
          <w:p w:rsidR="005454A4" w:rsidRDefault="00C45CEC">
            <w:pPr>
              <w:pStyle w:val="TableParagraph"/>
              <w:spacing w:before="39" w:line="280" w:lineRule="atLeast"/>
              <w:ind w:right="333"/>
            </w:pPr>
            <w:r>
              <w:t>- наличие чётких представлений о возможностях управления своим физическими психологическим</w:t>
            </w:r>
            <w:r>
              <w:rPr>
                <w:spacing w:val="-52"/>
              </w:rPr>
              <w:t xml:space="preserve"> </w:t>
            </w:r>
            <w:r>
              <w:t>состоянием</w:t>
            </w:r>
            <w:r>
              <w:rPr>
                <w:spacing w:val="-1"/>
              </w:rPr>
              <w:t xml:space="preserve"> </w:t>
            </w:r>
            <w:r>
              <w:t>без использования</w:t>
            </w:r>
            <w:r>
              <w:rPr>
                <w:spacing w:val="-1"/>
              </w:rPr>
              <w:t xml:space="preserve"> </w:t>
            </w:r>
            <w:r>
              <w:t>медикаментозных и</w:t>
            </w:r>
            <w:r>
              <w:rPr>
                <w:spacing w:val="-4"/>
              </w:rPr>
              <w:t xml:space="preserve"> </w:t>
            </w:r>
            <w:r>
              <w:t>тонизирующих средств.</w:t>
            </w:r>
          </w:p>
        </w:tc>
      </w:tr>
      <w:tr w:rsidR="005454A4">
        <w:trPr>
          <w:trHeight w:val="5299"/>
        </w:trPr>
        <w:tc>
          <w:tcPr>
            <w:tcW w:w="1037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4</w:t>
            </w:r>
          </w:p>
        </w:tc>
        <w:tc>
          <w:tcPr>
            <w:tcW w:w="4590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33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56"/>
              </w:numPr>
              <w:tabs>
                <w:tab w:val="left" w:pos="182"/>
                <w:tab w:val="left" w:pos="1065"/>
              </w:tabs>
              <w:spacing w:before="1" w:line="259" w:lineRule="auto"/>
              <w:ind w:right="617" w:firstLine="0"/>
              <w:jc w:val="both"/>
            </w:pPr>
            <w:r>
              <w:t>представление о рациональном питании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tab/>
              <w:t>важной</w:t>
            </w:r>
            <w:r>
              <w:rPr>
                <w:spacing w:val="-2"/>
              </w:rPr>
              <w:t xml:space="preserve"> </w:t>
            </w:r>
            <w:r>
              <w:t>составляющей</w:t>
            </w:r>
            <w:r>
              <w:rPr>
                <w:spacing w:val="-1"/>
              </w:rPr>
              <w:t xml:space="preserve"> </w:t>
            </w:r>
            <w:r>
              <w:t>части</w:t>
            </w:r>
          </w:p>
          <w:p w:rsidR="005454A4" w:rsidRDefault="00C45CEC" w:rsidP="00B706D4">
            <w:pPr>
              <w:pStyle w:val="TableParagraph"/>
              <w:tabs>
                <w:tab w:val="left" w:pos="3559"/>
              </w:tabs>
              <w:spacing w:line="259" w:lineRule="auto"/>
              <w:ind w:right="214"/>
              <w:jc w:val="both"/>
            </w:pPr>
            <w:r>
              <w:t>здорового</w:t>
            </w:r>
            <w:r w:rsidR="00B706D4"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 w:rsidR="00B706D4">
              <w:t xml:space="preserve">жизни; </w:t>
            </w:r>
            <w:r>
              <w:t>знания о</w:t>
            </w:r>
            <w:r>
              <w:rPr>
                <w:spacing w:val="-52"/>
              </w:rPr>
              <w:t xml:space="preserve"> </w:t>
            </w:r>
            <w:r>
              <w:t>правилах</w:t>
            </w:r>
            <w:r>
              <w:rPr>
                <w:spacing w:val="9"/>
              </w:rPr>
              <w:t xml:space="preserve"> </w:t>
            </w:r>
            <w:r>
              <w:t>питания,</w:t>
            </w:r>
            <w:r>
              <w:rPr>
                <w:spacing w:val="-1"/>
              </w:rPr>
              <w:t xml:space="preserve"> </w:t>
            </w:r>
            <w:r>
              <w:t>направленных на</w:t>
            </w:r>
            <w:r w:rsidR="00B706D4"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и укрепление</w:t>
            </w:r>
            <w:r>
              <w:rPr>
                <w:spacing w:val="1"/>
              </w:rPr>
              <w:t xml:space="preserve"> </w:t>
            </w:r>
            <w:r>
              <w:t>здоровья;</w:t>
            </w:r>
            <w:r>
              <w:rPr>
                <w:spacing w:val="1"/>
              </w:rPr>
              <w:t xml:space="preserve"> </w:t>
            </w:r>
            <w:r w:rsidR="00B706D4">
              <w:t xml:space="preserve">готовность соблюдать </w:t>
            </w:r>
            <w:r>
              <w:rPr>
                <w:spacing w:val="-1"/>
              </w:rPr>
              <w:t>правила</w:t>
            </w:r>
            <w:r w:rsidR="00B706D4">
              <w:rPr>
                <w:spacing w:val="-1"/>
              </w:rPr>
              <w:t xml:space="preserve"> </w:t>
            </w:r>
            <w:r>
              <w:rPr>
                <w:spacing w:val="-53"/>
              </w:rPr>
              <w:t xml:space="preserve"> </w:t>
            </w:r>
            <w:r>
              <w:t>рационального</w:t>
            </w:r>
            <w:r>
              <w:rPr>
                <w:spacing w:val="-1"/>
              </w:rPr>
              <w:t xml:space="preserve"> </w:t>
            </w:r>
            <w:r>
              <w:t>питания;</w:t>
            </w:r>
          </w:p>
          <w:p w:rsidR="005454A4" w:rsidRDefault="00C45CEC">
            <w:pPr>
              <w:pStyle w:val="TableParagraph"/>
              <w:numPr>
                <w:ilvl w:val="0"/>
                <w:numId w:val="56"/>
              </w:numPr>
              <w:tabs>
                <w:tab w:val="left" w:pos="259"/>
              </w:tabs>
              <w:spacing w:line="259" w:lineRule="auto"/>
              <w:ind w:right="-15" w:firstLine="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этикета,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питанием,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этикета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неотъемлемой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культуры личности;</w:t>
            </w:r>
          </w:p>
          <w:p w:rsidR="005454A4" w:rsidRDefault="00C45CEC">
            <w:pPr>
              <w:pStyle w:val="TableParagraph"/>
              <w:numPr>
                <w:ilvl w:val="0"/>
                <w:numId w:val="56"/>
              </w:numPr>
              <w:tabs>
                <w:tab w:val="left" w:pos="374"/>
              </w:tabs>
              <w:spacing w:line="261" w:lineRule="auto"/>
              <w:ind w:firstLine="0"/>
              <w:jc w:val="both"/>
            </w:pPr>
            <w:r>
              <w:t>представление о социокультурных аспектах</w:t>
            </w:r>
            <w:r>
              <w:rPr>
                <w:spacing w:val="1"/>
              </w:rPr>
              <w:t xml:space="preserve"> </w:t>
            </w:r>
            <w:r>
              <w:t>питания,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народа;</w:t>
            </w:r>
          </w:p>
          <w:p w:rsidR="005454A4" w:rsidRDefault="00C45CEC">
            <w:pPr>
              <w:pStyle w:val="TableParagraph"/>
              <w:numPr>
                <w:ilvl w:val="0"/>
                <w:numId w:val="56"/>
              </w:numPr>
              <w:tabs>
                <w:tab w:val="left" w:pos="384"/>
              </w:tabs>
              <w:spacing w:line="249" w:lineRule="exact"/>
              <w:ind w:left="383" w:hanging="375"/>
              <w:jc w:val="both"/>
            </w:pPr>
            <w:r>
              <w:t xml:space="preserve">интерес        </w:t>
            </w:r>
            <w:r>
              <w:rPr>
                <w:spacing w:val="41"/>
              </w:rPr>
              <w:t xml:space="preserve"> </w:t>
            </w:r>
            <w:r>
              <w:t xml:space="preserve">к   </w:t>
            </w:r>
            <w:r>
              <w:rPr>
                <w:spacing w:val="12"/>
              </w:rPr>
              <w:t xml:space="preserve"> </w:t>
            </w:r>
            <w:r>
              <w:t xml:space="preserve">народным    </w:t>
            </w:r>
            <w:r>
              <w:rPr>
                <w:spacing w:val="38"/>
              </w:rPr>
              <w:t xml:space="preserve"> </w:t>
            </w:r>
            <w:r>
              <w:t>традициям,</w:t>
            </w:r>
          </w:p>
          <w:p w:rsidR="005454A4" w:rsidRDefault="00C45CEC" w:rsidP="00B706D4">
            <w:pPr>
              <w:pStyle w:val="TableParagraph"/>
              <w:spacing w:before="18" w:line="259" w:lineRule="auto"/>
              <w:ind w:right="-15"/>
              <w:jc w:val="both"/>
            </w:pPr>
            <w:r>
              <w:t>связанным с питанием и здоровьем, расширение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rPr>
                <w:spacing w:val="27"/>
              </w:rPr>
              <w:t xml:space="preserve"> </w:t>
            </w:r>
            <w:r>
              <w:t>об</w:t>
            </w:r>
            <w:r>
              <w:rPr>
                <w:spacing w:val="31"/>
              </w:rPr>
              <w:t xml:space="preserve"> </w:t>
            </w:r>
            <w:r>
              <w:t>истории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традициях</w:t>
            </w:r>
            <w:r>
              <w:rPr>
                <w:spacing w:val="30"/>
              </w:rPr>
              <w:t xml:space="preserve"> </w:t>
            </w:r>
            <w:r>
              <w:t>своего</w:t>
            </w:r>
            <w:r>
              <w:rPr>
                <w:spacing w:val="29"/>
              </w:rPr>
              <w:t xml:space="preserve"> </w:t>
            </w:r>
            <w:r>
              <w:t>народа;</w:t>
            </w:r>
            <w:r w:rsidR="00B706D4">
              <w:t xml:space="preserve"> </w:t>
            </w:r>
            <w:r>
              <w:t>чувство</w:t>
            </w:r>
          </w:p>
          <w:p w:rsidR="005454A4" w:rsidRDefault="00C45CEC">
            <w:pPr>
              <w:pStyle w:val="TableParagraph"/>
              <w:spacing w:before="23" w:line="238" w:lineRule="exact"/>
            </w:pPr>
            <w:r>
              <w:t>уважения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культуре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народа,</w:t>
            </w:r>
          </w:p>
        </w:tc>
        <w:tc>
          <w:tcPr>
            <w:tcW w:w="4115" w:type="dxa"/>
          </w:tcPr>
          <w:p w:rsidR="005454A4" w:rsidRDefault="00C45CEC">
            <w:pPr>
              <w:pStyle w:val="TableParagraph"/>
              <w:spacing w:before="15"/>
              <w:ind w:left="8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1" w:line="259" w:lineRule="auto"/>
              <w:ind w:left="8" w:right="722"/>
            </w:pPr>
            <w:r>
              <w:t>Уроки физической культуры, ОБЖ,</w:t>
            </w:r>
            <w:r>
              <w:rPr>
                <w:spacing w:val="-53"/>
              </w:rPr>
              <w:t xml:space="preserve"> </w:t>
            </w:r>
            <w:r>
              <w:t>технологии</w:t>
            </w:r>
          </w:p>
          <w:p w:rsidR="005454A4" w:rsidRDefault="00C45CEC">
            <w:pPr>
              <w:pStyle w:val="TableParagraph"/>
              <w:ind w:left="8"/>
            </w:pPr>
            <w:r>
              <w:t>Внеклассная</w:t>
            </w:r>
            <w:r>
              <w:rPr>
                <w:spacing w:val="-3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4" w:line="259" w:lineRule="auto"/>
              <w:ind w:left="8" w:right="395"/>
            </w:pPr>
            <w:r>
              <w:t>Тематические классные часы «Человек</w:t>
            </w:r>
            <w:r>
              <w:rPr>
                <w:spacing w:val="-52"/>
              </w:rPr>
              <w:t xml:space="preserve"> </w:t>
            </w:r>
            <w:r>
              <w:t>есть</w:t>
            </w:r>
            <w:r>
              <w:rPr>
                <w:spacing w:val="-1"/>
              </w:rPr>
              <w:t xml:space="preserve"> </w:t>
            </w:r>
            <w:r>
              <w:t>то, что он</w:t>
            </w:r>
            <w:r>
              <w:rPr>
                <w:spacing w:val="-4"/>
              </w:rPr>
              <w:t xml:space="preserve"> </w:t>
            </w:r>
            <w:r>
              <w:t>ест»,</w:t>
            </w:r>
          </w:p>
          <w:p w:rsidR="005454A4" w:rsidRDefault="00C45CEC">
            <w:pPr>
              <w:pStyle w:val="TableParagraph"/>
              <w:spacing w:before="1" w:line="259" w:lineRule="auto"/>
              <w:ind w:left="8" w:right="937"/>
            </w:pPr>
            <w:r>
              <w:t>«Наши друзья витамины».</w:t>
            </w:r>
            <w:r>
              <w:rPr>
                <w:spacing w:val="1"/>
              </w:rPr>
              <w:t xml:space="preserve"> </w:t>
            </w:r>
            <w:r>
              <w:t>Конкурс «Разговор о правильном</w:t>
            </w:r>
            <w:r>
              <w:rPr>
                <w:spacing w:val="-52"/>
              </w:rPr>
              <w:t xml:space="preserve"> </w:t>
            </w:r>
            <w:r w:rsidR="00B706D4">
              <w:rPr>
                <w:spacing w:val="-52"/>
              </w:rPr>
              <w:t xml:space="preserve">        </w:t>
            </w:r>
            <w:r>
              <w:t>питании».</w:t>
            </w:r>
          </w:p>
          <w:p w:rsidR="005454A4" w:rsidRDefault="00C45CEC">
            <w:pPr>
              <w:pStyle w:val="TableParagraph"/>
              <w:tabs>
                <w:tab w:val="left" w:pos="1415"/>
                <w:tab w:val="left" w:pos="1550"/>
                <w:tab w:val="left" w:pos="2347"/>
                <w:tab w:val="left" w:pos="2385"/>
                <w:tab w:val="left" w:pos="2879"/>
                <w:tab w:val="left" w:pos="3643"/>
              </w:tabs>
              <w:spacing w:before="1" w:line="259" w:lineRule="auto"/>
              <w:ind w:left="8" w:right="232"/>
            </w:pPr>
            <w:r>
              <w:t>Исследовательские</w:t>
            </w:r>
            <w:r>
              <w:tab/>
            </w:r>
            <w:r>
              <w:tab/>
              <w:t>проекты</w:t>
            </w:r>
            <w:r>
              <w:tab/>
            </w:r>
            <w:r>
              <w:rPr>
                <w:spacing w:val="-3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биологии</w:t>
            </w:r>
            <w:r>
              <w:tab/>
              <w:t>(контроль</w:t>
            </w:r>
            <w:r>
              <w:tab/>
            </w:r>
            <w:r>
              <w:tab/>
              <w:t>пищевого</w:t>
            </w:r>
            <w:r>
              <w:rPr>
                <w:spacing w:val="1"/>
              </w:rPr>
              <w:t xml:space="preserve"> </w:t>
            </w:r>
            <w:r>
              <w:t>рациона</w:t>
            </w:r>
            <w:r>
              <w:tab/>
            </w:r>
            <w:r>
              <w:tab/>
              <w:t>-</w:t>
            </w:r>
            <w:r>
              <w:tab/>
              <w:t>достаточность,</w:t>
            </w:r>
            <w:r>
              <w:rPr>
                <w:spacing w:val="1"/>
              </w:rPr>
              <w:t xml:space="preserve"> </w:t>
            </w:r>
            <w:r>
              <w:t>сбалансированность,</w:t>
            </w:r>
          </w:p>
          <w:p w:rsidR="005454A4" w:rsidRDefault="00C45CEC">
            <w:pPr>
              <w:pStyle w:val="TableParagraph"/>
              <w:spacing w:before="4"/>
              <w:ind w:left="8"/>
            </w:pPr>
            <w:r>
              <w:t>витаминизированность.</w:t>
            </w:r>
          </w:p>
        </w:tc>
      </w:tr>
    </w:tbl>
    <w:p w:rsidR="005454A4" w:rsidRDefault="005454A4">
      <w:pPr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tbl>
      <w:tblPr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4590"/>
        <w:gridCol w:w="4115"/>
      </w:tblGrid>
      <w:tr w:rsidR="005454A4">
        <w:trPr>
          <w:trHeight w:val="638"/>
        </w:trPr>
        <w:tc>
          <w:tcPr>
            <w:tcW w:w="1037" w:type="dxa"/>
          </w:tcPr>
          <w:p w:rsidR="005454A4" w:rsidRDefault="00C45CEC">
            <w:pPr>
              <w:pStyle w:val="TableParagraph"/>
              <w:spacing w:before="126" w:line="246" w:lineRule="exact"/>
              <w:ind w:right="315" w:firstLine="403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модуля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185"/>
              <w:ind w:left="134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4115" w:type="dxa"/>
          </w:tcPr>
          <w:p w:rsidR="005454A4" w:rsidRDefault="00C45CEC">
            <w:pPr>
              <w:pStyle w:val="TableParagraph"/>
              <w:spacing w:before="58" w:line="280" w:lineRule="atLeast"/>
              <w:ind w:left="1391" w:right="159" w:hanging="1211"/>
            </w:pPr>
            <w:r>
              <w:t>Комплекс мероприятий (Виды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деятельности)</w:t>
            </w:r>
          </w:p>
        </w:tc>
      </w:tr>
      <w:tr w:rsidR="005454A4" w:rsidTr="00291EC6">
        <w:trPr>
          <w:trHeight w:val="750"/>
        </w:trPr>
        <w:tc>
          <w:tcPr>
            <w:tcW w:w="1037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культуре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традициям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народов.</w:t>
            </w:r>
          </w:p>
        </w:tc>
        <w:tc>
          <w:tcPr>
            <w:tcW w:w="4115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>
        <w:trPr>
          <w:trHeight w:val="1048"/>
        </w:trPr>
        <w:tc>
          <w:tcPr>
            <w:tcW w:w="9742" w:type="dxa"/>
            <w:gridSpan w:val="3"/>
          </w:tcPr>
          <w:p w:rsidR="005454A4" w:rsidRDefault="00C45CEC">
            <w:pPr>
              <w:pStyle w:val="TableParagraph"/>
              <w:spacing w:line="244" w:lineRule="exact"/>
            </w:pPr>
            <w:r>
              <w:t>Результат:</w:t>
            </w:r>
          </w:p>
          <w:p w:rsidR="005454A4" w:rsidRDefault="00C45CEC">
            <w:pPr>
              <w:pStyle w:val="TableParagraph"/>
              <w:spacing w:before="76" w:line="264" w:lineRule="auto"/>
              <w:ind w:right="314"/>
            </w:pPr>
            <w:r>
              <w:t>- способность самостоятельно оценивать и контролировать свой рацион питания с точки зрения его</w:t>
            </w:r>
            <w:r>
              <w:rPr>
                <w:spacing w:val="-52"/>
              </w:rPr>
              <w:t xml:space="preserve"> </w:t>
            </w:r>
            <w:r>
              <w:t>соответствия</w:t>
            </w:r>
            <w:r>
              <w:rPr>
                <w:spacing w:val="-3"/>
              </w:rPr>
              <w:t xml:space="preserve"> </w:t>
            </w:r>
            <w:r>
              <w:t>образу</w:t>
            </w:r>
            <w:r>
              <w:rPr>
                <w:spacing w:val="-3"/>
              </w:rPr>
              <w:t xml:space="preserve"> </w:t>
            </w:r>
            <w:r>
              <w:t>жизни (учебной</w:t>
            </w:r>
            <w:r>
              <w:rPr>
                <w:spacing w:val="-1"/>
              </w:rPr>
              <w:t xml:space="preserve"> </w:t>
            </w:r>
            <w:r>
              <w:t>и внеучебной</w:t>
            </w:r>
            <w:r>
              <w:rPr>
                <w:spacing w:val="-2"/>
              </w:rPr>
              <w:t xml:space="preserve"> </w:t>
            </w:r>
            <w:r>
              <w:t>нагрузке).</w:t>
            </w:r>
          </w:p>
        </w:tc>
      </w:tr>
    </w:tbl>
    <w:p w:rsidR="005454A4" w:rsidRDefault="005454A4">
      <w:pPr>
        <w:spacing w:line="264" w:lineRule="auto"/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tbl>
      <w:tblPr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4590"/>
        <w:gridCol w:w="4115"/>
      </w:tblGrid>
      <w:tr w:rsidR="005454A4">
        <w:trPr>
          <w:trHeight w:val="638"/>
        </w:trPr>
        <w:tc>
          <w:tcPr>
            <w:tcW w:w="1037" w:type="dxa"/>
          </w:tcPr>
          <w:p w:rsidR="005454A4" w:rsidRDefault="00C45CEC">
            <w:pPr>
              <w:pStyle w:val="TableParagraph"/>
              <w:spacing w:before="126" w:line="246" w:lineRule="exact"/>
              <w:ind w:right="315" w:firstLine="403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модуля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185"/>
              <w:ind w:left="134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4115" w:type="dxa"/>
          </w:tcPr>
          <w:p w:rsidR="005454A4" w:rsidRDefault="00C45CEC">
            <w:pPr>
              <w:pStyle w:val="TableParagraph"/>
              <w:spacing w:before="58" w:line="280" w:lineRule="atLeast"/>
              <w:ind w:left="1391" w:right="159" w:hanging="1211"/>
            </w:pPr>
            <w:r>
              <w:t>Комплекс мероприятий (Виды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деятельности)</w:t>
            </w:r>
          </w:p>
        </w:tc>
      </w:tr>
      <w:tr w:rsidR="005454A4">
        <w:trPr>
          <w:trHeight w:val="249"/>
        </w:trPr>
        <w:tc>
          <w:tcPr>
            <w:tcW w:w="1037" w:type="dxa"/>
            <w:vMerge w:val="restart"/>
          </w:tcPr>
          <w:p w:rsidR="005454A4" w:rsidRDefault="00C45CEC">
            <w:pPr>
              <w:pStyle w:val="TableParagraph"/>
              <w:spacing w:line="242" w:lineRule="exact"/>
            </w:pPr>
            <w:r>
              <w:t>5</w:t>
            </w:r>
          </w:p>
        </w:tc>
        <w:tc>
          <w:tcPr>
            <w:tcW w:w="4590" w:type="dxa"/>
            <w:vMerge w:val="restart"/>
          </w:tcPr>
          <w:p w:rsidR="005454A4" w:rsidRDefault="005454A4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5454A4" w:rsidRDefault="00291EC6">
            <w:pPr>
              <w:pStyle w:val="TableParagraph"/>
              <w:numPr>
                <w:ilvl w:val="0"/>
                <w:numId w:val="55"/>
              </w:numPr>
              <w:tabs>
                <w:tab w:val="left" w:pos="648"/>
                <w:tab w:val="left" w:pos="2959"/>
              </w:tabs>
              <w:spacing w:line="259" w:lineRule="auto"/>
              <w:ind w:right="223" w:firstLine="0"/>
              <w:jc w:val="both"/>
            </w:pPr>
            <w:r>
              <w:t xml:space="preserve">развитие </w:t>
            </w:r>
            <w:r w:rsidR="00C45CEC">
              <w:t>представлений</w:t>
            </w:r>
            <w:r w:rsidR="00C45CEC">
              <w:rPr>
                <w:spacing w:val="-53"/>
              </w:rPr>
              <w:t xml:space="preserve"> </w:t>
            </w:r>
            <w:r w:rsidR="00C45CEC">
              <w:t>подростков</w:t>
            </w:r>
            <w:r w:rsidR="00C45CEC">
              <w:rPr>
                <w:spacing w:val="28"/>
              </w:rPr>
              <w:t xml:space="preserve"> </w:t>
            </w:r>
            <w:r w:rsidR="00C45CEC">
              <w:t>о</w:t>
            </w:r>
            <w:r w:rsidR="00C45CEC">
              <w:rPr>
                <w:spacing w:val="6"/>
              </w:rPr>
              <w:t xml:space="preserve"> </w:t>
            </w:r>
            <w:r w:rsidR="00C45CEC">
              <w:t>ценности</w:t>
            </w:r>
            <w:r w:rsidR="00C45CEC">
              <w:rPr>
                <w:spacing w:val="-2"/>
              </w:rPr>
              <w:t xml:space="preserve"> </w:t>
            </w:r>
            <w:r w:rsidR="00C45CEC">
              <w:t>здоровья,</w:t>
            </w:r>
          </w:p>
          <w:p w:rsidR="005454A4" w:rsidRDefault="00C45CEC">
            <w:pPr>
              <w:pStyle w:val="TableParagraph"/>
              <w:spacing w:before="1" w:line="259" w:lineRule="auto"/>
              <w:ind w:right="-15"/>
              <w:jc w:val="both"/>
            </w:pPr>
            <w:r>
              <w:t>важности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нему;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правила;</w:t>
            </w:r>
          </w:p>
          <w:p w:rsidR="005454A4" w:rsidRDefault="00291EC6">
            <w:pPr>
              <w:pStyle w:val="TableParagraph"/>
              <w:numPr>
                <w:ilvl w:val="0"/>
                <w:numId w:val="55"/>
              </w:numPr>
              <w:tabs>
                <w:tab w:val="left" w:pos="538"/>
                <w:tab w:val="left" w:pos="3295"/>
              </w:tabs>
              <w:spacing w:before="4" w:line="259" w:lineRule="auto"/>
              <w:ind w:right="224" w:firstLine="0"/>
              <w:jc w:val="both"/>
            </w:pPr>
            <w:r>
              <w:t xml:space="preserve">формирование </w:t>
            </w:r>
            <w:r w:rsidR="00C45CEC">
              <w:rPr>
                <w:spacing w:val="-1"/>
              </w:rPr>
              <w:t>адекватной</w:t>
            </w:r>
            <w:r w:rsidR="00C45CEC">
              <w:rPr>
                <w:spacing w:val="-53"/>
              </w:rPr>
              <w:t xml:space="preserve"> </w:t>
            </w:r>
            <w:r w:rsidR="00C45CEC">
              <w:t>самооценки,</w:t>
            </w:r>
            <w:r w:rsidR="00C45CEC">
              <w:rPr>
                <w:spacing w:val="-2"/>
              </w:rPr>
              <w:t xml:space="preserve"> </w:t>
            </w:r>
            <w:r w:rsidR="00C45CEC">
              <w:t>развитие</w:t>
            </w:r>
            <w:r w:rsidR="00C45CEC">
              <w:rPr>
                <w:spacing w:val="-1"/>
              </w:rPr>
              <w:t xml:space="preserve"> </w:t>
            </w:r>
            <w:r w:rsidR="00C45CEC">
              <w:t>навыков</w:t>
            </w:r>
            <w:r w:rsidR="00C45CEC">
              <w:rPr>
                <w:spacing w:val="-2"/>
              </w:rPr>
              <w:t xml:space="preserve"> </w:t>
            </w:r>
            <w:r w:rsidR="00C45CEC">
              <w:t>регуляции</w:t>
            </w:r>
          </w:p>
          <w:p w:rsidR="005454A4" w:rsidRDefault="00C45CEC">
            <w:pPr>
              <w:pStyle w:val="TableParagraph"/>
              <w:tabs>
                <w:tab w:val="left" w:pos="2810"/>
                <w:tab w:val="left" w:pos="3528"/>
              </w:tabs>
              <w:spacing w:before="1" w:line="261" w:lineRule="auto"/>
              <w:ind w:right="222"/>
              <w:jc w:val="both"/>
            </w:pPr>
            <w:r>
              <w:t xml:space="preserve">своего       </w:t>
            </w:r>
            <w:r>
              <w:rPr>
                <w:spacing w:val="46"/>
              </w:rPr>
              <w:t xml:space="preserve"> </w:t>
            </w:r>
            <w:r>
              <w:t>поведения,</w:t>
            </w:r>
            <w:r>
              <w:tab/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 xml:space="preserve">состояния;        </w:t>
            </w:r>
            <w:r>
              <w:rPr>
                <w:spacing w:val="37"/>
              </w:rPr>
              <w:t xml:space="preserve"> </w:t>
            </w:r>
            <w:r>
              <w:t>формирование</w:t>
            </w:r>
            <w:r>
              <w:tab/>
              <w:t>умений</w:t>
            </w:r>
          </w:p>
          <w:p w:rsidR="005454A4" w:rsidRDefault="00C45CEC">
            <w:pPr>
              <w:pStyle w:val="TableParagraph"/>
              <w:spacing w:line="259" w:lineRule="auto"/>
              <w:ind w:right="-15"/>
              <w:jc w:val="both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ситуацию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противостоять</w:t>
            </w:r>
            <w:r>
              <w:rPr>
                <w:spacing w:val="1"/>
              </w:rPr>
              <w:t xml:space="preserve"> </w:t>
            </w:r>
            <w:r>
              <w:t>негативному</w:t>
            </w:r>
            <w:r>
              <w:rPr>
                <w:spacing w:val="1"/>
              </w:rPr>
              <w:t xml:space="preserve"> </w:t>
            </w:r>
            <w:r>
              <w:t>давлению</w:t>
            </w:r>
            <w:r>
              <w:rPr>
                <w:spacing w:val="56"/>
              </w:rPr>
              <w:t xml:space="preserve"> </w:t>
            </w:r>
            <w:r>
              <w:t>со</w:t>
            </w:r>
            <w:r>
              <w:rPr>
                <w:spacing w:val="56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окружающих</w:t>
            </w:r>
          </w:p>
          <w:p w:rsidR="005454A4" w:rsidRDefault="00C45CEC">
            <w:pPr>
              <w:pStyle w:val="TableParagraph"/>
              <w:numPr>
                <w:ilvl w:val="0"/>
                <w:numId w:val="55"/>
              </w:numPr>
              <w:tabs>
                <w:tab w:val="left" w:pos="354"/>
                <w:tab w:val="left" w:pos="355"/>
                <w:tab w:val="left" w:pos="1124"/>
                <w:tab w:val="left" w:pos="1193"/>
                <w:tab w:val="left" w:pos="1333"/>
                <w:tab w:val="left" w:pos="1530"/>
                <w:tab w:val="left" w:pos="1564"/>
                <w:tab w:val="left" w:pos="1772"/>
                <w:tab w:val="left" w:pos="2284"/>
                <w:tab w:val="left" w:pos="2380"/>
                <w:tab w:val="left" w:pos="2481"/>
                <w:tab w:val="left" w:pos="2731"/>
                <w:tab w:val="left" w:pos="2984"/>
                <w:tab w:val="left" w:pos="3072"/>
                <w:tab w:val="left" w:pos="3126"/>
                <w:tab w:val="left" w:pos="3292"/>
                <w:tab w:val="left" w:pos="3418"/>
                <w:tab w:val="left" w:pos="3533"/>
                <w:tab w:val="left" w:pos="3579"/>
                <w:tab w:val="left" w:pos="4243"/>
                <w:tab w:val="left" w:pos="4321"/>
                <w:tab w:val="left" w:pos="4482"/>
              </w:tabs>
              <w:spacing w:line="259" w:lineRule="auto"/>
              <w:ind w:right="-15" w:firstLine="0"/>
            </w:pPr>
            <w:r>
              <w:t>формирование</w:t>
            </w:r>
            <w:r>
              <w:tab/>
            </w:r>
            <w:r>
              <w:tab/>
              <w:t>представлений</w:t>
            </w:r>
            <w:r>
              <w:tab/>
              <w:t>о</w:t>
            </w:r>
            <w:r>
              <w:rPr>
                <w:spacing w:val="1"/>
              </w:rPr>
              <w:t xml:space="preserve"> </w:t>
            </w:r>
            <w:r>
              <w:t>наркозависимости</w:t>
            </w:r>
            <w:r>
              <w:tab/>
            </w:r>
            <w:r>
              <w:tab/>
            </w:r>
            <w:r>
              <w:tab/>
              <w:t>как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поведении,</w:t>
            </w:r>
            <w:r>
              <w:rPr>
                <w:spacing w:val="1"/>
              </w:rPr>
              <w:t xml:space="preserve"> </w:t>
            </w:r>
            <w:r>
              <w:t>опасном</w:t>
            </w:r>
            <w:r>
              <w:tab/>
              <w:t>для</w:t>
            </w:r>
            <w:r>
              <w:tab/>
            </w:r>
            <w:r>
              <w:tab/>
            </w:r>
            <w:r>
              <w:tab/>
              <w:t>здоровья,</w:t>
            </w:r>
            <w:r>
              <w:tab/>
            </w:r>
            <w:r>
              <w:tab/>
              <w:t>о</w:t>
            </w:r>
            <w:r>
              <w:tab/>
            </w:r>
            <w:r>
              <w:tab/>
            </w:r>
            <w:r>
              <w:tab/>
              <w:t>неизбежных</w:t>
            </w:r>
            <w:r>
              <w:rPr>
                <w:spacing w:val="-52"/>
              </w:rPr>
              <w:t xml:space="preserve"> </w:t>
            </w:r>
            <w:r w:rsidR="00291EC6">
              <w:t>негативных</w:t>
            </w:r>
            <w:r w:rsidR="00291EC6">
              <w:tab/>
            </w:r>
            <w:r w:rsidR="00291EC6">
              <w:tab/>
            </w:r>
            <w:r w:rsidR="00291EC6">
              <w:tab/>
            </w:r>
            <w:r>
              <w:tab/>
              <w:t>последствиях</w:t>
            </w:r>
            <w:r>
              <w:rPr>
                <w:spacing w:val="1"/>
              </w:rPr>
              <w:t xml:space="preserve"> </w:t>
            </w:r>
            <w:r>
              <w:t>наркозав</w:t>
            </w:r>
            <w:r w:rsidR="00291EC6">
              <w:t>исимости</w:t>
            </w:r>
            <w:r w:rsidR="00291EC6">
              <w:tab/>
            </w:r>
            <w:r w:rsidR="00291EC6">
              <w:tab/>
            </w:r>
            <w:r>
              <w:t>для творческих,</w:t>
            </w:r>
            <w:r>
              <w:rPr>
                <w:spacing w:val="1"/>
              </w:rPr>
              <w:t xml:space="preserve"> </w:t>
            </w:r>
            <w:r w:rsidR="00291EC6">
              <w:t>интеллектуальных</w:t>
            </w:r>
            <w:r w:rsidR="00291EC6">
              <w:tab/>
            </w:r>
            <w:r w:rsidR="00291EC6">
              <w:tab/>
            </w:r>
            <w:r w:rsidR="00291EC6">
              <w:tab/>
            </w:r>
            <w:r w:rsidR="00291EC6">
              <w:tab/>
            </w:r>
            <w:r w:rsidR="00291EC6">
              <w:tab/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tab/>
            </w:r>
            <w:r>
              <w:tab/>
            </w:r>
            <w:r>
              <w:tab/>
              <w:t>возможности</w:t>
            </w:r>
            <w:r>
              <w:tab/>
            </w:r>
            <w:r>
              <w:tab/>
              <w:t>самореализации,</w:t>
            </w:r>
            <w:r>
              <w:rPr>
                <w:spacing w:val="-52"/>
              </w:rPr>
              <w:t xml:space="preserve"> </w:t>
            </w:r>
            <w:r w:rsidR="00291EC6">
              <w:t>достижения</w:t>
            </w:r>
            <w:r w:rsidR="00291EC6">
              <w:tab/>
            </w:r>
            <w:r w:rsidR="00291EC6">
              <w:tab/>
            </w:r>
            <w:r w:rsidR="00291EC6">
              <w:tab/>
            </w:r>
            <w:r w:rsidR="00291EC6">
              <w:tab/>
            </w:r>
            <w:r w:rsidR="00291EC6">
              <w:tab/>
              <w:t>социального</w:t>
            </w:r>
            <w:r w:rsidR="00291EC6">
              <w:tab/>
            </w:r>
            <w:r w:rsidR="00291EC6">
              <w:tab/>
            </w:r>
            <w:r w:rsidR="00291EC6">
              <w:tab/>
            </w:r>
            <w:r w:rsidR="00291EC6">
              <w:tab/>
            </w:r>
            <w:r>
              <w:t>успеха;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подростков в социально</w:t>
            </w:r>
            <w:r>
              <w:rPr>
                <w:spacing w:val="1"/>
              </w:rPr>
              <w:t xml:space="preserve"> </w:t>
            </w:r>
            <w:r>
              <w:t>значимую</w:t>
            </w:r>
            <w:r>
              <w:tab/>
            </w:r>
            <w:r>
              <w:tab/>
              <w:t>деятельность,</w:t>
            </w:r>
            <w:r>
              <w:tab/>
              <w:t>позволяющую</w:t>
            </w:r>
            <w:r>
              <w:tab/>
            </w:r>
            <w:r>
              <w:tab/>
              <w:t>им</w:t>
            </w:r>
            <w:r>
              <w:rPr>
                <w:spacing w:val="-52"/>
              </w:rPr>
              <w:t xml:space="preserve"> </w:t>
            </w:r>
            <w:r>
              <w:t>реализовать</w:t>
            </w:r>
            <w:r>
              <w:tab/>
            </w:r>
            <w:r>
              <w:tab/>
            </w:r>
            <w:r>
              <w:tab/>
              <w:t>потребность</w:t>
            </w:r>
            <w:r>
              <w:tab/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</w:r>
            <w:r>
              <w:tab/>
              <w:t>признании</w:t>
            </w:r>
            <w:r>
              <w:rPr>
                <w:spacing w:val="-52"/>
              </w:rPr>
              <w:t xml:space="preserve"> </w:t>
            </w:r>
            <w:r>
              <w:t>окружающих,</w:t>
            </w:r>
            <w:r>
              <w:rPr>
                <w:spacing w:val="9"/>
              </w:rPr>
              <w:t xml:space="preserve"> </w:t>
            </w:r>
            <w:r>
              <w:t>проявить</w:t>
            </w:r>
            <w:r>
              <w:rPr>
                <w:spacing w:val="10"/>
              </w:rPr>
              <w:t xml:space="preserve"> </w:t>
            </w:r>
            <w:r>
              <w:t>свои</w:t>
            </w:r>
            <w:r>
              <w:rPr>
                <w:spacing w:val="9"/>
              </w:rPr>
              <w:t xml:space="preserve"> </w:t>
            </w:r>
            <w:r>
              <w:t>лучшие</w:t>
            </w:r>
            <w:r>
              <w:rPr>
                <w:spacing w:val="11"/>
              </w:rPr>
              <w:t xml:space="preserve"> </w:t>
            </w:r>
            <w:r>
              <w:t>качества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способности;</w:t>
            </w:r>
            <w:r>
              <w:tab/>
            </w:r>
            <w:r>
              <w:tab/>
              <w:t>ознакомление</w:t>
            </w:r>
            <w:r>
              <w:tab/>
            </w:r>
            <w:r>
              <w:tab/>
            </w:r>
            <w:r>
              <w:tab/>
              <w:t>подростков</w:t>
            </w:r>
            <w:r>
              <w:tab/>
            </w:r>
            <w:r>
              <w:tab/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разнообразными</w:t>
            </w:r>
            <w:r>
              <w:rPr>
                <w:spacing w:val="-4"/>
              </w:rPr>
              <w:t xml:space="preserve"> </w:t>
            </w:r>
            <w:r>
              <w:t>формами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досуга;</w:t>
            </w:r>
          </w:p>
          <w:p w:rsidR="005454A4" w:rsidRDefault="00C45CEC">
            <w:pPr>
              <w:pStyle w:val="TableParagraph"/>
              <w:numPr>
                <w:ilvl w:val="0"/>
                <w:numId w:val="55"/>
              </w:numPr>
              <w:tabs>
                <w:tab w:val="left" w:pos="158"/>
              </w:tabs>
              <w:spacing w:before="12" w:line="259" w:lineRule="auto"/>
              <w:ind w:right="203" w:firstLine="0"/>
            </w:pPr>
            <w:r>
              <w:t>формирование умений рационально</w:t>
            </w:r>
            <w:r>
              <w:rPr>
                <w:spacing w:val="1"/>
              </w:rPr>
              <w:t xml:space="preserve"> </w:t>
            </w:r>
            <w:r>
              <w:t>проводить свободное время (время отдыха)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анализа своего</w:t>
            </w:r>
            <w:r>
              <w:rPr>
                <w:spacing w:val="-1"/>
              </w:rPr>
              <w:t xml:space="preserve"> </w:t>
            </w:r>
            <w:r>
              <w:t>режима;</w:t>
            </w:r>
          </w:p>
          <w:p w:rsidR="005454A4" w:rsidRDefault="00C45CEC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spacing w:before="2"/>
              <w:ind w:left="249" w:right="-15" w:hanging="241"/>
            </w:pPr>
            <w:r>
              <w:t>развитие</w:t>
            </w:r>
            <w:r>
              <w:rPr>
                <w:spacing w:val="14"/>
              </w:rPr>
              <w:t xml:space="preserve"> </w:t>
            </w:r>
            <w:r>
              <w:t>способности</w:t>
            </w:r>
            <w:r>
              <w:rPr>
                <w:spacing w:val="12"/>
              </w:rPr>
              <w:t xml:space="preserve"> </w:t>
            </w:r>
            <w:r>
              <w:t>контролировать</w:t>
            </w:r>
            <w:r>
              <w:rPr>
                <w:spacing w:val="14"/>
              </w:rPr>
              <w:t xml:space="preserve"> </w:t>
            </w:r>
            <w:r>
              <w:t>время,</w:t>
            </w:r>
          </w:p>
          <w:p w:rsidR="005454A4" w:rsidRDefault="00C45CEC">
            <w:pPr>
              <w:pStyle w:val="TableParagraph"/>
              <w:spacing w:before="26" w:line="243" w:lineRule="exact"/>
            </w:pPr>
            <w:r>
              <w:t>проведённое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компьютером.</w:t>
            </w:r>
          </w:p>
        </w:tc>
        <w:tc>
          <w:tcPr>
            <w:tcW w:w="4115" w:type="dxa"/>
          </w:tcPr>
          <w:p w:rsidR="005454A4" w:rsidRDefault="00C45CEC">
            <w:pPr>
              <w:pStyle w:val="TableParagraph"/>
              <w:tabs>
                <w:tab w:val="left" w:pos="1343"/>
                <w:tab w:val="left" w:pos="3225"/>
              </w:tabs>
              <w:spacing w:line="229" w:lineRule="exact"/>
              <w:ind w:left="8"/>
            </w:pPr>
            <w:r>
              <w:t>Урочная</w:t>
            </w:r>
            <w:r>
              <w:tab/>
              <w:t>деятельность:</w:t>
            </w:r>
            <w:r>
              <w:tab/>
              <w:t>Уроки</w:t>
            </w:r>
          </w:p>
        </w:tc>
      </w:tr>
      <w:tr w:rsidR="005454A4">
        <w:trPr>
          <w:trHeight w:val="9169"/>
        </w:trPr>
        <w:tc>
          <w:tcPr>
            <w:tcW w:w="1037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4590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5454A4" w:rsidRDefault="00C45CEC">
            <w:pPr>
              <w:pStyle w:val="TableParagraph"/>
              <w:spacing w:before="15" w:line="259" w:lineRule="auto"/>
              <w:ind w:left="8" w:right="87"/>
              <w:jc w:val="both"/>
            </w:pPr>
            <w:r>
              <w:t>физической культуры и ОБЖ Внеклассная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1"/>
              <w:ind w:left="8"/>
              <w:jc w:val="both"/>
            </w:pPr>
            <w:r>
              <w:t>Тематические</w:t>
            </w:r>
            <w:r>
              <w:rPr>
                <w:spacing w:val="-3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часы</w:t>
            </w:r>
            <w:r>
              <w:rPr>
                <w:spacing w:val="-2"/>
              </w:rPr>
              <w:t xml:space="preserve"> </w:t>
            </w:r>
            <w:r>
              <w:t>«Здоровье</w:t>
            </w:r>
          </w:p>
          <w:p w:rsidR="005454A4" w:rsidRDefault="00C45CEC">
            <w:pPr>
              <w:pStyle w:val="TableParagraph"/>
              <w:spacing w:before="20" w:line="259" w:lineRule="auto"/>
              <w:ind w:left="8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ценность</w:t>
            </w:r>
            <w:r>
              <w:rPr>
                <w:spacing w:val="1"/>
              </w:rPr>
              <w:t xml:space="preserve"> </w:t>
            </w:r>
            <w:r>
              <w:t>человека»,</w:t>
            </w:r>
            <w:r>
              <w:rPr>
                <w:spacing w:val="56"/>
              </w:rPr>
              <w:t xml:space="preserve"> </w:t>
            </w:r>
            <w:r>
              <w:t>«Скажем</w:t>
            </w:r>
            <w:r>
              <w:rPr>
                <w:spacing w:val="1"/>
              </w:rPr>
              <w:t xml:space="preserve"> </w:t>
            </w:r>
            <w:r>
              <w:t>наркотикам</w:t>
            </w:r>
            <w:r>
              <w:rPr>
                <w:spacing w:val="-2"/>
              </w:rPr>
              <w:t xml:space="preserve"> </w:t>
            </w:r>
            <w:r>
              <w:t>НЕТ»,</w:t>
            </w:r>
            <w:r>
              <w:rPr>
                <w:spacing w:val="1"/>
              </w:rPr>
              <w:t xml:space="preserve"> </w:t>
            </w:r>
            <w:r>
              <w:t>«Курить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модно!»</w:t>
            </w:r>
          </w:p>
          <w:p w:rsidR="005454A4" w:rsidRDefault="00C45CEC">
            <w:pPr>
              <w:pStyle w:val="TableParagraph"/>
              <w:spacing w:before="1" w:line="261" w:lineRule="auto"/>
              <w:ind w:left="8"/>
              <w:jc w:val="both"/>
            </w:pP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фельдшера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наркомании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табакокурении,</w:t>
            </w:r>
          </w:p>
          <w:p w:rsidR="005454A4" w:rsidRDefault="00C45CEC">
            <w:pPr>
              <w:pStyle w:val="TableParagraph"/>
              <w:spacing w:line="249" w:lineRule="exact"/>
              <w:ind w:left="8"/>
              <w:jc w:val="both"/>
            </w:pPr>
            <w:r>
              <w:t>алкоголной</w:t>
            </w:r>
            <w:r>
              <w:rPr>
                <w:spacing w:val="-2"/>
              </w:rPr>
              <w:t xml:space="preserve"> </w:t>
            </w:r>
            <w:r>
              <w:t>зависимости.</w:t>
            </w:r>
          </w:p>
        </w:tc>
      </w:tr>
      <w:tr w:rsidR="005454A4">
        <w:trPr>
          <w:trHeight w:val="1031"/>
        </w:trPr>
        <w:tc>
          <w:tcPr>
            <w:tcW w:w="9742" w:type="dxa"/>
            <w:gridSpan w:val="3"/>
          </w:tcPr>
          <w:p w:rsidR="005454A4" w:rsidRDefault="00C45CEC">
            <w:pPr>
              <w:pStyle w:val="TableParagraph"/>
              <w:spacing w:line="242" w:lineRule="exact"/>
            </w:pPr>
            <w:r>
              <w:t>Результат:</w:t>
            </w:r>
          </w:p>
          <w:p w:rsidR="005454A4" w:rsidRDefault="00C45CEC">
            <w:pPr>
              <w:pStyle w:val="TableParagraph"/>
              <w:spacing w:before="97" w:line="264" w:lineRule="auto"/>
              <w:ind w:right="-16"/>
            </w:pPr>
            <w:r>
              <w:t>- профилактика разного рода зависимостей, формирование устойчивого восприятия вредных привычек</w:t>
            </w:r>
            <w:r>
              <w:rPr>
                <w:spacing w:val="-53"/>
              </w:rPr>
              <w:t xml:space="preserve"> </w:t>
            </w:r>
            <w:r>
              <w:t>как пагубных для здоровья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  <w:r>
              <w:rPr>
                <w:spacing w:val="-2"/>
              </w:rPr>
              <w:t xml:space="preserve"> </w:t>
            </w:r>
            <w:r>
              <w:t>факторов.</w:t>
            </w:r>
          </w:p>
        </w:tc>
      </w:tr>
    </w:tbl>
    <w:p w:rsidR="005454A4" w:rsidRDefault="005454A4">
      <w:pPr>
        <w:spacing w:line="264" w:lineRule="auto"/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tbl>
      <w:tblPr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4590"/>
        <w:gridCol w:w="4115"/>
      </w:tblGrid>
      <w:tr w:rsidR="005454A4">
        <w:trPr>
          <w:trHeight w:val="638"/>
        </w:trPr>
        <w:tc>
          <w:tcPr>
            <w:tcW w:w="1037" w:type="dxa"/>
          </w:tcPr>
          <w:p w:rsidR="005454A4" w:rsidRDefault="00C45CEC">
            <w:pPr>
              <w:pStyle w:val="TableParagraph"/>
              <w:spacing w:before="126" w:line="246" w:lineRule="exact"/>
              <w:ind w:right="315" w:firstLine="403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модуля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spacing w:before="185"/>
              <w:ind w:left="134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4115" w:type="dxa"/>
          </w:tcPr>
          <w:p w:rsidR="005454A4" w:rsidRDefault="00C45CEC">
            <w:pPr>
              <w:pStyle w:val="TableParagraph"/>
              <w:spacing w:before="58" w:line="280" w:lineRule="atLeast"/>
              <w:ind w:left="1391" w:right="159" w:hanging="1211"/>
            </w:pPr>
            <w:r>
              <w:t>Комплекс мероприятий (Виды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деятельности)</w:t>
            </w:r>
          </w:p>
        </w:tc>
      </w:tr>
      <w:tr w:rsidR="005454A4">
        <w:trPr>
          <w:trHeight w:val="5016"/>
        </w:trPr>
        <w:tc>
          <w:tcPr>
            <w:tcW w:w="1037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6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1942"/>
                <w:tab w:val="left" w:pos="3447"/>
              </w:tabs>
              <w:spacing w:before="99" w:line="259" w:lineRule="auto"/>
              <w:ind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подростков,</w:t>
            </w:r>
            <w:r>
              <w:tab/>
              <w:t>умений</w:t>
            </w:r>
            <w:r>
              <w:tab/>
            </w:r>
            <w:r>
              <w:rPr>
                <w:spacing w:val="-1"/>
              </w:rPr>
              <w:t>эффективно</w:t>
            </w:r>
            <w:r>
              <w:rPr>
                <w:spacing w:val="-53"/>
              </w:rPr>
              <w:t xml:space="preserve"> </w:t>
            </w:r>
            <w:r>
              <w:t>взаимодействовать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</w:p>
          <w:p w:rsidR="005454A4" w:rsidRDefault="00291EC6" w:rsidP="00291EC6">
            <w:pPr>
              <w:pStyle w:val="TableParagraph"/>
              <w:tabs>
                <w:tab w:val="left" w:pos="1031"/>
                <w:tab w:val="left" w:pos="1032"/>
              </w:tabs>
              <w:spacing w:before="4"/>
              <w:jc w:val="both"/>
            </w:pPr>
            <w:r>
              <w:t>-</w:t>
            </w:r>
            <w:r w:rsidR="00C45CEC">
              <w:t>развитие</w:t>
            </w:r>
            <w:r w:rsidR="00C45CEC">
              <w:rPr>
                <w:spacing w:val="-3"/>
              </w:rPr>
              <w:t xml:space="preserve"> </w:t>
            </w:r>
            <w:r w:rsidR="00C45CEC">
              <w:t>умения</w:t>
            </w:r>
          </w:p>
          <w:p w:rsidR="005454A4" w:rsidRDefault="00C45CEC">
            <w:pPr>
              <w:pStyle w:val="TableParagraph"/>
              <w:spacing w:before="21" w:line="259" w:lineRule="auto"/>
              <w:ind w:right="226"/>
              <w:jc w:val="both"/>
            </w:pPr>
            <w:r>
              <w:t>бесконфликтного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56"/>
              </w:rPr>
              <w:t xml:space="preserve"> </w:t>
            </w:r>
            <w:r>
              <w:t>спорных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  <w:p w:rsidR="005454A4" w:rsidRDefault="00C45CEC">
            <w:pPr>
              <w:pStyle w:val="TableParagraph"/>
              <w:numPr>
                <w:ilvl w:val="0"/>
                <w:numId w:val="54"/>
              </w:numPr>
              <w:tabs>
                <w:tab w:val="left" w:pos="226"/>
              </w:tabs>
              <w:spacing w:before="1"/>
              <w:ind w:left="225" w:hanging="217"/>
              <w:jc w:val="both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оценивать себя</w:t>
            </w:r>
          </w:p>
          <w:p w:rsidR="005454A4" w:rsidRDefault="00C45CEC">
            <w:pPr>
              <w:pStyle w:val="TableParagraph"/>
              <w:spacing w:before="20" w:line="261" w:lineRule="auto"/>
              <w:ind w:right="-15"/>
              <w:jc w:val="both"/>
            </w:pPr>
            <w:r>
              <w:t>(своё состояние, поступки, поведение), а также</w:t>
            </w:r>
            <w:r>
              <w:rPr>
                <w:spacing w:val="1"/>
              </w:rPr>
              <w:t xml:space="preserve"> </w:t>
            </w:r>
            <w:r>
              <w:t>поступки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людей;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55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языковую культуру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33"/>
              </w:rPr>
              <w:t xml:space="preserve"> </w:t>
            </w:r>
            <w:r>
              <w:t>общечеловеческую</w:t>
            </w:r>
          </w:p>
          <w:p w:rsidR="005454A4" w:rsidRDefault="00C45CEC" w:rsidP="00291EC6">
            <w:pPr>
              <w:pStyle w:val="TableParagraph"/>
              <w:spacing w:line="247" w:lineRule="exact"/>
            </w:pPr>
            <w:r>
              <w:t>ценность;</w:t>
            </w:r>
          </w:p>
          <w:p w:rsidR="005454A4" w:rsidRDefault="00C45CEC">
            <w:pPr>
              <w:pStyle w:val="TableParagraph"/>
              <w:spacing w:before="21" w:line="259" w:lineRule="auto"/>
              <w:ind w:right="-15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коммуникативно-</w:t>
            </w:r>
            <w:r>
              <w:rPr>
                <w:spacing w:val="1"/>
              </w:rPr>
              <w:t xml:space="preserve"> </w:t>
            </w:r>
            <w:r>
              <w:t>эстетических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5"/>
              </w:rPr>
              <w:t xml:space="preserve"> </w:t>
            </w:r>
            <w:r>
              <w:t>культуры</w:t>
            </w:r>
            <w:r>
              <w:rPr>
                <w:spacing w:val="16"/>
              </w:rPr>
              <w:t xml:space="preserve"> </w:t>
            </w:r>
            <w:r>
              <w:t>своего</w:t>
            </w:r>
            <w:r>
              <w:rPr>
                <w:spacing w:val="16"/>
              </w:rPr>
              <w:t xml:space="preserve"> </w:t>
            </w:r>
            <w:r>
              <w:t>народа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мировой</w:t>
            </w:r>
          </w:p>
          <w:p w:rsidR="005454A4" w:rsidRDefault="00C45CEC">
            <w:pPr>
              <w:pStyle w:val="TableParagraph"/>
              <w:spacing w:before="3" w:line="238" w:lineRule="exact"/>
            </w:pPr>
            <w:r>
              <w:t>культуры.</w:t>
            </w:r>
          </w:p>
        </w:tc>
        <w:tc>
          <w:tcPr>
            <w:tcW w:w="4115" w:type="dxa"/>
          </w:tcPr>
          <w:p w:rsidR="005454A4" w:rsidRDefault="00C45CEC">
            <w:pPr>
              <w:pStyle w:val="TableParagraph"/>
              <w:spacing w:before="15"/>
              <w:ind w:left="8"/>
            </w:pPr>
            <w:r>
              <w:t>Урочная</w:t>
            </w:r>
            <w:r>
              <w:rPr>
                <w:spacing w:val="-5"/>
              </w:rPr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spacing w:before="21" w:line="259" w:lineRule="auto"/>
              <w:ind w:left="8" w:right="303"/>
            </w:pPr>
            <w:r>
              <w:t>Развитие коммуникативных навыков</w:t>
            </w:r>
            <w:r>
              <w:rPr>
                <w:spacing w:val="1"/>
              </w:rPr>
              <w:t xml:space="preserve"> </w:t>
            </w:r>
            <w:r>
              <w:t>обучающихся на уроках всех предметов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плана.</w:t>
            </w:r>
            <w:r>
              <w:rPr>
                <w:spacing w:val="-1"/>
              </w:rPr>
              <w:t xml:space="preserve"> </w:t>
            </w:r>
            <w:r>
              <w:t>Внеклассная</w:t>
            </w:r>
          </w:p>
          <w:p w:rsidR="005454A4" w:rsidRDefault="00C45CEC">
            <w:pPr>
              <w:pStyle w:val="TableParagraph"/>
              <w:spacing w:before="1"/>
              <w:ind w:left="8"/>
            </w:pPr>
            <w:r>
              <w:t>деятельность:</w:t>
            </w:r>
            <w:r>
              <w:rPr>
                <w:spacing w:val="-4"/>
              </w:rPr>
              <w:t xml:space="preserve"> </w:t>
            </w: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</w:p>
          <w:p w:rsidR="005454A4" w:rsidRDefault="00C45CEC">
            <w:pPr>
              <w:pStyle w:val="TableParagraph"/>
              <w:spacing w:before="23"/>
              <w:ind w:left="8"/>
            </w:pPr>
            <w:r>
              <w:t>часы:</w:t>
            </w:r>
            <w:r>
              <w:rPr>
                <w:spacing w:val="-3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2"/>
              </w:rPr>
              <w:t xml:space="preserve"> </w:t>
            </w:r>
            <w:r>
              <w:t>друзья: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общения»,</w:t>
            </w:r>
          </w:p>
          <w:p w:rsidR="005454A4" w:rsidRDefault="00C45CEC">
            <w:pPr>
              <w:pStyle w:val="TableParagraph"/>
              <w:spacing w:before="20"/>
              <w:ind w:left="8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завести</w:t>
            </w:r>
            <w:r>
              <w:rPr>
                <w:spacing w:val="-1"/>
              </w:rPr>
              <w:t xml:space="preserve"> </w:t>
            </w:r>
            <w:r>
              <w:t>друзей»</w:t>
            </w:r>
            <w:r>
              <w:rPr>
                <w:spacing w:val="-4"/>
              </w:rPr>
              <w:t xml:space="preserve"> </w:t>
            </w:r>
            <w:r>
              <w:t>и т.д.</w:t>
            </w:r>
          </w:p>
        </w:tc>
      </w:tr>
      <w:tr w:rsidR="005454A4">
        <w:trPr>
          <w:trHeight w:val="1272"/>
        </w:trPr>
        <w:tc>
          <w:tcPr>
            <w:tcW w:w="9742" w:type="dxa"/>
            <w:gridSpan w:val="3"/>
          </w:tcPr>
          <w:p w:rsidR="005454A4" w:rsidRDefault="00C45CEC">
            <w:pPr>
              <w:pStyle w:val="TableParagraph"/>
              <w:spacing w:line="242" w:lineRule="exact"/>
            </w:pPr>
            <w:r>
              <w:t>Результат:</w:t>
            </w:r>
          </w:p>
          <w:p w:rsidR="005454A4" w:rsidRDefault="00C45CEC">
            <w:pPr>
              <w:pStyle w:val="TableParagraph"/>
              <w:numPr>
                <w:ilvl w:val="0"/>
                <w:numId w:val="53"/>
              </w:numPr>
              <w:tabs>
                <w:tab w:val="left" w:pos="163"/>
              </w:tabs>
              <w:spacing w:before="18"/>
            </w:pPr>
            <w:r>
              <w:t>овладение</w:t>
            </w:r>
            <w:r>
              <w:rPr>
                <w:spacing w:val="-6"/>
              </w:rPr>
              <w:t xml:space="preserve"> </w:t>
            </w:r>
            <w:r>
              <w:t>основами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коммуникативного</w:t>
            </w:r>
            <w:r>
              <w:rPr>
                <w:spacing w:val="-3"/>
              </w:rPr>
              <w:t xml:space="preserve"> </w:t>
            </w:r>
            <w:r>
              <w:t>общения;</w:t>
            </w:r>
          </w:p>
          <w:p w:rsidR="005454A4" w:rsidRDefault="00C45CEC">
            <w:pPr>
              <w:pStyle w:val="TableParagraph"/>
              <w:numPr>
                <w:ilvl w:val="0"/>
                <w:numId w:val="53"/>
              </w:numPr>
              <w:tabs>
                <w:tab w:val="left" w:pos="279"/>
              </w:tabs>
              <w:spacing w:before="21"/>
              <w:ind w:left="278" w:hanging="270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расположить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собеседника;</w:t>
            </w:r>
          </w:p>
          <w:p w:rsidR="005454A4" w:rsidRDefault="00C45CEC">
            <w:pPr>
              <w:pStyle w:val="TableParagraph"/>
              <w:numPr>
                <w:ilvl w:val="0"/>
                <w:numId w:val="53"/>
              </w:numPr>
              <w:tabs>
                <w:tab w:val="left" w:pos="279"/>
              </w:tabs>
              <w:spacing w:before="20"/>
              <w:ind w:left="278" w:hanging="270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привлечь</w:t>
            </w:r>
            <w:r>
              <w:rPr>
                <w:spacing w:val="-1"/>
              </w:rPr>
              <w:t xml:space="preserve"> </w:t>
            </w:r>
            <w:r>
              <w:t>внимание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себе,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собеседнику</w:t>
            </w:r>
          </w:p>
        </w:tc>
      </w:tr>
      <w:tr w:rsidR="005454A4">
        <w:trPr>
          <w:trHeight w:val="5520"/>
        </w:trPr>
        <w:tc>
          <w:tcPr>
            <w:tcW w:w="1037" w:type="dxa"/>
          </w:tcPr>
          <w:p w:rsidR="005454A4" w:rsidRDefault="00C45CEC">
            <w:pPr>
              <w:pStyle w:val="TableParagraph"/>
              <w:spacing w:line="242" w:lineRule="exact"/>
            </w:pPr>
            <w:r>
              <w:t>7</w:t>
            </w:r>
          </w:p>
        </w:tc>
        <w:tc>
          <w:tcPr>
            <w:tcW w:w="4590" w:type="dxa"/>
          </w:tcPr>
          <w:p w:rsidR="005454A4" w:rsidRDefault="00C45CEC">
            <w:pPr>
              <w:pStyle w:val="TableParagraph"/>
              <w:numPr>
                <w:ilvl w:val="0"/>
                <w:numId w:val="52"/>
              </w:numPr>
              <w:tabs>
                <w:tab w:val="left" w:pos="527"/>
                <w:tab w:val="left" w:pos="528"/>
                <w:tab w:val="left" w:pos="2246"/>
                <w:tab w:val="left" w:pos="4126"/>
              </w:tabs>
              <w:spacing w:before="15" w:line="259" w:lineRule="auto"/>
              <w:ind w:firstLine="0"/>
            </w:pPr>
            <w:r>
              <w:t>диагностика</w:t>
            </w:r>
            <w:r>
              <w:tab/>
              <w:t>обучающихся</w:t>
            </w:r>
            <w:r>
              <w:tab/>
              <w:t>по</w:t>
            </w:r>
            <w:r>
              <w:rPr>
                <w:spacing w:val="1"/>
              </w:rPr>
              <w:t xml:space="preserve"> </w:t>
            </w:r>
            <w:r>
              <w:t>выявлению</w:t>
            </w:r>
            <w:r>
              <w:rPr>
                <w:spacing w:val="16"/>
              </w:rPr>
              <w:t xml:space="preserve"> </w:t>
            </w:r>
            <w:r>
              <w:t>уровня</w:t>
            </w:r>
            <w:r>
              <w:rPr>
                <w:spacing w:val="15"/>
              </w:rPr>
              <w:t xml:space="preserve"> </w:t>
            </w:r>
            <w:r>
              <w:t>знаний</w:t>
            </w:r>
            <w:r>
              <w:rPr>
                <w:spacing w:val="15"/>
              </w:rPr>
              <w:t xml:space="preserve"> </w:t>
            </w:r>
            <w:r>
              <w:t>правил</w:t>
            </w:r>
            <w:r>
              <w:rPr>
                <w:spacing w:val="16"/>
              </w:rPr>
              <w:t xml:space="preserve"> </w:t>
            </w:r>
            <w:r>
              <w:t>дорожного</w:t>
            </w:r>
          </w:p>
          <w:p w:rsidR="005454A4" w:rsidRDefault="00C45CEC" w:rsidP="00291EC6">
            <w:pPr>
              <w:pStyle w:val="TableParagraph"/>
              <w:tabs>
                <w:tab w:val="left" w:pos="3057"/>
                <w:tab w:val="left" w:pos="3701"/>
              </w:tabs>
              <w:spacing w:before="1" w:line="261" w:lineRule="auto"/>
              <w:ind w:right="218"/>
            </w:pPr>
            <w:r>
              <w:t>движения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правил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дороге;</w:t>
            </w:r>
          </w:p>
          <w:p w:rsidR="005454A4" w:rsidRDefault="00C45CEC">
            <w:pPr>
              <w:pStyle w:val="TableParagraph"/>
              <w:numPr>
                <w:ilvl w:val="0"/>
                <w:numId w:val="52"/>
              </w:numPr>
              <w:tabs>
                <w:tab w:val="left" w:pos="469"/>
                <w:tab w:val="left" w:pos="470"/>
                <w:tab w:val="left" w:pos="2030"/>
                <w:tab w:val="left" w:pos="3129"/>
                <w:tab w:val="left" w:pos="4243"/>
              </w:tabs>
              <w:spacing w:line="251" w:lineRule="exact"/>
              <w:ind w:left="469" w:hanging="461"/>
            </w:pPr>
            <w:r>
              <w:t>повышение</w:t>
            </w:r>
            <w:r>
              <w:tab/>
              <w:t>уровня</w:t>
            </w:r>
            <w:r>
              <w:tab/>
              <w:t>знаний</w:t>
            </w:r>
            <w:r>
              <w:tab/>
              <w:t>о</w:t>
            </w:r>
          </w:p>
          <w:p w:rsidR="005454A4" w:rsidRDefault="00C45CEC">
            <w:pPr>
              <w:pStyle w:val="TableParagraph"/>
              <w:tabs>
                <w:tab w:val="left" w:pos="1528"/>
                <w:tab w:val="left" w:pos="2807"/>
                <w:tab w:val="left" w:pos="4040"/>
              </w:tabs>
              <w:spacing w:before="20" w:line="259" w:lineRule="auto"/>
              <w:ind w:right="-15"/>
            </w:pPr>
            <w:r>
              <w:t>безопасности</w:t>
            </w:r>
            <w:r>
              <w:tab/>
              <w:t>дорожного</w:t>
            </w:r>
            <w:r>
              <w:tab/>
              <w:t>движения,</w:t>
            </w:r>
            <w:r>
              <w:tab/>
              <w:t>основ</w:t>
            </w:r>
            <w:r>
              <w:rPr>
                <w:spacing w:val="-52"/>
              </w:rPr>
              <w:t xml:space="preserve"> </w:t>
            </w:r>
            <w:r>
              <w:t>безопасного поведения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дорогах;</w:t>
            </w:r>
          </w:p>
          <w:p w:rsidR="005454A4" w:rsidRDefault="00C45CEC">
            <w:pPr>
              <w:pStyle w:val="TableParagraph"/>
              <w:numPr>
                <w:ilvl w:val="0"/>
                <w:numId w:val="52"/>
              </w:numPr>
              <w:tabs>
                <w:tab w:val="left" w:pos="450"/>
                <w:tab w:val="left" w:pos="451"/>
                <w:tab w:val="left" w:pos="1728"/>
                <w:tab w:val="left" w:pos="3562"/>
              </w:tabs>
              <w:spacing w:before="1" w:line="259" w:lineRule="auto"/>
              <w:ind w:right="225" w:firstLine="0"/>
            </w:pPr>
            <w:r>
              <w:t>развитие</w:t>
            </w:r>
            <w:r>
              <w:tab/>
              <w:t>практических</w:t>
            </w:r>
            <w:r>
              <w:tab/>
            </w:r>
            <w:r>
              <w:rPr>
                <w:spacing w:val="-1"/>
              </w:rPr>
              <w:t>навыков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 улице,</w:t>
            </w:r>
            <w:r>
              <w:rPr>
                <w:spacing w:val="-1"/>
              </w:rPr>
              <w:t xml:space="preserve"> </w:t>
            </w:r>
            <w:r>
              <w:t>дороге,</w:t>
            </w:r>
            <w:r w:rsidR="00B706D4">
              <w:t xml:space="preserve"> </w:t>
            </w:r>
            <w:r>
              <w:t>транспорте;</w:t>
            </w:r>
          </w:p>
          <w:p w:rsidR="005454A4" w:rsidRDefault="00C45CEC">
            <w:pPr>
              <w:pStyle w:val="TableParagraph"/>
              <w:numPr>
                <w:ilvl w:val="0"/>
                <w:numId w:val="52"/>
              </w:numPr>
              <w:tabs>
                <w:tab w:val="left" w:pos="144"/>
              </w:tabs>
              <w:spacing w:before="3"/>
              <w:ind w:left="143" w:hanging="135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умений</w:t>
            </w:r>
          </w:p>
          <w:p w:rsidR="005454A4" w:rsidRDefault="00C45CEC">
            <w:pPr>
              <w:pStyle w:val="TableParagraph"/>
              <w:spacing w:before="21" w:line="259" w:lineRule="auto"/>
              <w:ind w:right="1102"/>
            </w:pPr>
            <w:r>
              <w:t>Предотвращать опасное поведение в</w:t>
            </w:r>
            <w:r>
              <w:rPr>
                <w:spacing w:val="-52"/>
              </w:rPr>
              <w:t xml:space="preserve"> </w:t>
            </w:r>
            <w:r>
              <w:t>дорожно</w:t>
            </w:r>
            <w:r w:rsidR="00291EC6">
              <w:t>-</w:t>
            </w:r>
            <w:r>
              <w:t>транспортной</w:t>
            </w:r>
            <w:r>
              <w:rPr>
                <w:spacing w:val="-1"/>
              </w:rPr>
              <w:t xml:space="preserve"> </w:t>
            </w:r>
            <w:r>
              <w:t>сфере;</w:t>
            </w:r>
          </w:p>
          <w:p w:rsidR="005454A4" w:rsidRDefault="00C45CEC">
            <w:pPr>
              <w:pStyle w:val="TableParagraph"/>
              <w:numPr>
                <w:ilvl w:val="0"/>
                <w:numId w:val="52"/>
              </w:numPr>
              <w:tabs>
                <w:tab w:val="left" w:pos="154"/>
              </w:tabs>
              <w:spacing w:before="1" w:line="259" w:lineRule="auto"/>
              <w:ind w:right="118" w:firstLine="0"/>
            </w:pPr>
            <w:r>
              <w:t>опыт участия в обсуждении</w:t>
            </w:r>
            <w:r w:rsidR="00B706D4">
              <w:t xml:space="preserve"> </w:t>
            </w:r>
            <w:r>
              <w:t>и решении</w:t>
            </w:r>
            <w:r>
              <w:rPr>
                <w:spacing w:val="1"/>
              </w:rPr>
              <w:t xml:space="preserve"> </w:t>
            </w:r>
            <w:r>
              <w:t>проблемных ситуаций (решение ситуационных</w:t>
            </w:r>
            <w:r>
              <w:rPr>
                <w:spacing w:val="-52"/>
              </w:rPr>
              <w:t xml:space="preserve"> </w:t>
            </w:r>
            <w:r>
              <w:t>задач).</w:t>
            </w:r>
          </w:p>
        </w:tc>
        <w:tc>
          <w:tcPr>
            <w:tcW w:w="4115" w:type="dxa"/>
          </w:tcPr>
          <w:p w:rsidR="005454A4" w:rsidRDefault="005454A4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ind w:left="8"/>
            </w:pPr>
            <w:r>
              <w:t>Урочная</w:t>
            </w:r>
            <w:r>
              <w:rPr>
                <w:spacing w:val="-4"/>
              </w:rPr>
              <w:t xml:space="preserve"> </w:t>
            </w:r>
            <w:r>
              <w:t>деятельность: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ОБЖ.</w:t>
            </w:r>
          </w:p>
          <w:p w:rsidR="005454A4" w:rsidRDefault="00C45CEC">
            <w:pPr>
              <w:pStyle w:val="TableParagraph"/>
              <w:spacing w:before="21"/>
              <w:ind w:left="8"/>
            </w:pPr>
            <w:r>
              <w:t>Преподавание</w:t>
            </w:r>
            <w:r>
              <w:rPr>
                <w:spacing w:val="-4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</w:p>
          <w:p w:rsidR="005454A4" w:rsidRDefault="00C45CEC" w:rsidP="00B706D4">
            <w:pPr>
              <w:pStyle w:val="TableParagraph"/>
              <w:spacing w:before="21" w:line="259" w:lineRule="auto"/>
              <w:ind w:left="8" w:right="270"/>
            </w:pPr>
            <w:r>
              <w:t>поведения на улицах и дорогах в рамках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предметов.</w:t>
            </w:r>
            <w:r>
              <w:rPr>
                <w:spacing w:val="-1"/>
              </w:rPr>
              <w:t xml:space="preserve"> </w:t>
            </w:r>
            <w:r>
              <w:t>Внеклассная</w:t>
            </w:r>
            <w:r w:rsidR="00B706D4">
              <w:t xml:space="preserve"> </w:t>
            </w:r>
            <w:r>
              <w:t>деятельность:</w:t>
            </w:r>
          </w:p>
          <w:p w:rsidR="005454A4" w:rsidRDefault="00C45CEC">
            <w:pPr>
              <w:pStyle w:val="TableParagraph"/>
              <w:tabs>
                <w:tab w:val="left" w:pos="1492"/>
                <w:tab w:val="left" w:pos="2793"/>
              </w:tabs>
              <w:spacing w:before="20"/>
              <w:ind w:left="8"/>
            </w:pPr>
            <w:r>
              <w:t>Изучение</w:t>
            </w:r>
            <w:r>
              <w:tab/>
              <w:t>правил</w:t>
            </w:r>
            <w:r>
              <w:tab/>
              <w:t>дорожного</w:t>
            </w:r>
          </w:p>
          <w:p w:rsidR="005454A4" w:rsidRDefault="00B706D4">
            <w:pPr>
              <w:pStyle w:val="TableParagraph"/>
              <w:tabs>
                <w:tab w:val="left" w:pos="1168"/>
                <w:tab w:val="left" w:pos="1508"/>
                <w:tab w:val="left" w:pos="1847"/>
                <w:tab w:val="left" w:pos="2405"/>
                <w:tab w:val="left" w:pos="2603"/>
                <w:tab w:val="left" w:pos="3530"/>
              </w:tabs>
              <w:spacing w:before="21" w:line="259" w:lineRule="auto"/>
              <w:ind w:left="8"/>
            </w:pPr>
            <w:r>
              <w:t>движения</w:t>
            </w:r>
            <w:r>
              <w:tab/>
              <w:t>в</w:t>
            </w:r>
            <w:r>
              <w:tab/>
              <w:t>рамках</w:t>
            </w:r>
            <w:r>
              <w:tab/>
              <w:t xml:space="preserve">классных </w:t>
            </w:r>
            <w:r w:rsidR="00C45CEC">
              <w:rPr>
                <w:spacing w:val="-2"/>
              </w:rPr>
              <w:t>часов,</w:t>
            </w:r>
            <w:r w:rsidR="00C45CEC">
              <w:rPr>
                <w:spacing w:val="-52"/>
              </w:rPr>
              <w:t xml:space="preserve"> </w:t>
            </w:r>
            <w:r>
              <w:t>проведение</w:t>
            </w:r>
            <w:r>
              <w:tab/>
            </w:r>
            <w:r>
              <w:tab/>
            </w:r>
            <w:r>
              <w:tab/>
            </w:r>
            <w:r w:rsidR="00C45CEC">
              <w:t>ежемесячных</w:t>
            </w:r>
            <w:r w:rsidR="00C45CEC">
              <w:rPr>
                <w:spacing w:val="1"/>
              </w:rPr>
              <w:t xml:space="preserve"> </w:t>
            </w:r>
            <w:r w:rsidR="00C45CEC">
              <w:t>инструктажей</w:t>
            </w:r>
            <w:r w:rsidR="00C45CEC">
              <w:tab/>
            </w:r>
            <w:r w:rsidR="00C45CEC">
              <w:tab/>
              <w:t>по</w:t>
            </w:r>
            <w:r w:rsidR="00C45CEC">
              <w:tab/>
            </w:r>
            <w:r w:rsidR="00C45CEC">
              <w:tab/>
              <w:t>безопасности</w:t>
            </w:r>
          </w:p>
          <w:p w:rsidR="005454A4" w:rsidRDefault="00C45CEC">
            <w:pPr>
              <w:pStyle w:val="TableParagraph"/>
              <w:spacing w:before="1"/>
              <w:ind w:left="8"/>
            </w:pP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движения.</w:t>
            </w:r>
          </w:p>
          <w:p w:rsidR="005454A4" w:rsidRDefault="00C45CEC">
            <w:pPr>
              <w:pStyle w:val="TableParagraph"/>
              <w:tabs>
                <w:tab w:val="left" w:pos="3305"/>
              </w:tabs>
              <w:spacing w:before="24" w:line="259" w:lineRule="auto"/>
              <w:ind w:left="8" w:right="1"/>
              <w:jc w:val="both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соревнованиях</w:t>
            </w:r>
            <w:r w:rsidR="00B706D4">
              <w:t xml:space="preserve"> «Безопасное </w:t>
            </w:r>
            <w:r>
              <w:rPr>
                <w:spacing w:val="-1"/>
              </w:rPr>
              <w:t>колесо».</w:t>
            </w:r>
            <w:r>
              <w:rPr>
                <w:spacing w:val="-53"/>
              </w:rPr>
              <w:t xml:space="preserve"> </w:t>
            </w:r>
            <w:r>
              <w:t>Участие в областных конкурсах «Зеленая</w:t>
            </w:r>
            <w:r>
              <w:rPr>
                <w:spacing w:val="1"/>
              </w:rPr>
              <w:t xml:space="preserve"> </w:t>
            </w:r>
            <w:r>
              <w:t>волна»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«Дорога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дети»</w:t>
            </w:r>
            <w:r>
              <w:rPr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сотрудников ГИБДД к участию в классных</w:t>
            </w:r>
            <w:r>
              <w:rPr>
                <w:spacing w:val="-52"/>
              </w:rPr>
              <w:t xml:space="preserve"> </w:t>
            </w:r>
            <w:r>
              <w:t>часах</w:t>
            </w:r>
            <w:r>
              <w:rPr>
                <w:spacing w:val="-1"/>
              </w:rPr>
              <w:t xml:space="preserve"> </w:t>
            </w:r>
            <w:r>
              <w:t>и общешкольных</w:t>
            </w:r>
            <w:r>
              <w:rPr>
                <w:spacing w:val="48"/>
              </w:rPr>
              <w:t xml:space="preserve"> </w:t>
            </w:r>
            <w:r>
              <w:t>родительских</w:t>
            </w:r>
          </w:p>
          <w:p w:rsidR="005454A4" w:rsidRDefault="00C45CEC" w:rsidP="00B706D4">
            <w:pPr>
              <w:pStyle w:val="TableParagraph"/>
              <w:spacing w:before="4" w:line="259" w:lineRule="auto"/>
              <w:ind w:left="8" w:right="-15"/>
              <w:jc w:val="both"/>
            </w:pPr>
            <w:r>
              <w:t>собраниях.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служебных</w:t>
            </w:r>
            <w:r>
              <w:rPr>
                <w:spacing w:val="18"/>
              </w:rPr>
              <w:t xml:space="preserve"> </w:t>
            </w:r>
            <w:r>
              <w:t>расследований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фактам</w:t>
            </w:r>
            <w:r>
              <w:rPr>
                <w:spacing w:val="18"/>
              </w:rPr>
              <w:t xml:space="preserve"> </w:t>
            </w:r>
            <w:r>
              <w:t>ДТП</w:t>
            </w:r>
            <w:r w:rsidR="00B706D4"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участием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</w:tr>
      <w:tr w:rsidR="005454A4">
        <w:trPr>
          <w:trHeight w:val="883"/>
        </w:trPr>
        <w:tc>
          <w:tcPr>
            <w:tcW w:w="9742" w:type="dxa"/>
            <w:gridSpan w:val="3"/>
          </w:tcPr>
          <w:p w:rsidR="005454A4" w:rsidRDefault="00C45CEC">
            <w:pPr>
              <w:pStyle w:val="TableParagraph"/>
              <w:spacing w:line="247" w:lineRule="exact"/>
            </w:pPr>
            <w:r>
              <w:t>Результат:</w:t>
            </w:r>
          </w:p>
          <w:p w:rsidR="005454A4" w:rsidRDefault="00C45CEC">
            <w:pPr>
              <w:pStyle w:val="TableParagraph"/>
              <w:spacing w:before="76" w:line="270" w:lineRule="atLeast"/>
              <w:ind w:right="-9"/>
            </w:pPr>
            <w:r>
              <w:t>- профилактика дорожно-транспортного травматизма и повышение качества знаний у обучающихся по</w:t>
            </w:r>
            <w:r>
              <w:rPr>
                <w:spacing w:val="-52"/>
              </w:rPr>
              <w:t xml:space="preserve"> </w:t>
            </w:r>
            <w:r>
              <w:t>правилам</w:t>
            </w:r>
            <w:r>
              <w:rPr>
                <w:spacing w:val="-1"/>
              </w:rPr>
              <w:t xml:space="preserve"> </w:t>
            </w:r>
            <w:r>
              <w:t>дорожного движения</w:t>
            </w:r>
          </w:p>
        </w:tc>
      </w:tr>
    </w:tbl>
    <w:p w:rsidR="005454A4" w:rsidRDefault="005454A4">
      <w:pPr>
        <w:spacing w:line="270" w:lineRule="atLeast"/>
        <w:sectPr w:rsidR="005454A4">
          <w:pgSz w:w="11900" w:h="16850"/>
          <w:pgMar w:top="980" w:right="500" w:bottom="820" w:left="760" w:header="0" w:footer="625" w:gutter="0"/>
          <w:cols w:space="720"/>
        </w:sectPr>
      </w:pPr>
    </w:p>
    <w:p w:rsidR="005454A4" w:rsidRPr="00291EC6" w:rsidRDefault="00C45CEC">
      <w:pPr>
        <w:pStyle w:val="a4"/>
        <w:numPr>
          <w:ilvl w:val="2"/>
          <w:numId w:val="68"/>
        </w:numPr>
        <w:tabs>
          <w:tab w:val="left" w:pos="1909"/>
          <w:tab w:val="left" w:pos="1910"/>
        </w:tabs>
        <w:spacing w:before="76"/>
        <w:ind w:left="1909" w:hanging="803"/>
        <w:jc w:val="left"/>
        <w:rPr>
          <w:b/>
        </w:rPr>
      </w:pPr>
      <w:r w:rsidRPr="00291EC6">
        <w:rPr>
          <w:b/>
        </w:rPr>
        <w:t>Система,</w:t>
      </w:r>
      <w:r w:rsidRPr="00291EC6">
        <w:rPr>
          <w:b/>
          <w:spacing w:val="-3"/>
        </w:rPr>
        <w:t xml:space="preserve"> </w:t>
      </w:r>
      <w:r w:rsidRPr="00291EC6">
        <w:rPr>
          <w:b/>
        </w:rPr>
        <w:t>поощрения</w:t>
      </w:r>
      <w:r w:rsidRPr="00291EC6">
        <w:rPr>
          <w:b/>
          <w:spacing w:val="-3"/>
        </w:rPr>
        <w:t xml:space="preserve"> </w:t>
      </w:r>
      <w:r w:rsidRPr="00291EC6">
        <w:rPr>
          <w:b/>
        </w:rPr>
        <w:t>социальной</w:t>
      </w:r>
      <w:r w:rsidRPr="00291EC6">
        <w:rPr>
          <w:b/>
          <w:spacing w:val="-3"/>
        </w:rPr>
        <w:t xml:space="preserve"> </w:t>
      </w:r>
      <w:r w:rsidRPr="00291EC6">
        <w:rPr>
          <w:b/>
        </w:rPr>
        <w:t>успешности</w:t>
      </w:r>
      <w:r w:rsidRPr="00291EC6">
        <w:rPr>
          <w:b/>
          <w:spacing w:val="-2"/>
        </w:rPr>
        <w:t xml:space="preserve"> </w:t>
      </w:r>
      <w:r w:rsidRPr="00291EC6">
        <w:rPr>
          <w:b/>
        </w:rPr>
        <w:t>и</w:t>
      </w:r>
      <w:r w:rsidRPr="00291EC6">
        <w:rPr>
          <w:b/>
          <w:spacing w:val="-3"/>
        </w:rPr>
        <w:t xml:space="preserve"> </w:t>
      </w:r>
      <w:r w:rsidRPr="00291EC6">
        <w:rPr>
          <w:b/>
        </w:rPr>
        <w:t>проявлений</w:t>
      </w:r>
      <w:r w:rsidRPr="00291EC6">
        <w:rPr>
          <w:b/>
          <w:spacing w:val="-3"/>
        </w:rPr>
        <w:t xml:space="preserve"> </w:t>
      </w:r>
      <w:r w:rsidRPr="00291EC6">
        <w:rPr>
          <w:b/>
        </w:rPr>
        <w:t>активной</w:t>
      </w:r>
    </w:p>
    <w:p w:rsidR="005454A4" w:rsidRPr="00291EC6" w:rsidRDefault="00C45CEC">
      <w:pPr>
        <w:pStyle w:val="a3"/>
        <w:spacing w:before="21"/>
        <w:ind w:left="3625"/>
        <w:jc w:val="left"/>
        <w:rPr>
          <w:b/>
        </w:rPr>
      </w:pPr>
      <w:r w:rsidRPr="00291EC6">
        <w:rPr>
          <w:b/>
          <w:u w:val="single"/>
        </w:rPr>
        <w:t>жизненной</w:t>
      </w:r>
      <w:r w:rsidRPr="00291EC6">
        <w:rPr>
          <w:b/>
          <w:spacing w:val="-5"/>
          <w:u w:val="single"/>
        </w:rPr>
        <w:t xml:space="preserve"> </w:t>
      </w:r>
      <w:r w:rsidRPr="00291EC6">
        <w:rPr>
          <w:b/>
          <w:u w:val="single"/>
        </w:rPr>
        <w:t>позиции</w:t>
      </w:r>
      <w:r w:rsidRPr="00291EC6">
        <w:rPr>
          <w:b/>
          <w:spacing w:val="-4"/>
          <w:u w:val="single"/>
        </w:rPr>
        <w:t xml:space="preserve"> </w:t>
      </w:r>
      <w:r w:rsidRPr="00291EC6">
        <w:rPr>
          <w:b/>
          <w:u w:val="single"/>
        </w:rPr>
        <w:t>обучающихся</w:t>
      </w:r>
    </w:p>
    <w:p w:rsidR="005454A4" w:rsidRDefault="00C45CEC" w:rsidP="005C40D4">
      <w:pPr>
        <w:pStyle w:val="a3"/>
        <w:spacing w:before="21" w:line="259" w:lineRule="auto"/>
        <w:ind w:left="226" w:right="374" w:firstLine="319"/>
      </w:pPr>
      <w:r>
        <w:t>Важным условием социализации ребенка является формирование адекватной самооценки, 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 Обеспечению данного условия способствует система поощрения социальной успешности и</w:t>
      </w:r>
      <w:r>
        <w:rPr>
          <w:spacing w:val="1"/>
        </w:rPr>
        <w:t xml:space="preserve"> </w:t>
      </w:r>
      <w:r>
        <w:t>проявлений</w:t>
      </w:r>
      <w:r>
        <w:rPr>
          <w:spacing w:val="9"/>
        </w:rPr>
        <w:t xml:space="preserve"> </w:t>
      </w:r>
      <w:r>
        <w:t>активной</w:t>
      </w:r>
      <w:r>
        <w:rPr>
          <w:spacing w:val="9"/>
        </w:rPr>
        <w:t xml:space="preserve"> </w:t>
      </w:r>
      <w:r>
        <w:t>жизненной</w:t>
      </w:r>
      <w:r>
        <w:rPr>
          <w:spacing w:val="9"/>
        </w:rPr>
        <w:t xml:space="preserve"> </w:t>
      </w:r>
      <w:r>
        <w:t>позиции</w:t>
      </w:r>
      <w:r>
        <w:rPr>
          <w:spacing w:val="9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сложившаяся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МБОУ</w:t>
      </w:r>
      <w:r>
        <w:rPr>
          <w:spacing w:val="10"/>
        </w:rPr>
        <w:t xml:space="preserve"> </w:t>
      </w:r>
      <w:r w:rsidR="00B706D4">
        <w:rPr>
          <w:spacing w:val="10"/>
        </w:rPr>
        <w:t>«</w:t>
      </w:r>
      <w:r w:rsidR="000D5B47">
        <w:rPr>
          <w:spacing w:val="10"/>
        </w:rPr>
        <w:t>ЖИЛИНСКАЯ</w:t>
      </w:r>
      <w:r w:rsidR="005C40D4">
        <w:rPr>
          <w:spacing w:val="10"/>
        </w:rPr>
        <w:t xml:space="preserve"> </w:t>
      </w:r>
      <w:r>
        <w:t>СРЕДНЯЯ</w:t>
      </w:r>
      <w:r w:rsidR="005C40D4">
        <w:t xml:space="preserve"> ОБЩЕОБРАЗОВАТЕЛЬНАЯ </w:t>
      </w:r>
      <w:r>
        <w:rPr>
          <w:spacing w:val="-4"/>
        </w:rPr>
        <w:t xml:space="preserve"> </w:t>
      </w:r>
      <w:r>
        <w:t>ШКОЛА».</w:t>
      </w:r>
    </w:p>
    <w:p w:rsidR="005454A4" w:rsidRDefault="00C45CEC">
      <w:pPr>
        <w:pStyle w:val="a3"/>
        <w:spacing w:before="21" w:line="259" w:lineRule="auto"/>
        <w:ind w:left="226" w:right="375" w:firstLine="319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призвана: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41"/>
        </w:tabs>
        <w:spacing w:before="1" w:line="259" w:lineRule="auto"/>
        <w:ind w:left="226" w:right="378" w:firstLine="319"/>
      </w:pP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позиции);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41"/>
        </w:tabs>
        <w:spacing w:before="3" w:line="259" w:lineRule="auto"/>
        <w:ind w:left="226" w:right="380" w:firstLine="319"/>
      </w:pPr>
      <w:r>
        <w:t>тактическую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(обеспечить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 целях).</w:t>
      </w:r>
    </w:p>
    <w:p w:rsidR="005454A4" w:rsidRDefault="00C45CEC">
      <w:pPr>
        <w:pStyle w:val="a3"/>
        <w:spacing w:before="1"/>
        <w:ind w:left="546"/>
      </w:pPr>
      <w:r>
        <w:t>Формированию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успешности,</w:t>
      </w:r>
      <w:r>
        <w:rPr>
          <w:spacing w:val="-3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способствуют: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41"/>
        </w:tabs>
        <w:spacing w:before="21" w:line="259" w:lineRule="auto"/>
        <w:ind w:left="226" w:right="377" w:firstLine="319"/>
      </w:pPr>
      <w:r>
        <w:t>Выдвижение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отличившихся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стипендии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премии,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награды, устанавливаемые на муниципальном, региональном или</w:t>
      </w:r>
      <w:r>
        <w:rPr>
          <w:spacing w:val="1"/>
        </w:rPr>
        <w:t xml:space="preserve"> </w:t>
      </w:r>
      <w:r>
        <w:t>федеральном уровне; на получение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профильных</w:t>
      </w:r>
      <w:r>
        <w:rPr>
          <w:spacing w:val="-1"/>
        </w:rPr>
        <w:t xml:space="preserve"> </w:t>
      </w:r>
      <w:r>
        <w:t>сменах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загородных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лагерях.</w:t>
      </w:r>
    </w:p>
    <w:p w:rsidR="005454A4" w:rsidRDefault="00C45CEC">
      <w:pPr>
        <w:pStyle w:val="a3"/>
        <w:spacing w:before="4" w:line="259" w:lineRule="auto"/>
        <w:ind w:left="226" w:right="381" w:firstLine="319"/>
      </w:pPr>
      <w:r>
        <w:t>Важно отметить, что среди критериев для выдвижения кандидата не только отличная учеба, но и</w:t>
      </w:r>
      <w:r>
        <w:rPr>
          <w:spacing w:val="1"/>
        </w:rPr>
        <w:t xml:space="preserve"> </w:t>
      </w:r>
      <w:r>
        <w:t>жизненная</w:t>
      </w:r>
      <w:r>
        <w:rPr>
          <w:spacing w:val="-3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ученика,</w:t>
      </w:r>
      <w:r>
        <w:rPr>
          <w:spacing w:val="-2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школы.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41"/>
        </w:tabs>
        <w:spacing w:line="259" w:lineRule="auto"/>
        <w:ind w:left="226" w:right="373" w:firstLine="319"/>
      </w:pPr>
      <w:r>
        <w:t>Итоговая тематическая акция</w:t>
      </w:r>
      <w:r>
        <w:rPr>
          <w:spacing w:val="1"/>
        </w:rPr>
        <w:t xml:space="preserve"> </w:t>
      </w:r>
      <w:r>
        <w:t>- традиционная общешкольная линейка,</w:t>
      </w:r>
      <w:r>
        <w:rPr>
          <w:spacing w:val="1"/>
        </w:rPr>
        <w:t xml:space="preserve"> </w:t>
      </w:r>
      <w:r>
        <w:t>посвященная подведению</w:t>
      </w:r>
      <w:r>
        <w:rPr>
          <w:spacing w:val="1"/>
        </w:rPr>
        <w:t xml:space="preserve"> </w:t>
      </w:r>
      <w:r>
        <w:t>итогов учебного года. На этих собраниях ситуация успеха и признания создается фактически для каждого</w:t>
      </w:r>
      <w:r>
        <w:rPr>
          <w:spacing w:val="-52"/>
        </w:rPr>
        <w:t xml:space="preserve"> </w:t>
      </w:r>
      <w:r>
        <w:t>обучающегося вне зависимости от уровня и типа вручаемых наград - грамот, дипломов, подарков. 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 спортивных состязаниях, в социальных практиках. Каждому обучающемуся, принимавшему</w:t>
      </w:r>
      <w:r>
        <w:rPr>
          <w:spacing w:val="1"/>
        </w:rPr>
        <w:t xml:space="preserve"> </w:t>
      </w:r>
      <w:r>
        <w:t>активное участие в течение учебного года в мероприятиях и конкурсах различного уровня на итоговой</w:t>
      </w:r>
      <w:r>
        <w:rPr>
          <w:spacing w:val="1"/>
        </w:rPr>
        <w:t xml:space="preserve"> </w:t>
      </w:r>
      <w:r>
        <w:t>тематической акции вручаются благодарственные письма, грамоты, дипломы. Такая работа ведется со</w:t>
      </w:r>
      <w:r>
        <w:rPr>
          <w:spacing w:val="1"/>
        </w:rPr>
        <w:t xml:space="preserve"> </w:t>
      </w:r>
      <w:r>
        <w:t>всеми обучающимися, начиная с 1 класса, а особые успехи необходимо постоянно поощрять.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награждения,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групп 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одним условием 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41"/>
        </w:tabs>
        <w:spacing w:before="10" w:line="259" w:lineRule="auto"/>
        <w:ind w:left="226" w:right="376" w:firstLine="319"/>
      </w:pP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(грамоты,</w:t>
      </w:r>
      <w:r>
        <w:rPr>
          <w:spacing w:val="-52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(рефераты, доклады, статьи, чертежи или фото изделий и т. д.) - все то, что составляет предмет гордости</w:t>
      </w:r>
      <w:r>
        <w:rPr>
          <w:spacing w:val="1"/>
        </w:rPr>
        <w:t xml:space="preserve"> </w:t>
      </w:r>
      <w:r>
        <w:t>его автора.</w:t>
      </w:r>
    </w:p>
    <w:p w:rsidR="005C40D4" w:rsidRDefault="00C45CEC" w:rsidP="005C40D4">
      <w:pPr>
        <w:pStyle w:val="a3"/>
        <w:spacing w:before="21" w:line="259" w:lineRule="auto"/>
        <w:ind w:left="226" w:right="374" w:firstLine="319"/>
      </w:pPr>
      <w:r>
        <w:t>Рейтинговая оценка классов составляется по итогам каждого учебного года. Такая форма оценивания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коллективно-творческих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5C40D4">
        <w:rPr>
          <w:spacing w:val="1"/>
        </w:rPr>
        <w:t>«</w:t>
      </w:r>
      <w:r w:rsidR="000D5B47">
        <w:rPr>
          <w:spacing w:val="10"/>
        </w:rPr>
        <w:t>ЖИЛИНСКАЯ</w:t>
      </w:r>
      <w:r w:rsidR="005C40D4">
        <w:rPr>
          <w:spacing w:val="10"/>
        </w:rPr>
        <w:t xml:space="preserve"> </w:t>
      </w:r>
      <w:r w:rsidR="005C40D4">
        <w:t xml:space="preserve">СРЕДНЯЯ ОБЩЕОБРАЗОВАТЕЛЬНАЯ </w:t>
      </w:r>
      <w:r w:rsidR="005C40D4">
        <w:rPr>
          <w:spacing w:val="-4"/>
        </w:rPr>
        <w:t xml:space="preserve"> </w:t>
      </w:r>
      <w:r w:rsidR="005C40D4">
        <w:t>ШКОЛА».</w:t>
      </w:r>
    </w:p>
    <w:p w:rsidR="005C40D4" w:rsidRDefault="00C45CEC" w:rsidP="005C40D4">
      <w:pPr>
        <w:pStyle w:val="a3"/>
        <w:spacing w:before="21" w:line="259" w:lineRule="auto"/>
        <w:ind w:left="226" w:right="374" w:firstLine="319"/>
      </w:pP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Почетной</w:t>
      </w:r>
      <w:r>
        <w:rPr>
          <w:spacing w:val="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директора</w:t>
      </w:r>
      <w:r>
        <w:rPr>
          <w:spacing w:val="-5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B706D4">
        <w:rPr>
          <w:spacing w:val="10"/>
        </w:rPr>
        <w:t>«</w:t>
      </w:r>
      <w:r w:rsidR="000D5B47">
        <w:rPr>
          <w:spacing w:val="10"/>
        </w:rPr>
        <w:t>ЖИЛИНСКАЯ</w:t>
      </w:r>
      <w:r w:rsidR="005C40D4">
        <w:rPr>
          <w:spacing w:val="10"/>
        </w:rPr>
        <w:t xml:space="preserve"> </w:t>
      </w:r>
      <w:r w:rsidR="005C40D4">
        <w:t>СРЕДНЯЯ ОБЩЕОБРАЗОВАТЕЛЬНАЯ ШКОЛА».</w:t>
      </w:r>
    </w:p>
    <w:p w:rsidR="005454A4" w:rsidRDefault="00C45CEC" w:rsidP="005C40D4">
      <w:pPr>
        <w:pStyle w:val="a3"/>
        <w:tabs>
          <w:tab w:val="left" w:pos="7903"/>
        </w:tabs>
        <w:spacing w:before="4" w:line="259" w:lineRule="auto"/>
        <w:ind w:left="226" w:right="380" w:firstLine="319"/>
      </w:pPr>
      <w:r>
        <w:t>Главной целью мероприятий системы поощрения социальной успешности обучающихся в МБОУ</w:t>
      </w:r>
      <w:r w:rsidR="005C40D4" w:rsidRPr="005C40D4">
        <w:rPr>
          <w:spacing w:val="10"/>
        </w:rPr>
        <w:t xml:space="preserve"> </w:t>
      </w:r>
      <w:r w:rsidR="00B706D4">
        <w:rPr>
          <w:spacing w:val="10"/>
        </w:rPr>
        <w:t>«</w:t>
      </w:r>
      <w:r w:rsidR="000D5B47">
        <w:rPr>
          <w:spacing w:val="10"/>
        </w:rPr>
        <w:t>ЖИЛИНСКАЯ</w:t>
      </w:r>
      <w:r w:rsidR="005C40D4">
        <w:rPr>
          <w:spacing w:val="10"/>
        </w:rPr>
        <w:t xml:space="preserve"> </w:t>
      </w:r>
      <w:r w:rsidR="00B706D4">
        <w:t>СРЕДНЯЯ ОБЩЕОБРАЗОВАТЕЛЬНАЯ ШКОЛА</w:t>
      </w:r>
      <w:r>
        <w:t>» является не конкурсность, а возможность каждому обучающемуся</w:t>
      </w:r>
      <w:r>
        <w:rPr>
          <w:spacing w:val="1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 w:rsidR="005F216F">
        <w:t xml:space="preserve">деятельности: </w:t>
      </w:r>
      <w:r>
        <w:t>коллективной</w:t>
      </w:r>
      <w:r>
        <w:rPr>
          <w:spacing w:val="-1"/>
        </w:rPr>
        <w:t xml:space="preserve"> </w:t>
      </w:r>
      <w:r>
        <w:t>или</w:t>
      </w:r>
      <w:r w:rsidR="005C40D4">
        <w:t xml:space="preserve"> </w:t>
      </w:r>
      <w:r>
        <w:t>индивидуальной.</w:t>
      </w:r>
    </w:p>
    <w:p w:rsidR="005454A4" w:rsidRDefault="00C45CEC">
      <w:pPr>
        <w:pStyle w:val="a3"/>
        <w:spacing w:before="20" w:line="259" w:lineRule="auto"/>
        <w:ind w:left="226" w:right="379" w:firstLine="31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5C40D4">
        <w:rPr>
          <w:spacing w:val="1"/>
        </w:rPr>
        <w:t>«</w:t>
      </w:r>
      <w:r w:rsidR="000D5B47">
        <w:rPr>
          <w:spacing w:val="10"/>
        </w:rPr>
        <w:t>ЖИЛИНСКАЯ</w:t>
      </w:r>
      <w:r w:rsidR="005C40D4">
        <w:rPr>
          <w:spacing w:val="10"/>
        </w:rPr>
        <w:t xml:space="preserve"> </w:t>
      </w:r>
      <w:r w:rsidR="005C40D4">
        <w:t xml:space="preserve">СРЕДНЯЯ ОБЩЕОБРАЗОВАТЕЛЬНАЯ </w:t>
      </w:r>
      <w:r w:rsidR="005F216F">
        <w:t>ШКОЛА</w:t>
      </w:r>
      <w:r>
        <w:t>»,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 фиксирует и отмечает факты личных достижений обучающихся, подкрепляя самооценку,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 и активную жизненную позицию обучающихся, с другой стороны, в нее включены и процессы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социальную успешность.</w:t>
      </w:r>
    </w:p>
    <w:p w:rsidR="005C40D4" w:rsidRDefault="005C40D4" w:rsidP="005C40D4">
      <w:pPr>
        <w:pStyle w:val="a4"/>
        <w:tabs>
          <w:tab w:val="left" w:pos="1358"/>
        </w:tabs>
        <w:spacing w:before="5" w:line="259" w:lineRule="auto"/>
        <w:ind w:left="1623" w:right="1754" w:firstLine="0"/>
        <w:rPr>
          <w:b/>
        </w:rPr>
      </w:pPr>
    </w:p>
    <w:p w:rsidR="005C40D4" w:rsidRDefault="005C40D4" w:rsidP="005C40D4">
      <w:pPr>
        <w:tabs>
          <w:tab w:val="left" w:pos="1358"/>
        </w:tabs>
        <w:spacing w:before="5" w:line="259" w:lineRule="auto"/>
        <w:ind w:right="1754"/>
        <w:rPr>
          <w:b/>
        </w:rPr>
      </w:pPr>
    </w:p>
    <w:p w:rsidR="005C40D4" w:rsidRDefault="005C40D4" w:rsidP="005C40D4">
      <w:pPr>
        <w:tabs>
          <w:tab w:val="left" w:pos="1358"/>
        </w:tabs>
        <w:spacing w:before="5" w:line="259" w:lineRule="auto"/>
        <w:ind w:right="1754"/>
        <w:rPr>
          <w:b/>
        </w:rPr>
      </w:pPr>
    </w:p>
    <w:p w:rsidR="005C40D4" w:rsidRPr="005C40D4" w:rsidRDefault="005C40D4" w:rsidP="005C40D4">
      <w:pPr>
        <w:tabs>
          <w:tab w:val="left" w:pos="1358"/>
        </w:tabs>
        <w:spacing w:before="5" w:line="259" w:lineRule="auto"/>
        <w:ind w:right="1754"/>
        <w:rPr>
          <w:b/>
        </w:rPr>
      </w:pPr>
    </w:p>
    <w:p w:rsidR="005454A4" w:rsidRPr="005F216F" w:rsidRDefault="005C40D4" w:rsidP="005C40D4">
      <w:pPr>
        <w:pStyle w:val="a4"/>
        <w:tabs>
          <w:tab w:val="left" w:pos="1358"/>
        </w:tabs>
        <w:spacing w:before="5" w:line="259" w:lineRule="auto"/>
        <w:ind w:left="-142" w:right="1754" w:firstLine="1765"/>
        <w:rPr>
          <w:b/>
        </w:rPr>
      </w:pPr>
      <w:r>
        <w:rPr>
          <w:b/>
        </w:rPr>
        <w:t xml:space="preserve">2.3.9 </w:t>
      </w:r>
      <w:r w:rsidRPr="005C40D4">
        <w:rPr>
          <w:b/>
        </w:rPr>
        <w:t>Кр</w:t>
      </w:r>
      <w:r w:rsidR="005F216F">
        <w:rPr>
          <w:b/>
        </w:rPr>
        <w:t>итерии</w:t>
      </w:r>
      <w:r w:rsidR="00C45CEC" w:rsidRPr="005C40D4">
        <w:rPr>
          <w:b/>
        </w:rPr>
        <w:t xml:space="preserve"> показатели эффективности деятельности М</w:t>
      </w:r>
      <w:r w:rsidR="000D5B47">
        <w:rPr>
          <w:b/>
        </w:rPr>
        <w:t>Б</w:t>
      </w:r>
      <w:r w:rsidR="00C45CEC" w:rsidRPr="005C40D4">
        <w:rPr>
          <w:b/>
        </w:rPr>
        <w:t xml:space="preserve">ОУ </w:t>
      </w:r>
      <w:r w:rsidR="000D5B47">
        <w:rPr>
          <w:b/>
        </w:rPr>
        <w:t>«</w:t>
      </w:r>
      <w:r w:rsidR="000D5B47">
        <w:rPr>
          <w:b/>
          <w:spacing w:val="10"/>
        </w:rPr>
        <w:t>ЖИЛИНСКАЯ</w:t>
      </w:r>
      <w:r w:rsidRPr="005C40D4">
        <w:rPr>
          <w:b/>
          <w:spacing w:val="10"/>
        </w:rPr>
        <w:t xml:space="preserve"> </w:t>
      </w:r>
      <w:r w:rsidRPr="005C40D4">
        <w:rPr>
          <w:b/>
        </w:rPr>
        <w:t>СРЕДНЯЯ ОБЩЕОБРАЗОВАТЕЛЬНАЯ</w:t>
      </w:r>
      <w:r w:rsidR="005F216F">
        <w:rPr>
          <w:b/>
        </w:rPr>
        <w:t xml:space="preserve"> ШКОЛА</w:t>
      </w:r>
      <w:r w:rsidR="00C45CEC" w:rsidRPr="005C40D4">
        <w:rPr>
          <w:b/>
        </w:rPr>
        <w:t>» в части</w:t>
      </w:r>
      <w:r w:rsidR="00C45CEC" w:rsidRPr="005C40D4">
        <w:rPr>
          <w:b/>
          <w:spacing w:val="-52"/>
        </w:rPr>
        <w:t xml:space="preserve"> </w:t>
      </w:r>
      <w:r w:rsidR="00C45CEC" w:rsidRPr="005C40D4">
        <w:rPr>
          <w:b/>
        </w:rPr>
        <w:t>духовно-нравственного</w:t>
      </w:r>
      <w:r w:rsidR="00C45CEC" w:rsidRPr="005C40D4">
        <w:rPr>
          <w:b/>
          <w:spacing w:val="-4"/>
        </w:rPr>
        <w:t xml:space="preserve"> </w:t>
      </w:r>
      <w:r w:rsidR="00C45CEC" w:rsidRPr="005C40D4">
        <w:rPr>
          <w:b/>
        </w:rPr>
        <w:t>развития,</w:t>
      </w:r>
      <w:r w:rsidR="00C45CEC" w:rsidRPr="005C40D4">
        <w:rPr>
          <w:b/>
          <w:spacing w:val="-3"/>
        </w:rPr>
        <w:t xml:space="preserve"> </w:t>
      </w:r>
      <w:r w:rsidR="00C45CEC" w:rsidRPr="005C40D4">
        <w:rPr>
          <w:b/>
        </w:rPr>
        <w:t>воспитания</w:t>
      </w:r>
      <w:r w:rsidR="00C45CEC" w:rsidRPr="005C40D4">
        <w:rPr>
          <w:b/>
          <w:spacing w:val="-4"/>
        </w:rPr>
        <w:t xml:space="preserve"> </w:t>
      </w:r>
      <w:r w:rsidR="00C45CEC" w:rsidRPr="005C40D4">
        <w:rPr>
          <w:b/>
        </w:rPr>
        <w:t>и</w:t>
      </w:r>
      <w:r w:rsidR="00C45CEC" w:rsidRPr="005C40D4">
        <w:rPr>
          <w:b/>
          <w:spacing w:val="-3"/>
        </w:rPr>
        <w:t xml:space="preserve"> </w:t>
      </w:r>
      <w:r w:rsidR="00C45CEC" w:rsidRPr="005C40D4">
        <w:rPr>
          <w:b/>
        </w:rPr>
        <w:t>социализации</w:t>
      </w:r>
      <w:r w:rsidR="00C45CEC" w:rsidRPr="005C40D4">
        <w:rPr>
          <w:b/>
          <w:spacing w:val="-3"/>
        </w:rPr>
        <w:t xml:space="preserve"> </w:t>
      </w:r>
      <w:r w:rsidR="00C45CEC" w:rsidRPr="005C40D4">
        <w:rPr>
          <w:b/>
        </w:rPr>
        <w:t>обучающихся,</w:t>
      </w:r>
      <w:r>
        <w:rPr>
          <w:b/>
        </w:rPr>
        <w:t xml:space="preserve"> </w:t>
      </w:r>
      <w:r w:rsidR="00C45CEC" w:rsidRPr="005C40D4">
        <w:rPr>
          <w:b/>
        </w:rPr>
        <w:t xml:space="preserve">формирования здорового и безопасного образа жизни и экологической </w:t>
      </w:r>
      <w:r w:rsidR="00C45CEC" w:rsidRPr="005F216F">
        <w:rPr>
          <w:b/>
        </w:rPr>
        <w:t>культуры</w:t>
      </w:r>
      <w:r w:rsidR="005F216F" w:rsidRPr="005F216F">
        <w:rPr>
          <w:b/>
        </w:rPr>
        <w:t xml:space="preserve"> </w:t>
      </w:r>
      <w:r w:rsidR="00C45CEC" w:rsidRPr="005F216F">
        <w:rPr>
          <w:b/>
          <w:spacing w:val="-53"/>
        </w:rPr>
        <w:t xml:space="preserve"> </w:t>
      </w:r>
      <w:r w:rsidRPr="005F216F">
        <w:rPr>
          <w:b/>
          <w:spacing w:val="-53"/>
        </w:rPr>
        <w:t xml:space="preserve"> </w:t>
      </w:r>
      <w:r w:rsidR="00C45CEC" w:rsidRPr="005F216F">
        <w:rPr>
          <w:b/>
        </w:rPr>
        <w:t>обучающихся</w:t>
      </w:r>
      <w:r w:rsidR="005F216F" w:rsidRPr="005F216F">
        <w:rPr>
          <w:b/>
        </w:rPr>
        <w:t>.</w:t>
      </w:r>
    </w:p>
    <w:p w:rsidR="005C40D4" w:rsidRDefault="005C40D4">
      <w:pPr>
        <w:spacing w:line="261" w:lineRule="auto"/>
      </w:pPr>
    </w:p>
    <w:p w:rsidR="005C40D4" w:rsidRPr="005C40D4" w:rsidRDefault="005C40D4" w:rsidP="005C40D4"/>
    <w:p w:rsidR="005454A4" w:rsidRDefault="005C40D4" w:rsidP="005C40D4">
      <w:pPr>
        <w:tabs>
          <w:tab w:val="left" w:pos="1470"/>
        </w:tabs>
      </w:pPr>
      <w:r>
        <w:t xml:space="preserve"> </w:t>
      </w:r>
      <w:r w:rsidR="00C45CEC">
        <w:t xml:space="preserve">Система показателей деятельности МБОУ </w:t>
      </w:r>
      <w:r w:rsidR="000D5B47">
        <w:t>«ЖИЛИНСКАЯ</w:t>
      </w:r>
      <w:r>
        <w:t xml:space="preserve"> СРЕДНЯЯ ОБЩЕОБРАЗОВАТЕЛЬНАЯ </w:t>
      </w:r>
      <w:r w:rsidR="00C45CEC">
        <w:t>ШКОЛА» в части духовно-</w:t>
      </w:r>
      <w:r w:rsidR="00C45CEC">
        <w:rPr>
          <w:spacing w:val="1"/>
        </w:rPr>
        <w:t xml:space="preserve"> </w:t>
      </w:r>
      <w:r w:rsidR="00C45CEC">
        <w:t>нравственного</w:t>
      </w:r>
      <w:r w:rsidR="00C45CEC">
        <w:rPr>
          <w:spacing w:val="1"/>
        </w:rPr>
        <w:t xml:space="preserve"> </w:t>
      </w:r>
      <w:r w:rsidR="00C45CEC">
        <w:t>развития,</w:t>
      </w:r>
      <w:r w:rsidR="00C45CEC">
        <w:rPr>
          <w:spacing w:val="1"/>
        </w:rPr>
        <w:t xml:space="preserve"> </w:t>
      </w:r>
      <w:r w:rsidR="00C45CEC">
        <w:t>воспитания</w:t>
      </w:r>
      <w:r w:rsidR="00C45CEC">
        <w:rPr>
          <w:spacing w:val="1"/>
        </w:rPr>
        <w:t xml:space="preserve"> </w:t>
      </w:r>
      <w:r w:rsidR="00C45CEC">
        <w:t>и</w:t>
      </w:r>
      <w:r w:rsidR="00C45CEC">
        <w:rPr>
          <w:spacing w:val="1"/>
        </w:rPr>
        <w:t xml:space="preserve"> </w:t>
      </w:r>
      <w:r w:rsidR="00C45CEC">
        <w:t>социализации,</w:t>
      </w:r>
      <w:r w:rsidR="00C45CEC">
        <w:rPr>
          <w:spacing w:val="1"/>
        </w:rPr>
        <w:t xml:space="preserve"> </w:t>
      </w:r>
      <w:r w:rsidR="00C45CEC">
        <w:t>формирования</w:t>
      </w:r>
      <w:r w:rsidR="00C45CEC">
        <w:rPr>
          <w:spacing w:val="1"/>
        </w:rPr>
        <w:t xml:space="preserve"> </w:t>
      </w:r>
      <w:r w:rsidR="00C45CEC">
        <w:t>здорового</w:t>
      </w:r>
      <w:r w:rsidR="00C45CEC">
        <w:rPr>
          <w:spacing w:val="1"/>
        </w:rPr>
        <w:t xml:space="preserve"> </w:t>
      </w:r>
      <w:r w:rsidR="00C45CEC">
        <w:t>и</w:t>
      </w:r>
      <w:r w:rsidR="00C45CEC">
        <w:rPr>
          <w:spacing w:val="1"/>
        </w:rPr>
        <w:t xml:space="preserve"> </w:t>
      </w:r>
      <w:r w:rsidR="00C45CEC">
        <w:t>безопасного</w:t>
      </w:r>
      <w:r w:rsidR="00C45CEC">
        <w:rPr>
          <w:spacing w:val="1"/>
        </w:rPr>
        <w:t xml:space="preserve"> </w:t>
      </w:r>
      <w:r w:rsidR="00C45CEC">
        <w:t>образа</w:t>
      </w:r>
      <w:r w:rsidR="00C45CEC">
        <w:rPr>
          <w:spacing w:val="-52"/>
        </w:rPr>
        <w:t xml:space="preserve"> </w:t>
      </w:r>
      <w:r w:rsidR="00C45CEC">
        <w:t>жизни</w:t>
      </w:r>
      <w:r w:rsidR="00C45CEC">
        <w:rPr>
          <w:spacing w:val="1"/>
        </w:rPr>
        <w:t xml:space="preserve"> </w:t>
      </w:r>
      <w:r w:rsidR="00C45CEC">
        <w:t>и</w:t>
      </w:r>
      <w:r w:rsidR="00C45CEC">
        <w:rPr>
          <w:spacing w:val="1"/>
        </w:rPr>
        <w:t xml:space="preserve"> </w:t>
      </w:r>
      <w:r w:rsidR="00C45CEC">
        <w:t>экологической</w:t>
      </w:r>
      <w:r w:rsidR="00C45CEC">
        <w:rPr>
          <w:spacing w:val="1"/>
        </w:rPr>
        <w:t xml:space="preserve"> </w:t>
      </w:r>
      <w:r w:rsidR="00C45CEC">
        <w:t>культуры</w:t>
      </w:r>
      <w:r w:rsidR="00C45CEC">
        <w:rPr>
          <w:spacing w:val="1"/>
        </w:rPr>
        <w:t xml:space="preserve"> </w:t>
      </w:r>
      <w:r w:rsidR="00C45CEC">
        <w:t>обучающихся</w:t>
      </w:r>
      <w:r w:rsidR="00C45CEC">
        <w:rPr>
          <w:spacing w:val="1"/>
        </w:rPr>
        <w:t xml:space="preserve"> </w:t>
      </w:r>
      <w:r w:rsidR="00C45CEC">
        <w:t>(поведение</w:t>
      </w:r>
      <w:r w:rsidR="00C45CEC">
        <w:rPr>
          <w:spacing w:val="1"/>
        </w:rPr>
        <w:t xml:space="preserve"> </w:t>
      </w:r>
      <w:r w:rsidR="00C45CEC">
        <w:t>на</w:t>
      </w:r>
      <w:r w:rsidR="00C45CEC">
        <w:rPr>
          <w:spacing w:val="1"/>
        </w:rPr>
        <w:t xml:space="preserve"> </w:t>
      </w:r>
      <w:r w:rsidR="00C45CEC">
        <w:t>дорогах,</w:t>
      </w:r>
      <w:r w:rsidR="00C45CEC">
        <w:rPr>
          <w:spacing w:val="1"/>
        </w:rPr>
        <w:t xml:space="preserve"> </w:t>
      </w:r>
      <w:r w:rsidR="00C45CEC">
        <w:t>в</w:t>
      </w:r>
      <w:r w:rsidR="00C45CEC">
        <w:rPr>
          <w:spacing w:val="1"/>
        </w:rPr>
        <w:t xml:space="preserve"> </w:t>
      </w:r>
      <w:r w:rsidR="00C45CEC">
        <w:t>чрезвычайных</w:t>
      </w:r>
      <w:r w:rsidR="00C45CEC">
        <w:rPr>
          <w:spacing w:val="1"/>
        </w:rPr>
        <w:t xml:space="preserve"> </w:t>
      </w:r>
      <w:r w:rsidR="00C45CEC">
        <w:t>ситуациях)</w:t>
      </w:r>
      <w:r w:rsidR="00C45CEC">
        <w:rPr>
          <w:spacing w:val="1"/>
        </w:rPr>
        <w:t xml:space="preserve"> </w:t>
      </w:r>
      <w:r w:rsidR="00C45CEC">
        <w:t>строится</w:t>
      </w:r>
      <w:r w:rsidR="00C45CEC">
        <w:rPr>
          <w:spacing w:val="-1"/>
        </w:rPr>
        <w:t xml:space="preserve"> </w:t>
      </w:r>
      <w:r w:rsidR="00C45CEC">
        <w:t>относительно трех направлений: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7"/>
        </w:tabs>
        <w:spacing w:line="259" w:lineRule="auto"/>
        <w:ind w:left="226" w:right="377" w:firstLine="319"/>
      </w:pPr>
      <w:r>
        <w:t>сформированность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(профессиональной)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-4"/>
        </w:rPr>
        <w:t xml:space="preserve"> </w:t>
      </w:r>
      <w:r>
        <w:t>культуры обучающихся;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7"/>
        </w:tabs>
        <w:spacing w:line="259" w:lineRule="auto"/>
        <w:ind w:left="226" w:right="375" w:firstLine="319"/>
      </w:pPr>
      <w:r>
        <w:t>состояние социальной, психолого-педагогической и мораьно-нравственной атмосферы в МБОУ .</w:t>
      </w:r>
      <w:r w:rsidR="005C40D4" w:rsidRPr="005C40D4">
        <w:rPr>
          <w:spacing w:val="10"/>
        </w:rPr>
        <w:t xml:space="preserve"> </w:t>
      </w:r>
      <w:r w:rsidR="000D5B47">
        <w:rPr>
          <w:spacing w:val="10"/>
        </w:rPr>
        <w:t>«ЖИЛИНСКАЯ</w:t>
      </w:r>
      <w:r w:rsidR="005C40D4">
        <w:rPr>
          <w:spacing w:val="10"/>
        </w:rPr>
        <w:t xml:space="preserve"> </w:t>
      </w:r>
      <w:r w:rsidR="005C40D4">
        <w:t>С</w:t>
      </w:r>
      <w:r w:rsidR="005F216F">
        <w:t>РЕДНЯЯ ОБЩЕОБРАЗОВАТЕЛЬНАЯ ШКОЛА</w:t>
      </w:r>
      <w:r>
        <w:t>»;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7"/>
        </w:tabs>
        <w:spacing w:line="261" w:lineRule="auto"/>
        <w:ind w:left="226" w:right="378" w:firstLine="319"/>
      </w:pPr>
      <w:r>
        <w:t>качество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 и воспитательный</w:t>
      </w:r>
      <w:r>
        <w:rPr>
          <w:spacing w:val="-1"/>
        </w:rPr>
        <w:t xml:space="preserve"> </w:t>
      </w:r>
      <w:r>
        <w:t>процессы.</w:t>
      </w:r>
    </w:p>
    <w:p w:rsidR="005454A4" w:rsidRDefault="00C45CEC">
      <w:pPr>
        <w:pStyle w:val="a3"/>
        <w:spacing w:line="259" w:lineRule="auto"/>
        <w:ind w:left="226" w:right="374" w:firstLine="319"/>
      </w:pPr>
      <w:r>
        <w:t>Критериями эффективности деятельности будет являться динамика основных показателей. При этом</w:t>
      </w:r>
      <w:r>
        <w:rPr>
          <w:spacing w:val="1"/>
        </w:rPr>
        <w:t xml:space="preserve"> </w:t>
      </w:r>
      <w:r>
        <w:t xml:space="preserve">деятельность МБОУ </w:t>
      </w:r>
      <w:r w:rsidR="005C40D4">
        <w:t>«</w:t>
      </w:r>
      <w:r w:rsidR="000D5B47">
        <w:rPr>
          <w:spacing w:val="10"/>
        </w:rPr>
        <w:t>ЖИЛИНСКАЯ</w:t>
      </w:r>
      <w:r w:rsidR="005C40D4">
        <w:rPr>
          <w:spacing w:val="10"/>
        </w:rPr>
        <w:t xml:space="preserve"> </w:t>
      </w:r>
      <w:r w:rsidR="005C40D4">
        <w:t>СРЕДНЯЯ ОБЩЕОБРАЗОВАТЕЛЬ</w:t>
      </w:r>
      <w:r w:rsidR="005F216F">
        <w:t>НАЯ ШКОЛА</w:t>
      </w:r>
      <w:r>
        <w:t>» в части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 обучающихся будет успешной при наблюдении положительной динамики, т.е. при наличии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(стабильность)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зачтена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содержания сформировавшихся смысловых систем у подростков, в педагогическом коллективе и 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отношениях общепринятым моральным нормам.</w:t>
      </w:r>
    </w:p>
    <w:p w:rsidR="005454A4" w:rsidRDefault="00C45CEC">
      <w:pPr>
        <w:pStyle w:val="a3"/>
        <w:spacing w:line="259" w:lineRule="auto"/>
        <w:ind w:left="226" w:right="381" w:firstLine="319"/>
      </w:pPr>
      <w:r>
        <w:t>Группа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личностной.</w:t>
      </w:r>
      <w:r>
        <w:rPr>
          <w:spacing w:val="1"/>
        </w:rPr>
        <w:t xml:space="preserve"> </w:t>
      </w:r>
      <w:r>
        <w:t>социальной.</w:t>
      </w:r>
      <w:r>
        <w:rPr>
          <w:spacing w:val="1"/>
        </w:rPr>
        <w:t xml:space="preserve"> </w:t>
      </w:r>
      <w:r>
        <w:t>экологической.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(профессиональной) и</w:t>
      </w:r>
      <w:r>
        <w:rPr>
          <w:spacing w:val="-1"/>
        </w:rPr>
        <w:t xml:space="preserve"> </w:t>
      </w:r>
      <w:r>
        <w:t>здоровьесберегающей культуры обучающихся: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</w:tabs>
        <w:spacing w:before="1"/>
      </w:pPr>
      <w:r>
        <w:t>Процент</w:t>
      </w:r>
      <w:r>
        <w:rPr>
          <w:spacing w:val="-2"/>
        </w:rPr>
        <w:t xml:space="preserve"> </w:t>
      </w:r>
      <w:r>
        <w:t>охвата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деяельностью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  <w:tab w:val="left" w:pos="7521"/>
        </w:tabs>
        <w:spacing w:before="23" w:line="259" w:lineRule="auto"/>
        <w:ind w:left="226" w:right="613" w:firstLine="319"/>
      </w:pPr>
      <w:r>
        <w:t>Удовлетворенность</w:t>
      </w:r>
      <w:r>
        <w:rPr>
          <w:spacing w:val="-1"/>
        </w:rPr>
        <w:t xml:space="preserve"> </w:t>
      </w:r>
      <w:r w:rsidR="005C40D4">
        <w:t xml:space="preserve">потребностей обучающихся </w:t>
      </w:r>
      <w:r>
        <w:t>в организации внеурочной</w:t>
      </w:r>
      <w:r w:rsidR="005C40D4">
        <w:t xml:space="preserve"> </w:t>
      </w:r>
      <w:r>
        <w:rPr>
          <w:spacing w:val="-52"/>
        </w:rPr>
        <w:t xml:space="preserve"> </w:t>
      </w:r>
      <w:r>
        <w:t>деятельности.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</w:tabs>
        <w:spacing w:before="1" w:line="259" w:lineRule="auto"/>
        <w:ind w:left="226" w:right="380" w:firstLine="319"/>
      </w:pPr>
      <w:r>
        <w:t>Доля</w:t>
      </w:r>
      <w:r>
        <w:rPr>
          <w:spacing w:val="38"/>
        </w:rPr>
        <w:t xml:space="preserve"> </w:t>
      </w:r>
      <w:r>
        <w:t>обучающихся,</w:t>
      </w:r>
      <w:r>
        <w:rPr>
          <w:spacing w:val="39"/>
        </w:rPr>
        <w:t xml:space="preserve"> </w:t>
      </w:r>
      <w:r>
        <w:t>принимающих</w:t>
      </w:r>
      <w:r>
        <w:rPr>
          <w:spacing w:val="39"/>
        </w:rPr>
        <w:t xml:space="preserve"> </w:t>
      </w:r>
      <w:r>
        <w:t>активное</w:t>
      </w:r>
      <w:r>
        <w:rPr>
          <w:spacing w:val="39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научной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212287">
        <w:rPr>
          <w:spacing w:val="-1"/>
        </w:rPr>
        <w:t>«ЖИЛИНСКАЯ</w:t>
      </w:r>
      <w:r w:rsidR="005C40D4"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 w:rsidR="005C40D4">
        <w:rPr>
          <w:spacing w:val="-1"/>
        </w:rPr>
        <w:t xml:space="preserve">ОБЩЕОБРАЗОВАТЕЛЬНАЯ </w:t>
      </w:r>
      <w:r>
        <w:t>ШКОЛА»</w:t>
      </w:r>
      <w:r>
        <w:rPr>
          <w:spacing w:val="-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обучающихся.</w:t>
      </w:r>
    </w:p>
    <w:p w:rsidR="005454A4" w:rsidRDefault="005C40D4">
      <w:pPr>
        <w:pStyle w:val="a4"/>
        <w:numPr>
          <w:ilvl w:val="0"/>
          <w:numId w:val="51"/>
        </w:numPr>
        <w:tabs>
          <w:tab w:val="left" w:pos="1287"/>
          <w:tab w:val="left" w:pos="1288"/>
          <w:tab w:val="left" w:pos="1832"/>
          <w:tab w:val="left" w:pos="1985"/>
          <w:tab w:val="left" w:pos="3286"/>
          <w:tab w:val="left" w:pos="3629"/>
          <w:tab w:val="left" w:pos="4441"/>
          <w:tab w:val="left" w:pos="4593"/>
          <w:tab w:val="left" w:pos="6095"/>
          <w:tab w:val="left" w:pos="7665"/>
          <w:tab w:val="left" w:pos="7901"/>
          <w:tab w:val="left" w:pos="8235"/>
          <w:tab w:val="left" w:pos="9197"/>
        </w:tabs>
        <w:spacing w:before="1" w:line="261" w:lineRule="auto"/>
        <w:ind w:left="226" w:right="379" w:firstLine="319"/>
      </w:pPr>
      <w:r>
        <w:t>Доля</w:t>
      </w:r>
      <w:r>
        <w:tab/>
      </w:r>
      <w:r>
        <w:tab/>
        <w:t>обучающихся,</w:t>
      </w:r>
      <w:r>
        <w:tab/>
      </w:r>
      <w:r w:rsidR="00C45CEC">
        <w:t>принимающих</w:t>
      </w:r>
      <w:r w:rsidR="00C45CEC">
        <w:rPr>
          <w:spacing w:val="-5"/>
        </w:rPr>
        <w:t xml:space="preserve"> </w:t>
      </w:r>
      <w:r w:rsidR="00C45CEC">
        <w:t>активное</w:t>
      </w:r>
      <w:r w:rsidR="00C45CEC">
        <w:tab/>
        <w:t>участие в работе детских</w:t>
      </w:r>
      <w:r w:rsidR="00C45CEC">
        <w:rPr>
          <w:spacing w:val="1"/>
        </w:rPr>
        <w:t xml:space="preserve"> </w:t>
      </w:r>
      <w:r>
        <w:t>общественных</w:t>
      </w:r>
      <w:r>
        <w:tab/>
        <w:t xml:space="preserve">объединений  </w:t>
      </w:r>
      <w:r w:rsidR="005F216F">
        <w:t xml:space="preserve">и </w:t>
      </w:r>
      <w:r w:rsidR="00C45CEC">
        <w:t>органов</w:t>
      </w:r>
      <w:r w:rsidR="00C45CEC">
        <w:tab/>
      </w:r>
      <w:r w:rsidR="00C45CEC">
        <w:tab/>
        <w:t>ученического</w:t>
      </w:r>
      <w:r w:rsidR="00C45CEC">
        <w:tab/>
        <w:t>самоуправления,</w:t>
      </w:r>
      <w:r w:rsidR="00C45CEC">
        <w:tab/>
        <w:t>к</w:t>
      </w:r>
      <w:r w:rsidR="00C45CEC">
        <w:tab/>
        <w:t>общему</w:t>
      </w:r>
      <w:r w:rsidR="00C45CEC">
        <w:tab/>
      </w:r>
      <w:r w:rsidR="00C45CEC">
        <w:rPr>
          <w:spacing w:val="-1"/>
        </w:rPr>
        <w:t>количеству</w:t>
      </w:r>
      <w:r w:rsidR="00C45CEC">
        <w:rPr>
          <w:spacing w:val="-52"/>
        </w:rPr>
        <w:t xml:space="preserve"> </w:t>
      </w:r>
      <w:r w:rsidR="00C45CEC">
        <w:t>обучающихся.</w:t>
      </w:r>
    </w:p>
    <w:p w:rsidR="005454A4" w:rsidRDefault="005C40D4">
      <w:pPr>
        <w:pStyle w:val="a4"/>
        <w:numPr>
          <w:ilvl w:val="0"/>
          <w:numId w:val="51"/>
        </w:numPr>
        <w:tabs>
          <w:tab w:val="left" w:pos="1287"/>
          <w:tab w:val="left" w:pos="1288"/>
          <w:tab w:val="left" w:pos="1976"/>
          <w:tab w:val="left" w:pos="4403"/>
          <w:tab w:val="left" w:pos="7301"/>
        </w:tabs>
        <w:spacing w:line="259" w:lineRule="auto"/>
        <w:ind w:left="226" w:right="615" w:firstLine="319"/>
      </w:pPr>
      <w:r>
        <w:t>Доля</w:t>
      </w:r>
      <w:r>
        <w:tab/>
        <w:t xml:space="preserve">обучающихся, </w:t>
      </w:r>
      <w:r w:rsidR="00C45CEC">
        <w:t>принимающих</w:t>
      </w:r>
      <w:r w:rsidR="00C45CEC">
        <w:rPr>
          <w:spacing w:val="-2"/>
        </w:rPr>
        <w:t xml:space="preserve"> </w:t>
      </w:r>
      <w:r w:rsidR="00C45CEC">
        <w:t>участие</w:t>
      </w:r>
      <w:r w:rsidR="00C45CEC">
        <w:rPr>
          <w:spacing w:val="-1"/>
        </w:rPr>
        <w:t xml:space="preserve"> </w:t>
      </w:r>
      <w:r>
        <w:t xml:space="preserve">в </w:t>
      </w:r>
      <w:r w:rsidR="00C45CEC">
        <w:rPr>
          <w:spacing w:val="-1"/>
        </w:rPr>
        <w:t xml:space="preserve">волонтерских </w:t>
      </w:r>
      <w:r w:rsidR="00C45CEC">
        <w:t>объединениях,</w:t>
      </w:r>
      <w:r w:rsidR="00C45CEC">
        <w:rPr>
          <w:spacing w:val="-52"/>
        </w:rPr>
        <w:t xml:space="preserve"> </w:t>
      </w:r>
      <w:r w:rsidR="00C45CEC">
        <w:t>благотворительных</w:t>
      </w:r>
      <w:r w:rsidR="00C45CEC">
        <w:rPr>
          <w:spacing w:val="-1"/>
        </w:rPr>
        <w:t xml:space="preserve"> </w:t>
      </w:r>
      <w:r w:rsidR="00C45CEC">
        <w:t>акциях, к общему</w:t>
      </w:r>
      <w:r w:rsidR="00C45CEC">
        <w:rPr>
          <w:spacing w:val="-3"/>
        </w:rPr>
        <w:t xml:space="preserve"> </w:t>
      </w:r>
      <w:r w:rsidR="00C45CEC">
        <w:t>количеству</w:t>
      </w:r>
      <w:r w:rsidR="00C45CEC">
        <w:rPr>
          <w:spacing w:val="-3"/>
        </w:rPr>
        <w:t xml:space="preserve"> </w:t>
      </w:r>
      <w:r w:rsidR="00C45CEC">
        <w:t>обучающихся.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</w:tabs>
        <w:spacing w:line="259" w:lineRule="auto"/>
        <w:ind w:left="226" w:right="379" w:firstLine="319"/>
      </w:pPr>
      <w:r>
        <w:t>Доля</w:t>
      </w:r>
      <w:r>
        <w:rPr>
          <w:spacing w:val="23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реализующих</w:t>
      </w:r>
      <w:r>
        <w:rPr>
          <w:spacing w:val="24"/>
        </w:rPr>
        <w:t xml:space="preserve"> </w:t>
      </w:r>
      <w:r>
        <w:t>социальные</w:t>
      </w:r>
      <w:r>
        <w:rPr>
          <w:spacing w:val="22"/>
        </w:rPr>
        <w:t xml:space="preserve"> </w:t>
      </w:r>
      <w:r>
        <w:t>проекты,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сетевого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социальными</w:t>
      </w:r>
      <w:r>
        <w:rPr>
          <w:spacing w:val="-2"/>
        </w:rPr>
        <w:t xml:space="preserve"> </w:t>
      </w:r>
      <w:r>
        <w:t>партнерами, к</w:t>
      </w:r>
      <w:r>
        <w:rPr>
          <w:spacing w:val="-1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  <w:tab w:val="left" w:pos="1981"/>
        </w:tabs>
        <w:spacing w:line="261" w:lineRule="auto"/>
        <w:ind w:left="226" w:right="2112" w:firstLine="319"/>
      </w:pPr>
      <w:r>
        <w:t>Доля</w:t>
      </w:r>
      <w:r>
        <w:tab/>
        <w:t>обучающихся,</w:t>
      </w:r>
      <w:r w:rsidR="005F216F">
        <w:t xml:space="preserve"> </w:t>
      </w:r>
      <w:r>
        <w:t>принимающих участие в реализации подпрограммы по</w:t>
      </w:r>
      <w:r>
        <w:rPr>
          <w:spacing w:val="-5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</w:tabs>
        <w:spacing w:line="259" w:lineRule="auto"/>
        <w:ind w:left="226" w:right="376" w:firstLine="319"/>
      </w:pPr>
      <w:r>
        <w:t>Доля</w:t>
      </w:r>
      <w:r>
        <w:rPr>
          <w:spacing w:val="43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регулярно</w:t>
      </w:r>
      <w:r>
        <w:rPr>
          <w:spacing w:val="44"/>
        </w:rPr>
        <w:t xml:space="preserve"> </w:t>
      </w:r>
      <w:r>
        <w:t>занимающихся</w:t>
      </w:r>
      <w:r>
        <w:rPr>
          <w:spacing w:val="41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спортом,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общему</w:t>
      </w:r>
      <w:r>
        <w:rPr>
          <w:spacing w:val="-52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</w:tabs>
        <w:spacing w:line="259" w:lineRule="auto"/>
        <w:ind w:left="226" w:right="376" w:firstLine="319"/>
      </w:pPr>
      <w:r>
        <w:t>Доля</w:t>
      </w:r>
      <w:r>
        <w:rPr>
          <w:spacing w:val="34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охваченных</w:t>
      </w:r>
      <w:r>
        <w:rPr>
          <w:spacing w:val="35"/>
        </w:rPr>
        <w:t xml:space="preserve"> </w:t>
      </w:r>
      <w:r>
        <w:t>занятостью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спортивных</w:t>
      </w:r>
      <w:r>
        <w:rPr>
          <w:spacing w:val="35"/>
        </w:rPr>
        <w:t xml:space="preserve"> </w:t>
      </w:r>
      <w:r>
        <w:t>клубах</w:t>
      </w:r>
      <w:r w:rsidR="005C40D4">
        <w:t xml:space="preserve"> </w:t>
      </w:r>
      <w:r>
        <w:t>и</w:t>
      </w:r>
      <w:r>
        <w:rPr>
          <w:spacing w:val="34"/>
        </w:rPr>
        <w:t xml:space="preserve"> </w:t>
      </w:r>
      <w:r>
        <w:t>секциях,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общему</w:t>
      </w:r>
      <w:r>
        <w:rPr>
          <w:spacing w:val="-52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</w:tabs>
        <w:spacing w:line="261" w:lineRule="auto"/>
        <w:ind w:left="226" w:right="379" w:firstLine="319"/>
      </w:pPr>
      <w:r>
        <w:t>Доля</w:t>
      </w:r>
      <w:r>
        <w:rPr>
          <w:spacing w:val="11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совершивших</w:t>
      </w:r>
      <w:r>
        <w:rPr>
          <w:spacing w:val="12"/>
        </w:rPr>
        <w:t xml:space="preserve"> </w:t>
      </w:r>
      <w:r>
        <w:t>правонарушения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состоящих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педагогическом</w:t>
      </w:r>
      <w:r>
        <w:rPr>
          <w:spacing w:val="12"/>
        </w:rPr>
        <w:t xml:space="preserve"> </w:t>
      </w:r>
      <w:r>
        <w:t>учете,</w:t>
      </w:r>
      <w:r>
        <w:rPr>
          <w:spacing w:val="1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 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</w:tabs>
        <w:spacing w:line="259" w:lineRule="auto"/>
        <w:ind w:left="226" w:right="370" w:firstLine="319"/>
      </w:pPr>
      <w:r>
        <w:t>Доля</w:t>
      </w:r>
      <w:r>
        <w:rPr>
          <w:spacing w:val="32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принимающих</w:t>
      </w:r>
      <w:r>
        <w:rPr>
          <w:spacing w:val="32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мероприятиях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профилактике</w:t>
      </w:r>
      <w:r>
        <w:rPr>
          <w:spacing w:val="33"/>
        </w:rPr>
        <w:t xml:space="preserve"> </w:t>
      </w:r>
      <w:r>
        <w:t>дорожно-</w:t>
      </w:r>
      <w:r>
        <w:rPr>
          <w:spacing w:val="-52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травматизма, по отношению</w:t>
      </w:r>
      <w:r>
        <w:rPr>
          <w:spacing w:val="-2"/>
        </w:rPr>
        <w:t xml:space="preserve"> </w:t>
      </w:r>
      <w:r>
        <w:t>к 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51"/>
        </w:numPr>
        <w:tabs>
          <w:tab w:val="left" w:pos="1287"/>
          <w:tab w:val="left" w:pos="1288"/>
        </w:tabs>
        <w:spacing w:line="259" w:lineRule="auto"/>
        <w:ind w:left="226" w:right="380" w:firstLine="319"/>
      </w:pPr>
      <w:r>
        <w:t>Доля</w:t>
      </w:r>
      <w:r>
        <w:rPr>
          <w:spacing w:val="5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принимающих</w:t>
      </w:r>
      <w:r>
        <w:rPr>
          <w:spacing w:val="6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отношению</w:t>
      </w:r>
      <w:r>
        <w:rPr>
          <w:spacing w:val="-52"/>
        </w:rPr>
        <w:t xml:space="preserve"> </w:t>
      </w:r>
      <w:r>
        <w:t>к 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3"/>
        <w:spacing w:line="261" w:lineRule="auto"/>
        <w:ind w:left="226" w:firstLine="319"/>
        <w:jc w:val="left"/>
      </w:pPr>
      <w:r>
        <w:t>Доля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принимающих</w:t>
      </w:r>
      <w:r>
        <w:rPr>
          <w:spacing w:val="7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научно-практических</w:t>
      </w:r>
      <w:r>
        <w:rPr>
          <w:spacing w:val="8"/>
        </w:rPr>
        <w:t xml:space="preserve"> </w:t>
      </w:r>
      <w:r>
        <w:t>конференциях,</w:t>
      </w:r>
      <w:r>
        <w:rPr>
          <w:spacing w:val="7"/>
        </w:rPr>
        <w:t xml:space="preserve"> </w:t>
      </w:r>
      <w:r>
        <w:t>исследовательских</w:t>
      </w:r>
      <w:r>
        <w:rPr>
          <w:spacing w:val="-52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к 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3"/>
        <w:spacing w:line="259" w:lineRule="auto"/>
        <w:ind w:left="226" w:firstLine="319"/>
        <w:jc w:val="left"/>
      </w:pPr>
      <w:r>
        <w:t>Группа</w:t>
      </w:r>
      <w:r>
        <w:rPr>
          <w:spacing w:val="16"/>
        </w:rPr>
        <w:t xml:space="preserve"> </w:t>
      </w:r>
      <w:r>
        <w:t>показателей,</w:t>
      </w:r>
      <w:r>
        <w:rPr>
          <w:spacing w:val="13"/>
        </w:rPr>
        <w:t xml:space="preserve"> </w:t>
      </w:r>
      <w:r>
        <w:t>отражающих</w:t>
      </w:r>
      <w:r>
        <w:rPr>
          <w:spacing w:val="15"/>
        </w:rPr>
        <w:t xml:space="preserve"> </w:t>
      </w:r>
      <w:r>
        <w:t>состояние</w:t>
      </w:r>
      <w:r>
        <w:rPr>
          <w:spacing w:val="16"/>
        </w:rPr>
        <w:t xml:space="preserve"> </w:t>
      </w:r>
      <w:r>
        <w:t>социальной,</w:t>
      </w:r>
      <w:r>
        <w:rPr>
          <w:spacing w:val="17"/>
        </w:rPr>
        <w:t xml:space="preserve"> </w:t>
      </w:r>
      <w:r>
        <w:t>психолого-</w:t>
      </w:r>
      <w:r>
        <w:rPr>
          <w:spacing w:val="13"/>
        </w:rPr>
        <w:t xml:space="preserve"> </w:t>
      </w:r>
      <w:r>
        <w:t>педагогической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нравственной</w:t>
      </w:r>
      <w:r>
        <w:rPr>
          <w:spacing w:val="-52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учреждении.</w:t>
      </w:r>
    </w:p>
    <w:p w:rsidR="005454A4" w:rsidRDefault="00C45CEC">
      <w:pPr>
        <w:pStyle w:val="a4"/>
        <w:numPr>
          <w:ilvl w:val="0"/>
          <w:numId w:val="50"/>
        </w:numPr>
        <w:tabs>
          <w:tab w:val="left" w:pos="808"/>
        </w:tabs>
        <w:spacing w:line="259" w:lineRule="auto"/>
        <w:ind w:right="376" w:firstLine="319"/>
      </w:pPr>
      <w:r>
        <w:t>Укомплектованность</w:t>
      </w:r>
      <w:r>
        <w:rPr>
          <w:spacing w:val="-1"/>
        </w:rPr>
        <w:t xml:space="preserve"> </w:t>
      </w:r>
      <w:r>
        <w:t>МБОУ</w:t>
      </w:r>
      <w:r>
        <w:rPr>
          <w:spacing w:val="2"/>
        </w:rPr>
        <w:t xml:space="preserve"> </w:t>
      </w:r>
      <w:r w:rsidR="00212287">
        <w:rPr>
          <w:spacing w:val="2"/>
        </w:rPr>
        <w:t>«ЖИЛИНСКАЯ</w:t>
      </w:r>
      <w:r w:rsidR="005C40D4">
        <w:rPr>
          <w:spacing w:val="2"/>
        </w:rPr>
        <w:t xml:space="preserve"> СРЕДНЯЯ ОБЩЕОБРАЗОВАТЕЛЬНАЯ </w:t>
      </w:r>
      <w:r w:rsidR="005C40D4">
        <w:t>ШКОЛА</w:t>
      </w:r>
      <w:r>
        <w:t>»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кадрами</w:t>
      </w:r>
      <w:r>
        <w:rPr>
          <w:spacing w:val="-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работе.</w:t>
      </w:r>
    </w:p>
    <w:p w:rsidR="005454A4" w:rsidRDefault="00C45CEC">
      <w:pPr>
        <w:pStyle w:val="a4"/>
        <w:numPr>
          <w:ilvl w:val="0"/>
          <w:numId w:val="50"/>
        </w:numPr>
        <w:tabs>
          <w:tab w:val="left" w:pos="803"/>
        </w:tabs>
        <w:spacing w:line="261" w:lineRule="auto"/>
        <w:ind w:right="378" w:firstLine="319"/>
      </w:pPr>
      <w:r>
        <w:t>Доля</w:t>
      </w:r>
      <w:r>
        <w:rPr>
          <w:spacing w:val="12"/>
        </w:rPr>
        <w:t xml:space="preserve"> </w:t>
      </w:r>
      <w:r>
        <w:t>педагогов,</w:t>
      </w:r>
      <w:r>
        <w:rPr>
          <w:spacing w:val="13"/>
        </w:rPr>
        <w:t xml:space="preserve"> </w:t>
      </w:r>
      <w:r>
        <w:t>внедряющих</w:t>
      </w:r>
      <w:r>
        <w:rPr>
          <w:spacing w:val="12"/>
        </w:rPr>
        <w:t xml:space="preserve"> </w:t>
      </w:r>
      <w:r>
        <w:t>инновационные</w:t>
      </w:r>
      <w:r>
        <w:rPr>
          <w:spacing w:val="14"/>
        </w:rPr>
        <w:t xml:space="preserve"> </w:t>
      </w:r>
      <w:r>
        <w:t>разработки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проблемам</w:t>
      </w:r>
      <w:r>
        <w:rPr>
          <w:spacing w:val="13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5454A4" w:rsidRDefault="00C45CEC">
      <w:pPr>
        <w:pStyle w:val="a4"/>
        <w:numPr>
          <w:ilvl w:val="0"/>
          <w:numId w:val="50"/>
        </w:numPr>
        <w:tabs>
          <w:tab w:val="left" w:pos="808"/>
        </w:tabs>
        <w:spacing w:line="259" w:lineRule="auto"/>
        <w:ind w:right="377" w:firstLine="319"/>
      </w:pPr>
      <w:r>
        <w:t>Доля</w:t>
      </w:r>
      <w:r>
        <w:rPr>
          <w:spacing w:val="21"/>
        </w:rPr>
        <w:t xml:space="preserve"> </w:t>
      </w:r>
      <w:r>
        <w:t>педагогов,</w:t>
      </w:r>
      <w:r>
        <w:rPr>
          <w:spacing w:val="22"/>
        </w:rPr>
        <w:t xml:space="preserve"> </w:t>
      </w:r>
      <w:r>
        <w:t>работающих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исследовательской,</w:t>
      </w:r>
      <w:r>
        <w:rPr>
          <w:spacing w:val="22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конструктивной</w:t>
      </w:r>
      <w:r>
        <w:rPr>
          <w:spacing w:val="-5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обучающихся, к общему</w:t>
      </w:r>
      <w:r>
        <w:rPr>
          <w:spacing w:val="-3"/>
        </w:rPr>
        <w:t xml:space="preserve"> </w:t>
      </w:r>
      <w:r>
        <w:t>количеству.</w:t>
      </w:r>
    </w:p>
    <w:p w:rsidR="005454A4" w:rsidRDefault="00C45CEC" w:rsidP="005C40D4">
      <w:pPr>
        <w:pStyle w:val="a4"/>
        <w:numPr>
          <w:ilvl w:val="0"/>
          <w:numId w:val="50"/>
        </w:numPr>
        <w:tabs>
          <w:tab w:val="left" w:pos="803"/>
        </w:tabs>
        <w:spacing w:before="75"/>
        <w:ind w:hanging="257"/>
      </w:pPr>
      <w:r>
        <w:t>Доля</w:t>
      </w:r>
      <w:r w:rsidRPr="005C40D4">
        <w:rPr>
          <w:spacing w:val="29"/>
        </w:rPr>
        <w:t xml:space="preserve"> </w:t>
      </w:r>
      <w:r>
        <w:t>педагогов,</w:t>
      </w:r>
      <w:r w:rsidRPr="005C40D4">
        <w:rPr>
          <w:spacing w:val="83"/>
        </w:rPr>
        <w:t xml:space="preserve"> </w:t>
      </w:r>
      <w:r>
        <w:t>использующих</w:t>
      </w:r>
      <w:r w:rsidRPr="005C40D4">
        <w:rPr>
          <w:spacing w:val="83"/>
        </w:rPr>
        <w:t xml:space="preserve"> </w:t>
      </w:r>
      <w:r>
        <w:t>в</w:t>
      </w:r>
      <w:r w:rsidRPr="005C40D4">
        <w:rPr>
          <w:spacing w:val="83"/>
        </w:rPr>
        <w:t xml:space="preserve"> </w:t>
      </w:r>
      <w:r>
        <w:t>воспитательном</w:t>
      </w:r>
      <w:r w:rsidRPr="005C40D4">
        <w:rPr>
          <w:spacing w:val="82"/>
        </w:rPr>
        <w:t xml:space="preserve"> </w:t>
      </w:r>
      <w:r>
        <w:t>процессе</w:t>
      </w:r>
      <w:r w:rsidRPr="005C40D4">
        <w:rPr>
          <w:spacing w:val="84"/>
        </w:rPr>
        <w:t xml:space="preserve"> </w:t>
      </w:r>
      <w:r>
        <w:t>культурный</w:t>
      </w:r>
      <w:r w:rsidRPr="005C40D4">
        <w:rPr>
          <w:spacing w:val="82"/>
        </w:rPr>
        <w:t xml:space="preserve"> </w:t>
      </w:r>
      <w:r>
        <w:t>потенциал</w:t>
      </w:r>
      <w:r w:rsidRPr="005C40D4">
        <w:rPr>
          <w:spacing w:val="84"/>
        </w:rPr>
        <w:t xml:space="preserve"> </w:t>
      </w:r>
      <w:r w:rsidR="005C40D4">
        <w:t>села, района</w:t>
      </w:r>
      <w:r w:rsidRPr="005C40D4">
        <w:rPr>
          <w:spacing w:val="81"/>
        </w:rPr>
        <w:t xml:space="preserve"> </w:t>
      </w:r>
      <w:r>
        <w:t>и</w:t>
      </w:r>
      <w:r w:rsidR="005C40D4">
        <w:t xml:space="preserve"> </w:t>
      </w:r>
      <w:r>
        <w:t>региона,</w:t>
      </w:r>
      <w:r w:rsidRPr="005C40D4">
        <w:rPr>
          <w:spacing w:val="-4"/>
        </w:rPr>
        <w:t xml:space="preserve"> </w:t>
      </w:r>
      <w:r>
        <w:t>к</w:t>
      </w:r>
      <w:r w:rsidRPr="005C40D4">
        <w:rPr>
          <w:spacing w:val="-2"/>
        </w:rPr>
        <w:t xml:space="preserve"> </w:t>
      </w:r>
      <w:r>
        <w:t>общему</w:t>
      </w:r>
      <w:r w:rsidRPr="005C40D4">
        <w:rPr>
          <w:spacing w:val="-5"/>
        </w:rPr>
        <w:t xml:space="preserve"> </w:t>
      </w:r>
      <w:r>
        <w:t>количеству</w:t>
      </w:r>
      <w:r w:rsidRPr="005C40D4">
        <w:rPr>
          <w:spacing w:val="-5"/>
        </w:rPr>
        <w:t xml:space="preserve"> </w:t>
      </w:r>
      <w:r>
        <w:t>педагогов</w:t>
      </w:r>
      <w:r w:rsidRPr="005C40D4">
        <w:rPr>
          <w:spacing w:val="-3"/>
        </w:rPr>
        <w:t xml:space="preserve"> </w:t>
      </w:r>
      <w:r>
        <w:t>МБОУ</w:t>
      </w:r>
      <w:r w:rsidRPr="005C40D4">
        <w:rPr>
          <w:spacing w:val="-2"/>
        </w:rPr>
        <w:t xml:space="preserve"> </w:t>
      </w:r>
      <w:r w:rsidR="00212287">
        <w:rPr>
          <w:spacing w:val="2"/>
        </w:rPr>
        <w:t>«ЖИЛИНСКАЯ</w:t>
      </w:r>
      <w:r w:rsidR="005C40D4">
        <w:rPr>
          <w:spacing w:val="2"/>
        </w:rPr>
        <w:t xml:space="preserve"> СРЕДНЯЯ ОБЩЕОБРАЗОВАТЕЛЬНАЯ </w:t>
      </w:r>
      <w:r w:rsidR="005C40D4">
        <w:rPr>
          <w:spacing w:val="4"/>
        </w:rPr>
        <w:t xml:space="preserve"> </w:t>
      </w:r>
      <w:r w:rsidR="005C40D4">
        <w:t>ШКОЛА»</w:t>
      </w:r>
      <w:r>
        <w:t>.</w:t>
      </w:r>
    </w:p>
    <w:p w:rsidR="005454A4" w:rsidRDefault="00C45CEC">
      <w:pPr>
        <w:pStyle w:val="a4"/>
        <w:numPr>
          <w:ilvl w:val="0"/>
          <w:numId w:val="50"/>
        </w:numPr>
        <w:tabs>
          <w:tab w:val="left" w:pos="813"/>
        </w:tabs>
        <w:spacing w:before="21" w:line="259" w:lineRule="auto"/>
        <w:ind w:right="376" w:firstLine="319"/>
      </w:pPr>
      <w:r>
        <w:t>Доля педагогических работников, повысивших квалификацию по направлениям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 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педагогических работников.</w:t>
      </w:r>
    </w:p>
    <w:p w:rsidR="005454A4" w:rsidRDefault="00C45CEC">
      <w:pPr>
        <w:pStyle w:val="a4"/>
        <w:numPr>
          <w:ilvl w:val="0"/>
          <w:numId w:val="50"/>
        </w:numPr>
        <w:tabs>
          <w:tab w:val="left" w:pos="844"/>
        </w:tabs>
        <w:spacing w:before="3"/>
        <w:ind w:left="843" w:hanging="298"/>
      </w:pPr>
      <w:r>
        <w:t xml:space="preserve">Доля  </w:t>
      </w:r>
      <w:r>
        <w:rPr>
          <w:spacing w:val="2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использующих</w:t>
      </w:r>
      <w:r>
        <w:rPr>
          <w:spacing w:val="-2"/>
        </w:rPr>
        <w:t xml:space="preserve"> </w:t>
      </w:r>
      <w:r>
        <w:t>современные</w:t>
      </w:r>
    </w:p>
    <w:p w:rsidR="005454A4" w:rsidRDefault="00C45CEC">
      <w:pPr>
        <w:pStyle w:val="a3"/>
        <w:spacing w:before="21" w:line="259" w:lineRule="auto"/>
        <w:ind w:left="226" w:right="372"/>
      </w:pPr>
      <w:r>
        <w:t>воспитательные</w:t>
      </w:r>
      <w:r>
        <w:rPr>
          <w:spacing w:val="1"/>
        </w:rPr>
        <w:t xml:space="preserve"> </w:t>
      </w:r>
      <w:r>
        <w:t>технологии (в том числе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технологии),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педагогических работников.</w:t>
      </w:r>
    </w:p>
    <w:p w:rsidR="005454A4" w:rsidRDefault="00C45CEC">
      <w:pPr>
        <w:pStyle w:val="a4"/>
        <w:numPr>
          <w:ilvl w:val="0"/>
          <w:numId w:val="50"/>
        </w:numPr>
        <w:tabs>
          <w:tab w:val="left" w:pos="808"/>
        </w:tabs>
        <w:spacing w:before="1" w:line="259" w:lineRule="auto"/>
        <w:ind w:right="379" w:firstLine="319"/>
      </w:pPr>
      <w:r>
        <w:t>Доля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воспитательной работы «Воспитать человека», «Сердце отдаю детям», «Самый классный</w:t>
      </w:r>
      <w:r>
        <w:rPr>
          <w:spacing w:val="1"/>
        </w:rPr>
        <w:t xml:space="preserve"> </w:t>
      </w:r>
      <w:r>
        <w:t>классный»</w:t>
      </w:r>
      <w:r>
        <w:rPr>
          <w:spacing w:val="-6"/>
        </w:rPr>
        <w:t xml:space="preserve"> </w:t>
      </w:r>
      <w:r>
        <w:t>к 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педагогических работников.</w:t>
      </w:r>
    </w:p>
    <w:p w:rsidR="005454A4" w:rsidRDefault="00C45CEC">
      <w:pPr>
        <w:pStyle w:val="a4"/>
        <w:numPr>
          <w:ilvl w:val="0"/>
          <w:numId w:val="50"/>
        </w:numPr>
        <w:tabs>
          <w:tab w:val="left" w:pos="813"/>
        </w:tabs>
        <w:spacing w:before="3" w:line="259" w:lineRule="auto"/>
        <w:ind w:right="380" w:firstLine="319"/>
      </w:pPr>
      <w:r>
        <w:t>Доля педагогических работников, принимающих участие в научных конференциях по 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 общему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5454A4" w:rsidRDefault="00C45CEC">
      <w:pPr>
        <w:pStyle w:val="a4"/>
        <w:numPr>
          <w:ilvl w:val="0"/>
          <w:numId w:val="50"/>
        </w:numPr>
        <w:tabs>
          <w:tab w:val="left" w:pos="808"/>
        </w:tabs>
        <w:spacing w:before="1" w:line="259" w:lineRule="auto"/>
        <w:ind w:right="373" w:firstLine="319"/>
      </w:pPr>
      <w:r>
        <w:t>Удовлетворенность педагогических работников качеством научно-методического сопровождения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процесса.</w:t>
      </w:r>
    </w:p>
    <w:p w:rsidR="005454A4" w:rsidRDefault="00C45CEC">
      <w:pPr>
        <w:pStyle w:val="a3"/>
        <w:spacing w:before="1" w:line="259" w:lineRule="auto"/>
        <w:ind w:left="226" w:right="377" w:firstLine="319"/>
      </w:pPr>
      <w:r>
        <w:t>Группа показателей, отражающих качество детско-родительских отношений и степени включённости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процесс:</w:t>
      </w:r>
    </w:p>
    <w:p w:rsidR="005454A4" w:rsidRDefault="00C45CEC">
      <w:pPr>
        <w:pStyle w:val="a4"/>
        <w:numPr>
          <w:ilvl w:val="0"/>
          <w:numId w:val="49"/>
        </w:numPr>
        <w:tabs>
          <w:tab w:val="left" w:pos="808"/>
        </w:tabs>
        <w:spacing w:before="4" w:line="259" w:lineRule="auto"/>
        <w:ind w:right="380" w:firstLine="319"/>
      </w:pPr>
      <w:r>
        <w:t>Доля семей, активно участвующих в работе МБОУ</w:t>
      </w:r>
      <w:r w:rsidR="005F216F">
        <w:t xml:space="preserve"> </w:t>
      </w:r>
      <w:r w:rsidR="00212287">
        <w:rPr>
          <w:spacing w:val="2"/>
        </w:rPr>
        <w:t>«ЖИЛИНСКАЯ</w:t>
      </w:r>
      <w:r w:rsidR="005C40D4">
        <w:rPr>
          <w:spacing w:val="2"/>
        </w:rPr>
        <w:t xml:space="preserve"> СРЕДНЯЯ ОБЩЕОБРАЗОВАТЕЛЬНАЯ </w:t>
      </w:r>
      <w:r w:rsidR="005C40D4">
        <w:t>ШКОЛА»</w:t>
      </w:r>
      <w:r w:rsidR="005C40D4">
        <w:rPr>
          <w:spacing w:val="-3"/>
        </w:rPr>
        <w:t xml:space="preserve"> </w:t>
      </w:r>
      <w:r>
        <w:t>, к</w:t>
      </w:r>
      <w:r>
        <w:rPr>
          <w:spacing w:val="1"/>
        </w:rPr>
        <w:t xml:space="preserve"> </w:t>
      </w:r>
      <w:r>
        <w:t>общей численности</w:t>
      </w:r>
      <w:r>
        <w:rPr>
          <w:spacing w:val="-5"/>
        </w:rPr>
        <w:t xml:space="preserve"> </w:t>
      </w:r>
      <w:r>
        <w:t>семей.</w:t>
      </w:r>
    </w:p>
    <w:p w:rsidR="005454A4" w:rsidRDefault="00C45CEC">
      <w:pPr>
        <w:pStyle w:val="a4"/>
        <w:numPr>
          <w:ilvl w:val="0"/>
          <w:numId w:val="49"/>
        </w:numPr>
        <w:tabs>
          <w:tab w:val="left" w:pos="808"/>
        </w:tabs>
        <w:spacing w:line="259" w:lineRule="auto"/>
        <w:ind w:right="381" w:firstLine="319"/>
      </w:pPr>
      <w:r>
        <w:t>Удовлетворенность родителей (семей) качеством работы классных руководителей, к общему числу</w:t>
      </w:r>
      <w:r>
        <w:rPr>
          <w:spacing w:val="1"/>
        </w:rPr>
        <w:t xml:space="preserve"> </w:t>
      </w:r>
      <w:r>
        <w:t>семей.</w:t>
      </w:r>
    </w:p>
    <w:p w:rsidR="005454A4" w:rsidRDefault="00C45CEC">
      <w:pPr>
        <w:pStyle w:val="a4"/>
        <w:numPr>
          <w:ilvl w:val="0"/>
          <w:numId w:val="49"/>
        </w:numPr>
        <w:tabs>
          <w:tab w:val="left" w:pos="813"/>
        </w:tabs>
        <w:spacing w:before="1" w:line="259" w:lineRule="auto"/>
        <w:ind w:right="378" w:firstLine="319"/>
      </w:pPr>
      <w:r>
        <w:t>Удовлетворенность родителей (семей) качеством работы системы педагогического 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к общему</w:t>
      </w:r>
      <w:r>
        <w:rPr>
          <w:spacing w:val="-3"/>
        </w:rPr>
        <w:t xml:space="preserve"> </w:t>
      </w:r>
      <w:r>
        <w:t>числу</w:t>
      </w:r>
      <w:r>
        <w:rPr>
          <w:spacing w:val="-3"/>
        </w:rPr>
        <w:t xml:space="preserve"> </w:t>
      </w:r>
      <w:r>
        <w:t>семей.</w:t>
      </w:r>
    </w:p>
    <w:p w:rsidR="005454A4" w:rsidRDefault="00C45CEC">
      <w:pPr>
        <w:pStyle w:val="a4"/>
        <w:numPr>
          <w:ilvl w:val="0"/>
          <w:numId w:val="49"/>
        </w:numPr>
        <w:tabs>
          <w:tab w:val="left" w:pos="813"/>
        </w:tabs>
        <w:spacing w:before="3" w:line="259" w:lineRule="auto"/>
        <w:ind w:right="373" w:firstLine="319"/>
      </w:pPr>
      <w:r>
        <w:t>Доля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(конференций,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 культуры обучающихся (поведение на дорогах, в чрезвычайных ситуациях), к общему</w:t>
      </w:r>
      <w:r>
        <w:rPr>
          <w:spacing w:val="1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семей.</w:t>
      </w:r>
    </w:p>
    <w:p w:rsidR="005454A4" w:rsidRDefault="00C45CEC">
      <w:pPr>
        <w:pStyle w:val="a4"/>
        <w:numPr>
          <w:ilvl w:val="0"/>
          <w:numId w:val="49"/>
        </w:numPr>
        <w:tabs>
          <w:tab w:val="left" w:pos="818"/>
        </w:tabs>
        <w:spacing w:before="2" w:line="259" w:lineRule="auto"/>
        <w:ind w:right="376" w:firstLine="319"/>
      </w:pPr>
      <w:r>
        <w:t>Доля семей, принимающих участие в организации и проведении фестивалей и конкурсов семейного</w:t>
      </w:r>
      <w:r>
        <w:rPr>
          <w:spacing w:val="-52"/>
        </w:rPr>
        <w:t xml:space="preserve"> </w:t>
      </w:r>
      <w:r>
        <w:t>творчества, культурно-досуговых акциях, спортивных праздников, посвященных пропаганде семейных</w:t>
      </w:r>
      <w:r>
        <w:rPr>
          <w:spacing w:val="1"/>
        </w:rPr>
        <w:t xml:space="preserve"> </w:t>
      </w:r>
      <w:r>
        <w:t>ценностей, к</w:t>
      </w:r>
      <w:r>
        <w:rPr>
          <w:spacing w:val="-2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числу</w:t>
      </w:r>
      <w:r>
        <w:rPr>
          <w:spacing w:val="-3"/>
        </w:rPr>
        <w:t xml:space="preserve"> </w:t>
      </w:r>
      <w:r>
        <w:t>семей.</w:t>
      </w:r>
    </w:p>
    <w:p w:rsidR="005454A4" w:rsidRDefault="005454A4">
      <w:pPr>
        <w:pStyle w:val="a3"/>
        <w:spacing w:before="4"/>
        <w:ind w:left="0"/>
        <w:jc w:val="left"/>
        <w:rPr>
          <w:sz w:val="24"/>
        </w:rPr>
      </w:pPr>
    </w:p>
    <w:p w:rsidR="005454A4" w:rsidRPr="005C40D4" w:rsidRDefault="00C45CEC">
      <w:pPr>
        <w:pStyle w:val="a4"/>
        <w:numPr>
          <w:ilvl w:val="2"/>
          <w:numId w:val="68"/>
        </w:numPr>
        <w:tabs>
          <w:tab w:val="left" w:pos="1570"/>
          <w:tab w:val="left" w:pos="1571"/>
        </w:tabs>
        <w:spacing w:line="249" w:lineRule="exact"/>
        <w:ind w:left="1570" w:hanging="1025"/>
        <w:jc w:val="left"/>
        <w:rPr>
          <w:b/>
        </w:rPr>
      </w:pPr>
      <w:r w:rsidRPr="005C40D4">
        <w:rPr>
          <w:b/>
          <w:u w:val="single"/>
        </w:rPr>
        <w:t>Методика</w:t>
      </w:r>
      <w:r w:rsidRPr="005C40D4">
        <w:rPr>
          <w:b/>
          <w:spacing w:val="-4"/>
          <w:u w:val="single"/>
        </w:rPr>
        <w:t xml:space="preserve"> </w:t>
      </w:r>
      <w:r w:rsidRPr="005C40D4">
        <w:rPr>
          <w:b/>
          <w:u w:val="single"/>
        </w:rPr>
        <w:t>и</w:t>
      </w:r>
      <w:r w:rsidRPr="005C40D4">
        <w:rPr>
          <w:b/>
          <w:spacing w:val="-4"/>
          <w:u w:val="single"/>
        </w:rPr>
        <w:t xml:space="preserve"> </w:t>
      </w:r>
      <w:r w:rsidRPr="005C40D4">
        <w:rPr>
          <w:b/>
          <w:u w:val="single"/>
        </w:rPr>
        <w:t>инструментарий</w:t>
      </w:r>
      <w:r w:rsidRPr="005C40D4">
        <w:rPr>
          <w:b/>
          <w:spacing w:val="-5"/>
          <w:u w:val="single"/>
        </w:rPr>
        <w:t xml:space="preserve"> </w:t>
      </w:r>
      <w:r w:rsidRPr="005C40D4">
        <w:rPr>
          <w:b/>
          <w:u w:val="single"/>
        </w:rPr>
        <w:t>мониторинга</w:t>
      </w:r>
      <w:r w:rsidRPr="005C40D4">
        <w:rPr>
          <w:b/>
          <w:spacing w:val="-4"/>
          <w:u w:val="single"/>
        </w:rPr>
        <w:t xml:space="preserve"> </w:t>
      </w:r>
      <w:r w:rsidRPr="005C40D4">
        <w:rPr>
          <w:b/>
          <w:u w:val="single"/>
        </w:rPr>
        <w:t>духовно-нравственного</w:t>
      </w:r>
      <w:r w:rsidRPr="005C40D4">
        <w:rPr>
          <w:b/>
          <w:spacing w:val="-4"/>
          <w:u w:val="single"/>
        </w:rPr>
        <w:t xml:space="preserve"> </w:t>
      </w:r>
      <w:r w:rsidRPr="005C40D4">
        <w:rPr>
          <w:b/>
          <w:u w:val="single"/>
        </w:rPr>
        <w:t>развития,</w:t>
      </w:r>
    </w:p>
    <w:p w:rsidR="005454A4" w:rsidRDefault="00C45CEC">
      <w:pPr>
        <w:pStyle w:val="a3"/>
        <w:spacing w:line="249" w:lineRule="exact"/>
        <w:ind w:left="3258"/>
        <w:jc w:val="left"/>
      </w:pPr>
      <w:r w:rsidRPr="005C40D4">
        <w:rPr>
          <w:b/>
          <w:u w:val="single"/>
        </w:rPr>
        <w:t>воспитания</w:t>
      </w:r>
      <w:r w:rsidRPr="005C40D4">
        <w:rPr>
          <w:b/>
          <w:spacing w:val="-3"/>
          <w:u w:val="single"/>
        </w:rPr>
        <w:t xml:space="preserve"> </w:t>
      </w:r>
      <w:r w:rsidRPr="005C40D4">
        <w:rPr>
          <w:b/>
          <w:u w:val="single"/>
        </w:rPr>
        <w:t>и</w:t>
      </w:r>
      <w:r w:rsidRPr="005C40D4">
        <w:rPr>
          <w:b/>
          <w:spacing w:val="-1"/>
          <w:u w:val="single"/>
        </w:rPr>
        <w:t xml:space="preserve"> </w:t>
      </w:r>
      <w:r w:rsidRPr="005C40D4">
        <w:rPr>
          <w:b/>
          <w:u w:val="single"/>
        </w:rPr>
        <w:t>социализации</w:t>
      </w:r>
      <w:r w:rsidRPr="005C40D4">
        <w:rPr>
          <w:b/>
          <w:spacing w:val="-2"/>
          <w:u w:val="single"/>
        </w:rPr>
        <w:t xml:space="preserve"> </w:t>
      </w:r>
      <w:r w:rsidRPr="005C40D4">
        <w:rPr>
          <w:b/>
          <w:u w:val="single"/>
        </w:rPr>
        <w:t>обучающихся</w:t>
      </w:r>
    </w:p>
    <w:p w:rsidR="005454A4" w:rsidRDefault="005454A4">
      <w:pPr>
        <w:pStyle w:val="a3"/>
        <w:spacing w:before="8"/>
        <w:ind w:left="0"/>
        <w:jc w:val="left"/>
        <w:rPr>
          <w:sz w:val="15"/>
        </w:rPr>
      </w:pPr>
    </w:p>
    <w:p w:rsidR="005454A4" w:rsidRDefault="00C45CEC">
      <w:pPr>
        <w:pStyle w:val="a3"/>
        <w:tabs>
          <w:tab w:val="left" w:pos="1968"/>
          <w:tab w:val="left" w:pos="4623"/>
          <w:tab w:val="left" w:pos="5746"/>
          <w:tab w:val="left" w:pos="7061"/>
          <w:tab w:val="left" w:pos="7416"/>
          <w:tab w:val="left" w:pos="8962"/>
        </w:tabs>
        <w:spacing w:before="92" w:line="261" w:lineRule="auto"/>
        <w:ind w:left="226" w:right="375" w:firstLine="319"/>
        <w:jc w:val="left"/>
      </w:pPr>
      <w:r>
        <w:t>Мониторинг</w:t>
      </w:r>
      <w:r>
        <w:tab/>
        <w:t>духовного-нравственного</w:t>
      </w:r>
      <w:r>
        <w:tab/>
        <w:t>развития,</w:t>
      </w:r>
      <w:r>
        <w:tab/>
        <w:t>воспитания</w:t>
      </w:r>
      <w:r>
        <w:tab/>
        <w:t>и</w:t>
      </w:r>
      <w:r>
        <w:tab/>
        <w:t>социализации</w:t>
      </w:r>
      <w:r>
        <w:tab/>
      </w:r>
      <w:r>
        <w:rPr>
          <w:spacing w:val="-1"/>
        </w:rPr>
        <w:t>обучающихся</w:t>
      </w:r>
      <w:r>
        <w:rPr>
          <w:spacing w:val="-52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диагностических исследований, направленных</w:t>
      </w:r>
      <w:r>
        <w:rPr>
          <w:spacing w:val="-3"/>
        </w:rPr>
        <w:t xml:space="preserve"> </w:t>
      </w:r>
      <w:r>
        <w:t>на: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5"/>
        </w:tabs>
        <w:spacing w:line="251" w:lineRule="exact"/>
        <w:ind w:left="774" w:hanging="229"/>
        <w:jc w:val="left"/>
      </w:pPr>
      <w:r>
        <w:t>изучение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воспитания;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5"/>
        </w:tabs>
        <w:spacing w:before="20"/>
        <w:ind w:left="774" w:hanging="229"/>
        <w:jc w:val="left"/>
      </w:pPr>
      <w:r>
        <w:t>оценку</w:t>
      </w:r>
      <w:r>
        <w:rPr>
          <w:spacing w:val="-5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воспитания;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5"/>
        </w:tabs>
        <w:spacing w:before="21"/>
        <w:ind w:left="774" w:hanging="229"/>
        <w:jc w:val="left"/>
      </w:pPr>
      <w:r>
        <w:t>прогнозирование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воспитания;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36"/>
        </w:tabs>
        <w:spacing w:before="21" w:line="259" w:lineRule="auto"/>
        <w:ind w:left="226" w:right="379" w:firstLine="319"/>
        <w:jc w:val="left"/>
      </w:pPr>
      <w:r>
        <w:t>выработку</w:t>
      </w:r>
      <w:r>
        <w:rPr>
          <w:spacing w:val="12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мер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позитивных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предупреждению</w:t>
      </w:r>
      <w:r>
        <w:rPr>
          <w:spacing w:val="15"/>
        </w:rPr>
        <w:t xml:space="preserve"> </w:t>
      </w:r>
      <w:r>
        <w:t>выявленных</w:t>
      </w:r>
      <w:r>
        <w:rPr>
          <w:spacing w:val="15"/>
        </w:rPr>
        <w:t xml:space="preserve"> </w:t>
      </w:r>
      <w:r>
        <w:t>негативных</w:t>
      </w:r>
      <w:r>
        <w:rPr>
          <w:spacing w:val="-52"/>
        </w:rPr>
        <w:t xml:space="preserve"> </w:t>
      </w:r>
      <w:r>
        <w:t>процессов.</w:t>
      </w:r>
    </w:p>
    <w:p w:rsidR="005454A4" w:rsidRDefault="00C45CEC">
      <w:pPr>
        <w:pStyle w:val="a3"/>
        <w:spacing w:before="4" w:line="259" w:lineRule="auto"/>
        <w:ind w:left="226" w:right="677" w:firstLine="319"/>
        <w:jc w:val="left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и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выступают: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5"/>
        </w:tabs>
        <w:ind w:left="774" w:hanging="229"/>
        <w:jc w:val="left"/>
      </w:pPr>
      <w:r>
        <w:t>личность</w:t>
      </w:r>
      <w:r>
        <w:rPr>
          <w:spacing w:val="-4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воспитанника;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5"/>
        </w:tabs>
        <w:spacing w:before="21"/>
        <w:ind w:left="774" w:hanging="229"/>
        <w:jc w:val="left"/>
      </w:pPr>
      <w:r>
        <w:t>нравственный</w:t>
      </w:r>
      <w:r>
        <w:rPr>
          <w:spacing w:val="-2"/>
        </w:rPr>
        <w:t xml:space="preserve"> </w:t>
      </w:r>
      <w:r>
        <w:t>уклад</w:t>
      </w:r>
      <w:r>
        <w:rPr>
          <w:spacing w:val="-4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(создание</w:t>
      </w:r>
      <w:r>
        <w:rPr>
          <w:spacing w:val="-2"/>
        </w:rPr>
        <w:t xml:space="preserve"> </w:t>
      </w:r>
      <w:r>
        <w:t>условий);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5"/>
        </w:tabs>
        <w:spacing w:before="21"/>
        <w:ind w:left="774" w:hanging="229"/>
        <w:jc w:val="left"/>
      </w:pPr>
      <w:r>
        <w:t>родительская</w:t>
      </w:r>
      <w:r>
        <w:rPr>
          <w:spacing w:val="-2"/>
        </w:rPr>
        <w:t xml:space="preserve"> </w:t>
      </w:r>
      <w:r>
        <w:t>общественность.</w:t>
      </w:r>
    </w:p>
    <w:p w:rsidR="005454A4" w:rsidRDefault="00C45CEC">
      <w:pPr>
        <w:pStyle w:val="a3"/>
        <w:spacing w:before="20" w:line="261" w:lineRule="auto"/>
        <w:ind w:left="226" w:right="677" w:firstLine="319"/>
        <w:jc w:val="left"/>
      </w:pPr>
      <w:r>
        <w:t>Основные</w:t>
      </w:r>
      <w:r>
        <w:rPr>
          <w:spacing w:val="14"/>
        </w:rPr>
        <w:t xml:space="preserve"> </w:t>
      </w:r>
      <w:r>
        <w:t>принципы</w:t>
      </w:r>
      <w:r>
        <w:rPr>
          <w:spacing w:val="14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мониторинга</w:t>
      </w:r>
      <w:r>
        <w:rPr>
          <w:spacing w:val="12"/>
        </w:rPr>
        <w:t xml:space="preserve"> </w:t>
      </w:r>
      <w:r>
        <w:t>духовного-нравственного</w:t>
      </w:r>
      <w:r>
        <w:rPr>
          <w:spacing w:val="13"/>
        </w:rPr>
        <w:t xml:space="preserve"> </w:t>
      </w:r>
      <w:r>
        <w:t>развития,</w:t>
      </w:r>
      <w:r>
        <w:rPr>
          <w:spacing w:val="13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МБОУ</w:t>
      </w:r>
      <w:r>
        <w:rPr>
          <w:spacing w:val="-1"/>
        </w:rPr>
        <w:t xml:space="preserve"> </w:t>
      </w:r>
      <w:r w:rsidR="00212287">
        <w:rPr>
          <w:spacing w:val="2"/>
        </w:rPr>
        <w:t>«ЖИЛИНСКАЯ</w:t>
      </w:r>
      <w:r w:rsidR="00711023">
        <w:rPr>
          <w:spacing w:val="2"/>
        </w:rPr>
        <w:t xml:space="preserve"> СРЕДНЯЯ ОБЩЕОБРАЗОВАТЕЛЬНАЯ </w:t>
      </w:r>
      <w:r w:rsidR="00711023">
        <w:rPr>
          <w:spacing w:val="4"/>
        </w:rPr>
        <w:t xml:space="preserve"> </w:t>
      </w:r>
      <w:r w:rsidR="00711023">
        <w:t>ШКОЛА»</w:t>
      </w:r>
      <w:r w:rsidR="00711023">
        <w:rPr>
          <w:spacing w:val="-3"/>
        </w:rPr>
        <w:t xml:space="preserve"> </w:t>
      </w:r>
      <w:r>
        <w:t>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line="259" w:lineRule="auto"/>
        <w:ind w:left="226" w:right="377" w:firstLine="319"/>
      </w:pPr>
      <w:r>
        <w:t>принцип системности предполагает изучение планируемых результатов развития обучающихся в</w:t>
      </w:r>
      <w:r>
        <w:rPr>
          <w:spacing w:val="1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(системных)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line="259" w:lineRule="auto"/>
        <w:ind w:left="226" w:right="376" w:firstLine="319"/>
      </w:pPr>
      <w:r>
        <w:t xml:space="preserve">принцип </w:t>
      </w:r>
      <w:r w:rsidR="00212287">
        <w:t xml:space="preserve">личности </w:t>
      </w:r>
      <w:r w:rsidR="005F216F">
        <w:t xml:space="preserve">МБОУ </w:t>
      </w:r>
      <w:r w:rsidR="00212287">
        <w:rPr>
          <w:spacing w:val="2"/>
        </w:rPr>
        <w:t>«ЖИЛИНСКАЯ</w:t>
      </w:r>
      <w:r w:rsidR="00711023">
        <w:rPr>
          <w:spacing w:val="2"/>
        </w:rPr>
        <w:t xml:space="preserve"> СРЕДНЯЯ ОБЩЕОБРАЗОВАТЕЛЬНАЯ </w:t>
      </w:r>
      <w:r w:rsidR="00711023">
        <w:rPr>
          <w:spacing w:val="4"/>
        </w:rPr>
        <w:t xml:space="preserve"> </w:t>
      </w:r>
      <w:r w:rsidR="00711023">
        <w:t>ШКОЛА»</w:t>
      </w:r>
      <w:r w:rsidR="00711023">
        <w:rPr>
          <w:spacing w:val="-3"/>
        </w:rPr>
        <w:t xml:space="preserve"> </w:t>
      </w:r>
      <w:r>
        <w:t>деятельностного подхода ориентирует исследование эффективности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</w:t>
      </w:r>
      <w:r w:rsidR="00212287">
        <w:t>У</w:t>
      </w:r>
      <w:r w:rsidR="00212287">
        <w:rPr>
          <w:spacing w:val="2"/>
        </w:rPr>
        <w:t>«ЖИЛИНСКАЯ</w:t>
      </w:r>
      <w:r w:rsidR="00711023">
        <w:rPr>
          <w:spacing w:val="2"/>
        </w:rPr>
        <w:t xml:space="preserve"> СРЕДНЯЯ ОБЩЕОБРАЗОВАТЕЛЬНАЯ </w:t>
      </w:r>
      <w:r w:rsidR="00711023">
        <w:rPr>
          <w:spacing w:val="4"/>
        </w:rPr>
        <w:t xml:space="preserve"> </w:t>
      </w:r>
      <w:r w:rsidR="00711023">
        <w:t>ШКОЛА»</w:t>
      </w:r>
      <w:r w:rsidR="00711023">
        <w:rPr>
          <w:spacing w:val="-3"/>
        </w:rPr>
        <w:t xml:space="preserve">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в единстве основных социальных факторов их развития: социальной среды,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личности, её внутренней</w:t>
      </w:r>
      <w:r>
        <w:rPr>
          <w:spacing w:val="-3"/>
        </w:rPr>
        <w:t xml:space="preserve"> </w:t>
      </w:r>
      <w:r>
        <w:t>активности;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before="3" w:line="259" w:lineRule="auto"/>
        <w:ind w:left="226" w:right="375" w:firstLine="319"/>
      </w:pPr>
      <w:r>
        <w:t>принцип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необходимость принимать все меры для исключения пристрастий, личных взглядов,</w:t>
      </w:r>
      <w:r>
        <w:rPr>
          <w:spacing w:val="1"/>
        </w:rPr>
        <w:t xml:space="preserve"> </w:t>
      </w:r>
      <w:r>
        <w:t>предубеждений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недостаточной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50"/>
        </w:rPr>
        <w:t xml:space="preserve"> </w:t>
      </w:r>
      <w:r>
        <w:t>компетентности</w:t>
      </w:r>
      <w:r>
        <w:rPr>
          <w:spacing w:val="47"/>
        </w:rPr>
        <w:t xml:space="preserve"> </w:t>
      </w:r>
      <w:r>
        <w:t>специалистов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</w:p>
    <w:p w:rsidR="005454A4" w:rsidRDefault="00C45CEC">
      <w:pPr>
        <w:pStyle w:val="a3"/>
        <w:spacing w:before="75"/>
        <w:ind w:left="226"/>
        <w:jc w:val="left"/>
      </w:pPr>
      <w:r>
        <w:t>исследования;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before="21" w:line="261" w:lineRule="auto"/>
        <w:ind w:left="226" w:right="378" w:firstLine="319"/>
      </w:pPr>
      <w:r>
        <w:t>принцип</w:t>
      </w:r>
      <w:r>
        <w:rPr>
          <w:spacing w:val="1"/>
        </w:rPr>
        <w:t xml:space="preserve"> </w:t>
      </w:r>
      <w:r>
        <w:t>детерминизма</w:t>
      </w:r>
      <w:r>
        <w:rPr>
          <w:spacing w:val="1"/>
        </w:rPr>
        <w:t xml:space="preserve"> </w:t>
      </w:r>
      <w:r>
        <w:t>(причинной</w:t>
      </w:r>
      <w:r>
        <w:rPr>
          <w:spacing w:val="1"/>
        </w:rPr>
        <w:t xml:space="preserve"> </w:t>
      </w:r>
      <w:r>
        <w:t>обусловленности)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 социализацию обучающихся;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line="259" w:lineRule="auto"/>
        <w:ind w:left="226" w:right="381" w:firstLine="319"/>
      </w:pPr>
      <w:r>
        <w:t>принцип признания безусловного уважения прав предполагает отказ от прямых негативных оценок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 характеристик обучающихся.</w:t>
      </w:r>
    </w:p>
    <w:p w:rsidR="005454A4" w:rsidRDefault="00C45CEC">
      <w:pPr>
        <w:pStyle w:val="a3"/>
        <w:spacing w:line="259" w:lineRule="auto"/>
        <w:ind w:left="226" w:right="377" w:firstLine="319"/>
      </w:pPr>
      <w:r>
        <w:t>Обязательным условием мониторинга является соблюдение моральных и правовых норм, результаты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доводятся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общественности 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неперсонифицированном</w:t>
      </w:r>
      <w:r>
        <w:rPr>
          <w:spacing w:val="-2"/>
        </w:rPr>
        <w:t xml:space="preserve"> </w:t>
      </w:r>
      <w:r>
        <w:t>виде.</w:t>
      </w:r>
    </w:p>
    <w:p w:rsidR="005454A4" w:rsidRDefault="00C45CEC">
      <w:pPr>
        <w:pStyle w:val="a3"/>
        <w:spacing w:line="261" w:lineRule="auto"/>
        <w:ind w:left="226" w:right="377" w:firstLine="319"/>
      </w:pPr>
      <w:r>
        <w:t>Методологический инструментарий мониторинга духовного-нравственного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предусматривает использование</w:t>
      </w:r>
      <w:r>
        <w:rPr>
          <w:spacing w:val="-1"/>
        </w:rPr>
        <w:t xml:space="preserve"> </w:t>
      </w:r>
      <w:r>
        <w:t>следующих методов:</w:t>
      </w:r>
    </w:p>
    <w:p w:rsidR="005454A4" w:rsidRDefault="00C45CEC">
      <w:pPr>
        <w:pStyle w:val="a3"/>
        <w:spacing w:line="259" w:lineRule="auto"/>
        <w:ind w:left="226" w:right="375" w:firstLine="319"/>
      </w:pPr>
      <w:r>
        <w:rPr>
          <w:u w:val="single"/>
        </w:rPr>
        <w:t>Тестирование</w:t>
      </w:r>
      <w:r>
        <w:t xml:space="preserve"> (метод тестов) - исследовательский метод, позволяющий выявить степень 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ряда специально</w:t>
      </w:r>
      <w:r>
        <w:rPr>
          <w:spacing w:val="-1"/>
        </w:rPr>
        <w:t xml:space="preserve"> </w:t>
      </w:r>
      <w:r>
        <w:t>разработанных</w:t>
      </w:r>
      <w:r>
        <w:rPr>
          <w:spacing w:val="-1"/>
        </w:rPr>
        <w:t xml:space="preserve"> </w:t>
      </w:r>
      <w:r>
        <w:t>заданий.</w:t>
      </w:r>
    </w:p>
    <w:p w:rsidR="005454A4" w:rsidRDefault="00C45CEC">
      <w:pPr>
        <w:pStyle w:val="a3"/>
        <w:spacing w:line="261" w:lineRule="auto"/>
        <w:ind w:left="226" w:right="377" w:firstLine="319"/>
      </w:pPr>
      <w:r>
        <w:rPr>
          <w:u w:val="single"/>
        </w:rPr>
        <w:t>Опрос</w:t>
      </w:r>
      <w:r>
        <w:t xml:space="preserve"> - получение информации, заключённой в словесных сообщениях обучающихся. Для 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212287">
        <w:rPr>
          <w:spacing w:val="2"/>
        </w:rPr>
        <w:t>«ЖИЛИНСКАЯ</w:t>
      </w:r>
      <w:r w:rsidR="00711023">
        <w:rPr>
          <w:spacing w:val="2"/>
        </w:rPr>
        <w:t xml:space="preserve"> СРЕДНЯЯ ОБЩЕОБРАЗОВАТЕЛЬНАЯ </w:t>
      </w:r>
      <w:r w:rsidR="00711023">
        <w:rPr>
          <w:spacing w:val="4"/>
        </w:rPr>
        <w:t xml:space="preserve"> </w:t>
      </w:r>
      <w:r w:rsidR="00711023">
        <w:t>ШКОЛА»</w:t>
      </w:r>
      <w:r w:rsidR="00711023">
        <w:rPr>
          <w:spacing w:val="-3"/>
        </w:rPr>
        <w:t xml:space="preserve">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используются</w:t>
      </w:r>
      <w:r>
        <w:rPr>
          <w:spacing w:val="-1"/>
        </w:rPr>
        <w:t xml:space="preserve"> </w:t>
      </w:r>
      <w:r>
        <w:t>следующие виды опроса: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line="259" w:lineRule="auto"/>
        <w:ind w:left="226" w:right="376" w:firstLine="319"/>
      </w:pPr>
      <w:r>
        <w:t>анкетирование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специально подготовленные</w:t>
      </w:r>
      <w:r>
        <w:rPr>
          <w:spacing w:val="-1"/>
        </w:rPr>
        <w:t xml:space="preserve"> </w:t>
      </w:r>
      <w:r>
        <w:t>вопросы анкеты;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line="259" w:lineRule="auto"/>
        <w:ind w:left="226" w:right="374" w:firstLine="319"/>
      </w:pPr>
      <w:r>
        <w:t>интервью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вербально-коммуникативный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исследователем и обучающимися по заранее</w:t>
      </w:r>
      <w:r>
        <w:rPr>
          <w:spacing w:val="1"/>
        </w:rPr>
        <w:t xml:space="preserve"> </w:t>
      </w:r>
      <w:r>
        <w:t>разработанному плану, составленному в соответствии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исследователь не высказывает своего мнения и открыто не демонстрирует своей личной оценки ответов</w:t>
      </w:r>
      <w:r>
        <w:rPr>
          <w:spacing w:val="1"/>
        </w:rPr>
        <w:t xml:space="preserve"> </w:t>
      </w:r>
      <w:r>
        <w:t>обучающихся или задаваемых вопросов, что создаёт благоприятную атмосферу общения и условия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более достоверных результатов;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line="259" w:lineRule="auto"/>
        <w:ind w:left="226" w:right="375" w:firstLine="319"/>
      </w:pPr>
      <w:r>
        <w:t>беседа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исследователем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процесса 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3"/>
        <w:spacing w:before="3"/>
        <w:ind w:left="546"/>
      </w:pPr>
      <w:r>
        <w:t>Особенности</w:t>
      </w:r>
      <w:r>
        <w:rPr>
          <w:spacing w:val="-4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результатов: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before="20" w:line="259" w:lineRule="auto"/>
        <w:ind w:left="226" w:right="376" w:firstLine="319"/>
      </w:pPr>
      <w:r>
        <w:t>комплексность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жизни);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before="1" w:line="259" w:lineRule="auto"/>
        <w:ind w:left="226" w:right="378" w:firstLine="319"/>
      </w:pPr>
      <w:r>
        <w:t>объективность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субъективное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(педагога,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следует отделять от личного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тому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иному</w:t>
      </w:r>
      <w:r>
        <w:rPr>
          <w:spacing w:val="-4"/>
        </w:rPr>
        <w:t xml:space="preserve"> </w:t>
      </w:r>
      <w:r>
        <w:t>обучающемуся.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before="1"/>
        <w:ind w:left="778" w:hanging="233"/>
      </w:pPr>
      <w:r>
        <w:t>корректность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данных;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779"/>
        </w:tabs>
        <w:spacing w:before="23" w:line="259" w:lineRule="auto"/>
        <w:ind w:left="226" w:right="378" w:firstLine="319"/>
      </w:pPr>
      <w:r>
        <w:t>индикаторы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показатели его обучающихся, которые должны учитывать разницу между ситуацией в начале работы</w:t>
      </w:r>
      <w:r>
        <w:rPr>
          <w:spacing w:val="1"/>
        </w:rPr>
        <w:t xml:space="preserve"> </w:t>
      </w:r>
      <w:r>
        <w:t>педагога и в конце этой работы, возрастные изменения подростков, объективно влияющие на их характер</w:t>
      </w:r>
      <w:r>
        <w:rPr>
          <w:spacing w:val="1"/>
        </w:rPr>
        <w:t xml:space="preserve"> </w:t>
      </w:r>
      <w:r>
        <w:t>и поведение.</w:t>
      </w:r>
    </w:p>
    <w:p w:rsidR="005454A4" w:rsidRPr="00711023" w:rsidRDefault="00C45CEC">
      <w:pPr>
        <w:pStyle w:val="a4"/>
        <w:numPr>
          <w:ilvl w:val="2"/>
          <w:numId w:val="68"/>
        </w:numPr>
        <w:tabs>
          <w:tab w:val="left" w:pos="1911"/>
          <w:tab w:val="left" w:pos="1912"/>
        </w:tabs>
        <w:spacing w:before="2" w:line="259" w:lineRule="auto"/>
        <w:ind w:left="706" w:right="373" w:firstLine="0"/>
        <w:jc w:val="both"/>
        <w:rPr>
          <w:b/>
        </w:rPr>
      </w:pPr>
      <w:r w:rsidRPr="00711023">
        <w:rPr>
          <w:b/>
          <w:u w:val="single"/>
        </w:rPr>
        <w:t xml:space="preserve">Планируемые результаты духовно-нпавственного развития, воспитания и </w:t>
      </w:r>
      <w:r w:rsidRPr="00711023">
        <w:rPr>
          <w:b/>
        </w:rPr>
        <w:t>социализации</w:t>
      </w:r>
      <w:r w:rsidRPr="00711023">
        <w:rPr>
          <w:b/>
          <w:spacing w:val="1"/>
        </w:rPr>
        <w:t xml:space="preserve"> </w:t>
      </w:r>
      <w:r w:rsidRPr="00711023">
        <w:rPr>
          <w:b/>
        </w:rPr>
        <w:t>обучающихся.</w:t>
      </w:r>
      <w:r w:rsidRPr="00711023">
        <w:rPr>
          <w:b/>
          <w:spacing w:val="-4"/>
        </w:rPr>
        <w:t xml:space="preserve"> </w:t>
      </w:r>
      <w:r w:rsidRPr="00711023">
        <w:rPr>
          <w:b/>
        </w:rPr>
        <w:t>Формирования</w:t>
      </w:r>
      <w:r w:rsidRPr="00711023">
        <w:rPr>
          <w:b/>
          <w:spacing w:val="-1"/>
        </w:rPr>
        <w:t xml:space="preserve"> </w:t>
      </w:r>
      <w:r w:rsidRPr="00711023">
        <w:rPr>
          <w:b/>
        </w:rPr>
        <w:t>экологической</w:t>
      </w:r>
      <w:r w:rsidRPr="00711023">
        <w:rPr>
          <w:b/>
          <w:spacing w:val="-3"/>
        </w:rPr>
        <w:t xml:space="preserve"> </w:t>
      </w:r>
      <w:r w:rsidRPr="00711023">
        <w:rPr>
          <w:b/>
        </w:rPr>
        <w:t>культуры здорового и</w:t>
      </w:r>
    </w:p>
    <w:p w:rsidR="005454A4" w:rsidRPr="00711023" w:rsidRDefault="00C45CEC">
      <w:pPr>
        <w:pStyle w:val="a3"/>
        <w:spacing w:before="3"/>
        <w:ind w:left="338" w:right="524"/>
        <w:jc w:val="center"/>
        <w:rPr>
          <w:b/>
        </w:rPr>
      </w:pPr>
      <w:r w:rsidRPr="00711023">
        <w:rPr>
          <w:b/>
          <w:u w:val="single"/>
        </w:rPr>
        <w:t>безопасного образа</w:t>
      </w:r>
      <w:r w:rsidRPr="00711023">
        <w:rPr>
          <w:b/>
          <w:spacing w:val="-3"/>
          <w:u w:val="single"/>
        </w:rPr>
        <w:t xml:space="preserve"> </w:t>
      </w:r>
      <w:r w:rsidRPr="00711023">
        <w:rPr>
          <w:b/>
          <w:u w:val="single"/>
        </w:rPr>
        <w:t>жизни</w:t>
      </w:r>
      <w:r w:rsidRPr="00711023">
        <w:rPr>
          <w:b/>
          <w:spacing w:val="-1"/>
          <w:u w:val="single"/>
        </w:rPr>
        <w:t xml:space="preserve"> </w:t>
      </w:r>
      <w:r w:rsidRPr="00711023">
        <w:rPr>
          <w:b/>
          <w:u w:val="single"/>
        </w:rPr>
        <w:t>обучающихся</w:t>
      </w:r>
    </w:p>
    <w:p w:rsidR="005454A4" w:rsidRDefault="005454A4">
      <w:pPr>
        <w:pStyle w:val="a3"/>
        <w:spacing w:before="8"/>
        <w:ind w:left="0"/>
        <w:jc w:val="left"/>
        <w:rPr>
          <w:sz w:val="14"/>
        </w:rPr>
      </w:pPr>
    </w:p>
    <w:p w:rsidR="005454A4" w:rsidRDefault="00C45CEC">
      <w:pPr>
        <w:pStyle w:val="a3"/>
        <w:spacing w:before="92" w:line="259" w:lineRule="auto"/>
        <w:ind w:left="226" w:right="375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эмоциональноценностного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(самосознания)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 социализации.</w:t>
      </w:r>
    </w:p>
    <w:tbl>
      <w:tblPr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4"/>
        <w:gridCol w:w="6630"/>
      </w:tblGrid>
      <w:tr w:rsidR="005454A4">
        <w:trPr>
          <w:trHeight w:val="1322"/>
        </w:trPr>
        <w:tc>
          <w:tcPr>
            <w:tcW w:w="3164" w:type="dxa"/>
          </w:tcPr>
          <w:p w:rsidR="005454A4" w:rsidRDefault="00C45CEC">
            <w:pPr>
              <w:pStyle w:val="TableParagraph"/>
              <w:spacing w:before="121" w:line="264" w:lineRule="auto"/>
              <w:ind w:left="401" w:right="381" w:hanging="5"/>
              <w:jc w:val="center"/>
            </w:pPr>
            <w:r>
              <w:t>Основные направления</w:t>
            </w:r>
            <w:r>
              <w:rPr>
                <w:spacing w:val="1"/>
              </w:rPr>
              <w:t xml:space="preserve"> </w:t>
            </w:r>
            <w:r>
              <w:t>программы воспитания и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</w:p>
          <w:p w:rsidR="005454A4" w:rsidRDefault="00C45CEC">
            <w:pPr>
              <w:pStyle w:val="TableParagraph"/>
              <w:spacing w:line="251" w:lineRule="exact"/>
              <w:ind w:left="915" w:right="898"/>
              <w:jc w:val="center"/>
            </w:pPr>
            <w:r>
              <w:t>обучающихся</w:t>
            </w:r>
          </w:p>
        </w:tc>
        <w:tc>
          <w:tcPr>
            <w:tcW w:w="6630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5454A4" w:rsidRDefault="00C45CEC">
            <w:pPr>
              <w:pStyle w:val="TableParagraph"/>
              <w:ind w:left="2091" w:right="2078"/>
              <w:jc w:val="center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</w:tr>
      <w:tr w:rsidR="005454A4">
        <w:trPr>
          <w:trHeight w:val="2834"/>
        </w:trPr>
        <w:tc>
          <w:tcPr>
            <w:tcW w:w="3164" w:type="dxa"/>
          </w:tcPr>
          <w:p w:rsidR="005454A4" w:rsidRDefault="00C45CEC">
            <w:pPr>
              <w:pStyle w:val="TableParagraph"/>
              <w:tabs>
                <w:tab w:val="left" w:pos="1879"/>
                <w:tab w:val="left" w:pos="2284"/>
              </w:tabs>
              <w:spacing w:before="17" w:line="264" w:lineRule="auto"/>
              <w:ind w:left="11" w:right="-15"/>
            </w:pPr>
            <w:r>
              <w:t>Обеспечение</w:t>
            </w:r>
            <w:r>
              <w:tab/>
              <w:t>принятия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tab/>
            </w:r>
            <w:r>
              <w:tab/>
              <w:t>ценности</w:t>
            </w:r>
            <w:r>
              <w:rPr>
                <w:spacing w:val="-52"/>
              </w:rPr>
              <w:t xml:space="preserve"> </w:t>
            </w:r>
            <w:r>
              <w:t>Человека и человечности</w:t>
            </w:r>
          </w:p>
        </w:tc>
        <w:tc>
          <w:tcPr>
            <w:tcW w:w="6630" w:type="dxa"/>
          </w:tcPr>
          <w:p w:rsidR="005454A4" w:rsidRDefault="00C45CEC">
            <w:pPr>
              <w:pStyle w:val="TableParagraph"/>
              <w:numPr>
                <w:ilvl w:val="0"/>
                <w:numId w:val="48"/>
              </w:numPr>
              <w:tabs>
                <w:tab w:val="left" w:pos="804"/>
              </w:tabs>
              <w:spacing w:before="85"/>
              <w:ind w:left="804"/>
              <w:jc w:val="both"/>
            </w:pPr>
            <w:r>
              <w:t>опыт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межкультурной</w:t>
            </w:r>
            <w:r>
              <w:rPr>
                <w:spacing w:val="-4"/>
              </w:rPr>
              <w:t xml:space="preserve"> </w:t>
            </w:r>
            <w:r>
              <w:t>коммуникации;</w:t>
            </w:r>
          </w:p>
          <w:p w:rsidR="005454A4" w:rsidRDefault="00C45CEC">
            <w:pPr>
              <w:pStyle w:val="TableParagraph"/>
              <w:numPr>
                <w:ilvl w:val="0"/>
                <w:numId w:val="48"/>
              </w:numPr>
              <w:tabs>
                <w:tab w:val="left" w:pos="804"/>
              </w:tabs>
              <w:spacing w:before="25" w:line="264" w:lineRule="auto"/>
              <w:ind w:right="-15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ответственной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друг от</w:t>
            </w:r>
            <w:r>
              <w:rPr>
                <w:spacing w:val="-1"/>
              </w:rPr>
              <w:t xml:space="preserve"> </w:t>
            </w:r>
            <w:r>
              <w:t>друга;</w:t>
            </w:r>
          </w:p>
          <w:p w:rsidR="005454A4" w:rsidRDefault="00C45CEC">
            <w:pPr>
              <w:pStyle w:val="TableParagraph"/>
              <w:numPr>
                <w:ilvl w:val="0"/>
                <w:numId w:val="48"/>
              </w:numPr>
              <w:tabs>
                <w:tab w:val="left" w:pos="795"/>
                <w:tab w:val="left" w:pos="2882"/>
                <w:tab w:val="left" w:pos="5206"/>
              </w:tabs>
              <w:spacing w:line="264" w:lineRule="auto"/>
              <w:ind w:right="336" w:firstLine="0"/>
              <w:jc w:val="both"/>
            </w:pPr>
            <w:r>
              <w:t>установление</w:t>
            </w:r>
            <w:r>
              <w:tab/>
              <w:t>доверительных,</w:t>
            </w:r>
            <w:r>
              <w:tab/>
              <w:t>дружеских</w:t>
            </w:r>
            <w:r>
              <w:rPr>
                <w:spacing w:val="1"/>
              </w:rPr>
              <w:t xml:space="preserve"> </w:t>
            </w:r>
            <w:r>
              <w:t>взаимоотношений</w:t>
            </w:r>
            <w:r>
              <w:rPr>
                <w:spacing w:val="56"/>
              </w:rPr>
              <w:t xml:space="preserve"> </w:t>
            </w:r>
            <w:r>
              <w:t xml:space="preserve">в  </w:t>
            </w:r>
            <w:r>
              <w:rPr>
                <w:spacing w:val="1"/>
              </w:rPr>
              <w:t xml:space="preserve"> </w:t>
            </w:r>
            <w:r>
              <w:t xml:space="preserve">коллективе,  </w:t>
            </w:r>
            <w:r>
              <w:rPr>
                <w:spacing w:val="1"/>
              </w:rPr>
              <w:t xml:space="preserve"> </w:t>
            </w:r>
            <w:r>
              <w:t xml:space="preserve">основанных  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взаимопомощи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взаимной</w:t>
            </w:r>
            <w:r>
              <w:rPr>
                <w:spacing w:val="-1"/>
              </w:rPr>
              <w:t xml:space="preserve"> </w:t>
            </w:r>
            <w:r>
              <w:t>поддержке;</w:t>
            </w:r>
          </w:p>
          <w:p w:rsidR="005454A4" w:rsidRDefault="00C45CEC">
            <w:pPr>
              <w:pStyle w:val="TableParagraph"/>
              <w:numPr>
                <w:ilvl w:val="0"/>
                <w:numId w:val="48"/>
              </w:numPr>
              <w:tabs>
                <w:tab w:val="left" w:pos="804"/>
              </w:tabs>
              <w:spacing w:line="259" w:lineRule="auto"/>
              <w:ind w:right="-15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сущности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независимо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-4"/>
              </w:rPr>
              <w:t xml:space="preserve"> </w:t>
            </w:r>
            <w:r>
              <w:t>контроля,</w:t>
            </w:r>
          </w:p>
          <w:p w:rsidR="005454A4" w:rsidRDefault="00C45CEC">
            <w:pPr>
              <w:pStyle w:val="TableParagraph"/>
              <w:spacing w:line="240" w:lineRule="exact"/>
              <w:ind w:left="12"/>
              <w:jc w:val="both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преодолевать</w:t>
            </w:r>
            <w:r>
              <w:rPr>
                <w:spacing w:val="-1"/>
              </w:rPr>
              <w:t xml:space="preserve"> </w:t>
            </w:r>
            <w:r>
              <w:t>конфликты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общении.</w:t>
            </w:r>
          </w:p>
        </w:tc>
      </w:tr>
      <w:tr w:rsidR="005454A4">
        <w:trPr>
          <w:trHeight w:val="5239"/>
        </w:trPr>
        <w:tc>
          <w:tcPr>
            <w:tcW w:w="3164" w:type="dxa"/>
          </w:tcPr>
          <w:p w:rsidR="005454A4" w:rsidRDefault="00C45CEC">
            <w:pPr>
              <w:pStyle w:val="TableParagraph"/>
              <w:spacing w:before="15" w:line="259" w:lineRule="auto"/>
              <w:ind w:left="11" w:right="-15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56"/>
              </w:rPr>
              <w:t xml:space="preserve"> </w:t>
            </w:r>
            <w:r>
              <w:t>обучающегося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Отечеству</w:t>
            </w:r>
          </w:p>
        </w:tc>
        <w:tc>
          <w:tcPr>
            <w:tcW w:w="6630" w:type="dxa"/>
          </w:tcPr>
          <w:p w:rsidR="005454A4" w:rsidRDefault="005454A4">
            <w:pPr>
              <w:pStyle w:val="TableParagraph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47"/>
              </w:numPr>
              <w:tabs>
                <w:tab w:val="left" w:pos="333"/>
                <w:tab w:val="left" w:pos="334"/>
              </w:tabs>
              <w:ind w:left="333"/>
            </w:pPr>
            <w:r>
              <w:t>ценностное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России,</w:t>
            </w:r>
            <w:r>
              <w:rPr>
                <w:spacing w:val="-2"/>
              </w:rPr>
              <w:t xml:space="preserve"> </w:t>
            </w:r>
            <w:r>
              <w:t>своему</w:t>
            </w:r>
            <w:r>
              <w:rPr>
                <w:spacing w:val="-5"/>
              </w:rPr>
              <w:t xml:space="preserve"> </w:t>
            </w:r>
            <w:r>
              <w:t>народу,</w:t>
            </w:r>
            <w:r>
              <w:rPr>
                <w:spacing w:val="-1"/>
              </w:rPr>
              <w:t xml:space="preserve"> </w:t>
            </w:r>
            <w:r>
              <w:t>краю,</w:t>
            </w:r>
          </w:p>
          <w:p w:rsidR="005454A4" w:rsidRDefault="00C45CEC">
            <w:pPr>
              <w:pStyle w:val="TableParagraph"/>
              <w:tabs>
                <w:tab w:val="left" w:pos="2095"/>
                <w:tab w:val="left" w:pos="2201"/>
                <w:tab w:val="left" w:pos="3809"/>
                <w:tab w:val="left" w:pos="5201"/>
                <w:tab w:val="left" w:pos="5312"/>
              </w:tabs>
              <w:spacing w:before="23" w:line="259" w:lineRule="auto"/>
              <w:ind w:left="12"/>
            </w:pPr>
            <w:r>
              <w:t>отечественному</w:t>
            </w:r>
            <w:r>
              <w:tab/>
              <w:t>культурно-историческому</w:t>
            </w:r>
            <w:r>
              <w:tab/>
            </w:r>
            <w:r>
              <w:tab/>
              <w:t>наследию,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tab/>
            </w:r>
            <w:r>
              <w:tab/>
              <w:t>символике,</w:t>
            </w:r>
            <w:r>
              <w:tab/>
              <w:t>законам</w:t>
            </w:r>
            <w:r>
              <w:tab/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Федерации,</w:t>
            </w:r>
            <w:r>
              <w:rPr>
                <w:spacing w:val="1"/>
              </w:rPr>
              <w:t xml:space="preserve"> </w:t>
            </w:r>
            <w:r>
              <w:t>родным</w:t>
            </w:r>
            <w:r>
              <w:rPr>
                <w:spacing w:val="1"/>
              </w:rPr>
              <w:t xml:space="preserve"> </w:t>
            </w:r>
            <w:r>
              <w:t>языкам:</w:t>
            </w:r>
            <w:r>
              <w:rPr>
                <w:spacing w:val="2"/>
              </w:rPr>
              <w:t xml:space="preserve"> </w:t>
            </w:r>
            <w:r>
              <w:t>русскому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языку</w:t>
            </w:r>
            <w:r>
              <w:rPr>
                <w:spacing w:val="54"/>
              </w:rPr>
              <w:t xml:space="preserve"> </w:t>
            </w:r>
            <w:r>
              <w:t>своего</w:t>
            </w:r>
            <w:r>
              <w:rPr>
                <w:spacing w:val="2"/>
              </w:rPr>
              <w:t xml:space="preserve"> </w:t>
            </w:r>
            <w:r>
              <w:t>народа,</w:t>
            </w:r>
            <w:r>
              <w:rPr>
                <w:spacing w:val="-52"/>
              </w:rPr>
              <w:t xml:space="preserve"> </w:t>
            </w:r>
            <w:r>
              <w:t>народным</w:t>
            </w:r>
            <w:r>
              <w:rPr>
                <w:spacing w:val="-1"/>
              </w:rPr>
              <w:t xml:space="preserve"> </w:t>
            </w:r>
            <w:r>
              <w:t>традициям, старшему</w:t>
            </w:r>
            <w:r>
              <w:rPr>
                <w:spacing w:val="-3"/>
              </w:rPr>
              <w:t xml:space="preserve"> </w:t>
            </w:r>
            <w:r>
              <w:t>поколению;</w:t>
            </w:r>
          </w:p>
          <w:p w:rsidR="005454A4" w:rsidRDefault="00C45CEC">
            <w:pPr>
              <w:pStyle w:val="TableParagraph"/>
              <w:numPr>
                <w:ilvl w:val="0"/>
                <w:numId w:val="47"/>
              </w:numPr>
              <w:tabs>
                <w:tab w:val="left" w:pos="531"/>
              </w:tabs>
              <w:spacing w:before="2" w:line="259" w:lineRule="auto"/>
              <w:ind w:right="-15" w:firstLine="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положений</w:t>
            </w:r>
            <w:r>
              <w:rPr>
                <w:spacing w:val="1"/>
              </w:rPr>
              <w:t xml:space="preserve"> </w:t>
            </w:r>
            <w:r>
              <w:t>Конституции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Федерации,</w:t>
            </w:r>
            <w:r>
              <w:rPr>
                <w:spacing w:val="24"/>
              </w:rPr>
              <w:t xml:space="preserve"> </w:t>
            </w:r>
            <w:r>
              <w:t>символов</w:t>
            </w:r>
            <w:r>
              <w:rPr>
                <w:spacing w:val="24"/>
              </w:rPr>
              <w:t xml:space="preserve"> </w:t>
            </w:r>
            <w:r>
              <w:t>государства,</w:t>
            </w:r>
            <w:r>
              <w:rPr>
                <w:spacing w:val="26"/>
              </w:rPr>
              <w:t xml:space="preserve"> </w:t>
            </w:r>
            <w:r>
              <w:t>субъекта</w:t>
            </w:r>
            <w:r>
              <w:rPr>
                <w:spacing w:val="25"/>
              </w:rPr>
              <w:t xml:space="preserve"> </w:t>
            </w:r>
            <w:r>
              <w:t>Российской</w:t>
            </w:r>
            <w:r>
              <w:rPr>
                <w:spacing w:val="26"/>
              </w:rPr>
              <w:t xml:space="preserve"> </w:t>
            </w:r>
            <w:r>
              <w:t>Федерации,</w:t>
            </w:r>
            <w:r>
              <w:rPr>
                <w:spacing w:val="-52"/>
              </w:rPr>
              <w:t xml:space="preserve"> </w:t>
            </w:r>
            <w:r>
              <w:t>в котором находится образовательное учреждение, основных прав и</w:t>
            </w:r>
            <w:r>
              <w:rPr>
                <w:spacing w:val="1"/>
              </w:rPr>
              <w:t xml:space="preserve"> </w:t>
            </w:r>
            <w:r>
              <w:t>обязанностей</w:t>
            </w:r>
            <w:r>
              <w:rPr>
                <w:spacing w:val="-1"/>
              </w:rPr>
              <w:t xml:space="preserve"> </w:t>
            </w:r>
            <w:r>
              <w:t>граждан России;</w:t>
            </w:r>
          </w:p>
          <w:p w:rsidR="005454A4" w:rsidRDefault="00C45CEC">
            <w:pPr>
              <w:pStyle w:val="TableParagraph"/>
              <w:numPr>
                <w:ilvl w:val="0"/>
                <w:numId w:val="47"/>
              </w:numPr>
              <w:tabs>
                <w:tab w:val="left" w:pos="334"/>
              </w:tabs>
              <w:spacing w:before="4" w:line="259" w:lineRule="auto"/>
              <w:ind w:right="-15" w:firstLine="0"/>
              <w:jc w:val="both"/>
            </w:pPr>
            <w:r>
              <w:t>знания об институтах гражданского общества, о государственном</w:t>
            </w:r>
            <w:r>
              <w:rPr>
                <w:spacing w:val="1"/>
              </w:rPr>
              <w:t xml:space="preserve"> </w:t>
            </w:r>
            <w:r>
              <w:t>устройстве и социальной структуре российского общества, наиболее</w:t>
            </w:r>
            <w:r>
              <w:rPr>
                <w:spacing w:val="1"/>
              </w:rPr>
              <w:t xml:space="preserve"> </w:t>
            </w:r>
            <w:r>
              <w:t>значимых</w:t>
            </w:r>
            <w:r>
              <w:rPr>
                <w:spacing w:val="1"/>
              </w:rPr>
              <w:t xml:space="preserve"> </w:t>
            </w:r>
            <w:r>
              <w:t>страницах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этнических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  <w:r>
              <w:rPr>
                <w:spacing w:val="1"/>
              </w:rPr>
              <w:t xml:space="preserve"> </w:t>
            </w:r>
            <w:r>
              <w:t>достоянии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края,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примерах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-52"/>
              </w:rPr>
              <w:t xml:space="preserve"> </w:t>
            </w:r>
            <w:r w:rsidR="005F216F">
              <w:rPr>
                <w:spacing w:val="-52"/>
              </w:rPr>
              <w:t xml:space="preserve">       </w:t>
            </w:r>
            <w:r>
              <w:t>гражданского</w:t>
            </w:r>
            <w:r>
              <w:rPr>
                <w:spacing w:val="-1"/>
              </w:rPr>
              <w:t xml:space="preserve"> </w:t>
            </w:r>
            <w:r>
              <w:t>и патриотического долга</w:t>
            </w:r>
          </w:p>
          <w:p w:rsidR="005454A4" w:rsidRDefault="00C45CEC">
            <w:pPr>
              <w:pStyle w:val="TableParagraph"/>
              <w:numPr>
                <w:ilvl w:val="0"/>
                <w:numId w:val="47"/>
              </w:numPr>
              <w:tabs>
                <w:tab w:val="left" w:pos="262"/>
              </w:tabs>
              <w:spacing w:before="4" w:line="259" w:lineRule="auto"/>
              <w:ind w:right="-15" w:firstLine="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важнейших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</w:p>
          <w:p w:rsidR="005454A4" w:rsidRDefault="00C45CEC">
            <w:pPr>
              <w:pStyle w:val="TableParagraph"/>
              <w:tabs>
                <w:tab w:val="left" w:pos="448"/>
              </w:tabs>
              <w:spacing w:before="1"/>
              <w:ind w:left="172"/>
            </w:pPr>
            <w:r>
              <w:t>-</w:t>
            </w:r>
            <w:r>
              <w:tab/>
              <w:t>знание</w:t>
            </w:r>
            <w:r>
              <w:rPr>
                <w:spacing w:val="-2"/>
              </w:rPr>
              <w:t xml:space="preserve"> </w:t>
            </w:r>
            <w:r>
              <w:t>государственных</w:t>
            </w:r>
            <w:r>
              <w:rPr>
                <w:spacing w:val="-4"/>
              </w:rPr>
              <w:t xml:space="preserve"> </w:t>
            </w:r>
            <w:r>
              <w:t>праздников,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5454A4" w:rsidRDefault="00C45CEC">
            <w:pPr>
              <w:pStyle w:val="TableParagraph"/>
              <w:spacing w:before="21" w:line="238" w:lineRule="exact"/>
              <w:ind w:left="172"/>
            </w:pPr>
            <w:r>
              <w:t>общества.</w:t>
            </w:r>
          </w:p>
        </w:tc>
      </w:tr>
      <w:tr w:rsidR="005454A4">
        <w:trPr>
          <w:trHeight w:val="1466"/>
        </w:trPr>
        <w:tc>
          <w:tcPr>
            <w:tcW w:w="3164" w:type="dxa"/>
          </w:tcPr>
          <w:p w:rsidR="005454A4" w:rsidRDefault="00C45CEC">
            <w:pPr>
              <w:pStyle w:val="TableParagraph"/>
              <w:tabs>
                <w:tab w:val="left" w:pos="1417"/>
                <w:tab w:val="left" w:pos="3049"/>
              </w:tabs>
              <w:spacing w:before="17" w:line="261" w:lineRule="auto"/>
              <w:ind w:left="11"/>
            </w:pPr>
            <w:r>
              <w:t>Включение</w:t>
            </w:r>
            <w:r>
              <w:tab/>
              <w:t>обучающихся</w:t>
            </w:r>
            <w:r>
              <w:tab/>
            </w:r>
            <w:r>
              <w:rPr>
                <w:spacing w:val="-6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  <w:r>
              <w:rPr>
                <w:spacing w:val="-1"/>
              </w:rPr>
              <w:t xml:space="preserve"> </w:t>
            </w:r>
            <w:r>
              <w:t>общественной</w:t>
            </w:r>
          </w:p>
        </w:tc>
        <w:tc>
          <w:tcPr>
            <w:tcW w:w="6630" w:type="dxa"/>
          </w:tcPr>
          <w:p w:rsidR="005454A4" w:rsidRDefault="00C45CEC">
            <w:pPr>
              <w:pStyle w:val="TableParagraph"/>
              <w:spacing w:before="17"/>
              <w:ind w:left="12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позитивное</w:t>
            </w:r>
            <w:r>
              <w:rPr>
                <w:spacing w:val="-3"/>
              </w:rPr>
              <w:t xml:space="preserve"> </w:t>
            </w:r>
            <w:r>
              <w:t>отношение,</w:t>
            </w:r>
            <w:r>
              <w:rPr>
                <w:spacing w:val="-5"/>
              </w:rPr>
              <w:t xml:space="preserve"> </w:t>
            </w:r>
            <w:r>
              <w:t>сознательное</w:t>
            </w:r>
            <w:r>
              <w:rPr>
                <w:spacing w:val="-2"/>
              </w:rPr>
              <w:t xml:space="preserve"> </w:t>
            </w: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гражданина;</w:t>
            </w:r>
          </w:p>
        </w:tc>
      </w:tr>
    </w:tbl>
    <w:p w:rsidR="005454A4" w:rsidRDefault="005454A4">
      <w:pPr>
        <w:sectPr w:rsidR="005454A4">
          <w:pgSz w:w="11900" w:h="16850"/>
          <w:pgMar w:top="820" w:right="500" w:bottom="820" w:left="760" w:header="0" w:footer="625" w:gutter="0"/>
          <w:cols w:space="720"/>
        </w:sectPr>
      </w:pP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9"/>
        <w:gridCol w:w="6620"/>
      </w:tblGrid>
      <w:tr w:rsidR="005454A4">
        <w:trPr>
          <w:trHeight w:val="1322"/>
        </w:trPr>
        <w:tc>
          <w:tcPr>
            <w:tcW w:w="3159" w:type="dxa"/>
          </w:tcPr>
          <w:p w:rsidR="005454A4" w:rsidRDefault="00C45CEC">
            <w:pPr>
              <w:pStyle w:val="TableParagraph"/>
              <w:spacing w:before="121" w:line="264" w:lineRule="auto"/>
              <w:ind w:left="396" w:right="381"/>
              <w:jc w:val="center"/>
            </w:pPr>
            <w:r>
              <w:t>Основные направления</w:t>
            </w:r>
            <w:r>
              <w:rPr>
                <w:spacing w:val="1"/>
              </w:rPr>
              <w:t xml:space="preserve"> </w:t>
            </w:r>
            <w:r>
              <w:t>программы воспитания и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</w:p>
          <w:p w:rsidR="005454A4" w:rsidRDefault="00C45CEC">
            <w:pPr>
              <w:pStyle w:val="TableParagraph"/>
              <w:spacing w:line="251" w:lineRule="exact"/>
              <w:ind w:left="393" w:right="381"/>
              <w:jc w:val="center"/>
            </w:pPr>
            <w:r>
              <w:t>обучающихся</w:t>
            </w:r>
          </w:p>
        </w:tc>
        <w:tc>
          <w:tcPr>
            <w:tcW w:w="6620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5454A4" w:rsidRDefault="00C45CEC">
            <w:pPr>
              <w:pStyle w:val="TableParagraph"/>
              <w:ind w:left="2084" w:right="2075"/>
              <w:jc w:val="center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</w:tr>
      <w:tr w:rsidR="005454A4" w:rsidTr="00711023">
        <w:trPr>
          <w:trHeight w:val="7455"/>
        </w:trPr>
        <w:tc>
          <w:tcPr>
            <w:tcW w:w="3159" w:type="dxa"/>
          </w:tcPr>
          <w:p w:rsidR="005454A4" w:rsidRDefault="00C45CEC">
            <w:pPr>
              <w:pStyle w:val="TableParagraph"/>
              <w:spacing w:line="244" w:lineRule="exact"/>
              <w:ind w:left="173"/>
            </w:pPr>
            <w:r>
              <w:t>Самоорганизации</w:t>
            </w:r>
          </w:p>
        </w:tc>
        <w:tc>
          <w:tcPr>
            <w:tcW w:w="6620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46"/>
              </w:numPr>
              <w:tabs>
                <w:tab w:val="left" w:pos="442"/>
              </w:tabs>
              <w:spacing w:line="259" w:lineRule="auto"/>
              <w:ind w:right="1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критически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55"/>
              </w:rPr>
              <w:t xml:space="preserve"> </w:t>
            </w:r>
            <w:r>
              <w:t>информацию, поступающую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СМИ,</w:t>
            </w:r>
            <w:r>
              <w:rPr>
                <w:spacing w:val="1"/>
              </w:rPr>
              <w:t xml:space="preserve"> </w:t>
            </w:r>
            <w:r>
              <w:t>интернета,</w:t>
            </w:r>
            <w:r>
              <w:rPr>
                <w:spacing w:val="1"/>
              </w:rPr>
              <w:t xml:space="preserve"> </w:t>
            </w:r>
            <w:r>
              <w:t>исходя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духовных</w:t>
            </w:r>
            <w:r>
              <w:rPr>
                <w:spacing w:val="-1"/>
              </w:rPr>
              <w:t xml:space="preserve"> </w:t>
            </w:r>
            <w:r>
              <w:t>ценностей</w:t>
            </w:r>
            <w:r>
              <w:rPr>
                <w:spacing w:val="-1"/>
              </w:rPr>
              <w:t xml:space="preserve"> </w:t>
            </w:r>
            <w:r>
              <w:t>и моральных</w:t>
            </w:r>
            <w:r>
              <w:rPr>
                <w:spacing w:val="-3"/>
              </w:rPr>
              <w:t xml:space="preserve"> </w:t>
            </w:r>
            <w:r>
              <w:t>норм;</w:t>
            </w:r>
          </w:p>
          <w:p w:rsidR="005454A4" w:rsidRDefault="00C45CEC">
            <w:pPr>
              <w:pStyle w:val="TableParagraph"/>
              <w:numPr>
                <w:ilvl w:val="0"/>
                <w:numId w:val="46"/>
              </w:numPr>
              <w:tabs>
                <w:tab w:val="left" w:pos="269"/>
              </w:tabs>
              <w:spacing w:before="4" w:line="259" w:lineRule="auto"/>
              <w:ind w:firstLine="0"/>
              <w:jc w:val="both"/>
            </w:pP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составе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социокультурных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конструктивной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направленности;</w:t>
            </w:r>
          </w:p>
          <w:p w:rsidR="005454A4" w:rsidRDefault="00C45CEC">
            <w:pPr>
              <w:pStyle w:val="TableParagraph"/>
              <w:numPr>
                <w:ilvl w:val="0"/>
                <w:numId w:val="46"/>
              </w:numPr>
              <w:tabs>
                <w:tab w:val="left" w:pos="356"/>
              </w:tabs>
              <w:spacing w:before="1" w:line="259" w:lineRule="auto"/>
              <w:ind w:right="-15" w:firstLine="0"/>
              <w:jc w:val="both"/>
            </w:pPr>
            <w:r>
              <w:t>сознательное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социальным</w:t>
            </w:r>
            <w:r>
              <w:rPr>
                <w:spacing w:val="1"/>
              </w:rPr>
              <w:t xml:space="preserve"> </w:t>
            </w:r>
            <w:r>
              <w:t>общностям (семья, классный и школьный коллектив, неформальные</w:t>
            </w:r>
            <w:r>
              <w:rPr>
                <w:spacing w:val="1"/>
              </w:rPr>
              <w:t xml:space="preserve"> </w:t>
            </w:r>
            <w:r>
              <w:t>подростковые общности и др.), определение своего места и роли в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1"/>
              </w:rPr>
              <w:t xml:space="preserve"> </w:t>
            </w:r>
            <w:r>
              <w:t>сообществах;</w:t>
            </w:r>
          </w:p>
          <w:p w:rsidR="005454A4" w:rsidRDefault="00C45CEC">
            <w:pPr>
              <w:pStyle w:val="TableParagraph"/>
              <w:numPr>
                <w:ilvl w:val="0"/>
                <w:numId w:val="46"/>
              </w:numPr>
              <w:tabs>
                <w:tab w:val="left" w:pos="197"/>
              </w:tabs>
              <w:spacing w:before="4" w:line="259" w:lineRule="auto"/>
              <w:ind w:right="-15" w:firstLine="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организациях,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структуре, целях и</w:t>
            </w:r>
            <w:r>
              <w:rPr>
                <w:spacing w:val="-1"/>
              </w:rPr>
              <w:t xml:space="preserve"> </w:t>
            </w:r>
            <w:r>
              <w:t>характере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numPr>
                <w:ilvl w:val="0"/>
                <w:numId w:val="46"/>
              </w:numPr>
              <w:tabs>
                <w:tab w:val="left" w:pos="303"/>
              </w:tabs>
              <w:spacing w:before="1" w:line="259" w:lineRule="auto"/>
              <w:ind w:firstLine="0"/>
              <w:jc w:val="both"/>
            </w:pPr>
            <w:r>
              <w:t>умение вести дискуссию по социальным вопросам, обосновывать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гражданскую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достигать</w:t>
            </w:r>
            <w:r>
              <w:rPr>
                <w:spacing w:val="1"/>
              </w:rPr>
              <w:t xml:space="preserve"> </w:t>
            </w:r>
            <w:r>
              <w:t>взаимопонимания;</w:t>
            </w:r>
          </w:p>
          <w:p w:rsidR="005454A4" w:rsidRDefault="00C45CEC">
            <w:pPr>
              <w:pStyle w:val="TableParagraph"/>
              <w:numPr>
                <w:ilvl w:val="1"/>
                <w:numId w:val="46"/>
              </w:numPr>
              <w:tabs>
                <w:tab w:val="left" w:pos="301"/>
              </w:tabs>
              <w:spacing w:before="4"/>
              <w:ind w:left="300" w:hanging="131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разрабатывать,</w:t>
            </w:r>
            <w:r w:rsidR="005F216F">
              <w:t xml:space="preserve"> </w:t>
            </w:r>
            <w:r>
              <w:t>согласовывать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5454A4" w:rsidRDefault="00C45CEC">
            <w:pPr>
              <w:pStyle w:val="TableParagraph"/>
              <w:spacing w:before="20" w:line="259" w:lineRule="auto"/>
              <w:ind w:left="170" w:right="629"/>
            </w:pPr>
            <w:r>
              <w:t>сверстниками, учителями и родителями и выполнять правила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и школьном</w:t>
            </w:r>
            <w:r>
              <w:rPr>
                <w:spacing w:val="-2"/>
              </w:rPr>
              <w:t xml:space="preserve"> </w:t>
            </w:r>
            <w:r>
              <w:t>коллективах;</w:t>
            </w:r>
          </w:p>
          <w:p w:rsidR="005454A4" w:rsidRDefault="00C45CEC">
            <w:pPr>
              <w:pStyle w:val="TableParagraph"/>
              <w:numPr>
                <w:ilvl w:val="1"/>
                <w:numId w:val="46"/>
              </w:numPr>
              <w:tabs>
                <w:tab w:val="left" w:pos="315"/>
              </w:tabs>
              <w:spacing w:before="2" w:line="259" w:lineRule="auto"/>
              <w:ind w:right="567" w:firstLine="0"/>
            </w:pPr>
            <w:r>
              <w:t>умение моделировать простые социальные отношения,</w:t>
            </w:r>
            <w:r>
              <w:rPr>
                <w:spacing w:val="1"/>
              </w:rPr>
              <w:t xml:space="preserve"> </w:t>
            </w:r>
            <w:r>
              <w:t>прослеживать</w:t>
            </w:r>
            <w:r>
              <w:rPr>
                <w:spacing w:val="-5"/>
              </w:rPr>
              <w:t xml:space="preserve"> </w:t>
            </w:r>
            <w:r>
              <w:t>взаимосвязь</w:t>
            </w:r>
            <w:r>
              <w:rPr>
                <w:spacing w:val="-4"/>
              </w:rPr>
              <w:t xml:space="preserve"> </w:t>
            </w:r>
            <w:r>
              <w:t>прошлых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настоящих</w:t>
            </w:r>
            <w:r>
              <w:rPr>
                <w:spacing w:val="-4"/>
              </w:rPr>
              <w:t xml:space="preserve"> </w:t>
            </w:r>
            <w:r>
              <w:t>социальных</w:t>
            </w:r>
          </w:p>
          <w:p w:rsidR="005454A4" w:rsidRDefault="00C45CEC">
            <w:pPr>
              <w:pStyle w:val="TableParagraph"/>
              <w:spacing w:line="261" w:lineRule="auto"/>
              <w:ind w:left="170" w:right="269"/>
            </w:pPr>
            <w:r>
              <w:t>событий, прогнозировать развитие социальной ситуации в семье,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1"/>
              </w:rPr>
              <w:t xml:space="preserve"> </w:t>
            </w:r>
            <w:r>
              <w:t>и школьном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5454A4" w:rsidRDefault="00C45CEC">
            <w:pPr>
              <w:pStyle w:val="TableParagraph"/>
              <w:numPr>
                <w:ilvl w:val="0"/>
                <w:numId w:val="46"/>
              </w:numPr>
              <w:tabs>
                <w:tab w:val="left" w:pos="173"/>
              </w:tabs>
              <w:spacing w:line="259" w:lineRule="auto"/>
              <w:ind w:firstLine="0"/>
              <w:jc w:val="both"/>
            </w:pPr>
            <w:r>
              <w:t>ценностное отношение к мужскому или женскому гендеру (своему</w:t>
            </w:r>
            <w:r>
              <w:rPr>
                <w:spacing w:val="1"/>
              </w:rPr>
              <w:t xml:space="preserve"> </w:t>
            </w:r>
            <w:r>
              <w:t>социальному</w:t>
            </w:r>
            <w:r>
              <w:rPr>
                <w:spacing w:val="1"/>
              </w:rPr>
              <w:t xml:space="preserve"> </w:t>
            </w:r>
            <w:r>
              <w:t>полу),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полоролевого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контексте</w:t>
            </w:r>
          </w:p>
          <w:p w:rsidR="005454A4" w:rsidRDefault="00C45CEC">
            <w:pPr>
              <w:pStyle w:val="TableParagraph"/>
              <w:spacing w:line="238" w:lineRule="exact"/>
              <w:jc w:val="both"/>
            </w:pPr>
            <w:r>
              <w:t>традиционных</w:t>
            </w:r>
            <w:r>
              <w:rPr>
                <w:spacing w:val="-4"/>
              </w:rPr>
              <w:t xml:space="preserve"> </w:t>
            </w:r>
            <w:r>
              <w:t>моральных</w:t>
            </w:r>
            <w:r>
              <w:rPr>
                <w:spacing w:val="-3"/>
              </w:rPr>
              <w:t xml:space="preserve"> </w:t>
            </w:r>
            <w:r>
              <w:t>норм.</w:t>
            </w:r>
          </w:p>
        </w:tc>
      </w:tr>
      <w:tr w:rsidR="005454A4">
        <w:trPr>
          <w:trHeight w:val="5525"/>
        </w:trPr>
        <w:tc>
          <w:tcPr>
            <w:tcW w:w="3159" w:type="dxa"/>
          </w:tcPr>
          <w:p w:rsidR="005454A4" w:rsidRDefault="00C45CEC">
            <w:pPr>
              <w:pStyle w:val="TableParagraph"/>
              <w:spacing w:before="17" w:line="259" w:lineRule="auto"/>
              <w:ind w:left="173" w:right="316"/>
            </w:pPr>
            <w:r>
              <w:t>Формирование партнерских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с родителями</w:t>
            </w:r>
          </w:p>
          <w:p w:rsidR="005454A4" w:rsidRDefault="00C45CEC">
            <w:pPr>
              <w:pStyle w:val="TableParagraph"/>
              <w:tabs>
                <w:tab w:val="left" w:pos="1845"/>
                <w:tab w:val="left" w:pos="2103"/>
                <w:tab w:val="left" w:pos="2612"/>
              </w:tabs>
              <w:spacing w:before="1" w:line="259" w:lineRule="auto"/>
              <w:ind w:left="11" w:right="-15" w:firstLine="1788"/>
            </w:pP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</w:t>
            </w:r>
            <w:r>
              <w:tab/>
            </w:r>
            <w:r>
              <w:tab/>
              <w:t>в</w:t>
            </w:r>
            <w:r>
              <w:tab/>
              <w:t>целях</w:t>
            </w:r>
            <w:r>
              <w:rPr>
                <w:spacing w:val="-52"/>
              </w:rPr>
              <w:t xml:space="preserve"> </w:t>
            </w:r>
            <w:r>
              <w:t>содействия</w:t>
            </w:r>
            <w:r>
              <w:tab/>
              <w:t>социализации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-2"/>
              </w:rPr>
              <w:t xml:space="preserve"> </w:t>
            </w:r>
            <w:r>
              <w:t>семье</w:t>
            </w:r>
          </w:p>
        </w:tc>
        <w:tc>
          <w:tcPr>
            <w:tcW w:w="6620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45"/>
              </w:numPr>
              <w:tabs>
                <w:tab w:val="left" w:pos="476"/>
              </w:tabs>
              <w:spacing w:line="259" w:lineRule="auto"/>
              <w:ind w:right="-15" w:firstLine="0"/>
              <w:jc w:val="both"/>
            </w:pP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этических</w:t>
            </w:r>
            <w:r>
              <w:rPr>
                <w:spacing w:val="1"/>
              </w:rPr>
              <w:t xml:space="preserve"> </w:t>
            </w:r>
            <w:r>
              <w:t>нормах</w:t>
            </w:r>
            <w:r>
              <w:rPr>
                <w:spacing w:val="1"/>
              </w:rPr>
              <w:t xml:space="preserve"> </w:t>
            </w:r>
            <w:r>
              <w:t>взаимоотношений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семье, между поколениями, этносами, носителями разных убеждений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вероисповеданий,</w:t>
            </w:r>
            <w:r>
              <w:rPr>
                <w:spacing w:val="-2"/>
              </w:rPr>
              <w:t xml:space="preserve"> </w:t>
            </w:r>
            <w:r>
              <w:t>представителями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социальных</w:t>
            </w:r>
            <w:r>
              <w:rPr>
                <w:spacing w:val="-5"/>
              </w:rPr>
              <w:t xml:space="preserve"> </w:t>
            </w:r>
            <w:r>
              <w:t>групп;</w:t>
            </w:r>
          </w:p>
          <w:p w:rsidR="005454A4" w:rsidRDefault="00C45CEC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  <w:tab w:val="left" w:pos="3173"/>
              </w:tabs>
              <w:spacing w:before="4"/>
              <w:ind w:left="393" w:hanging="385"/>
              <w:jc w:val="both"/>
            </w:pPr>
            <w:r>
              <w:t>нравственно-этический</w:t>
            </w:r>
            <w:r>
              <w:tab/>
              <w:t xml:space="preserve">опыт      </w:t>
            </w:r>
            <w:r>
              <w:rPr>
                <w:spacing w:val="34"/>
              </w:rPr>
              <w:t xml:space="preserve"> </w:t>
            </w:r>
            <w:r>
              <w:t xml:space="preserve">взаимодействия       </w:t>
            </w:r>
            <w:r>
              <w:rPr>
                <w:spacing w:val="27"/>
              </w:rPr>
              <w:t xml:space="preserve"> </w:t>
            </w:r>
            <w:r>
              <w:t>со</w:t>
            </w:r>
          </w:p>
          <w:p w:rsidR="005454A4" w:rsidRDefault="00C45CEC">
            <w:pPr>
              <w:pStyle w:val="TableParagraph"/>
              <w:spacing w:before="21" w:line="261" w:lineRule="auto"/>
              <w:ind w:right="-15"/>
              <w:jc w:val="both"/>
            </w:pPr>
            <w:r>
              <w:t>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общепринятыми</w:t>
            </w:r>
            <w:r>
              <w:rPr>
                <w:spacing w:val="1"/>
              </w:rPr>
              <w:t xml:space="preserve"> </w:t>
            </w:r>
            <w:r>
              <w:t>нравственными</w:t>
            </w:r>
            <w:r>
              <w:rPr>
                <w:spacing w:val="1"/>
              </w:rPr>
              <w:t xml:space="preserve"> </w:t>
            </w:r>
            <w:r>
              <w:t>нормами;</w:t>
            </w:r>
            <w:r>
              <w:rPr>
                <w:spacing w:val="-52"/>
              </w:rPr>
              <w:t xml:space="preserve"> </w:t>
            </w:r>
            <w:r>
              <w:t>уважительное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традиционным религиям;</w:t>
            </w:r>
          </w:p>
          <w:p w:rsidR="005454A4" w:rsidRDefault="00C45CEC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  <w:tab w:val="left" w:pos="356"/>
                <w:tab w:val="left" w:pos="2120"/>
                <w:tab w:val="left" w:pos="3606"/>
                <w:tab w:val="left" w:pos="4165"/>
                <w:tab w:val="left" w:pos="5609"/>
              </w:tabs>
              <w:spacing w:line="259" w:lineRule="auto"/>
              <w:ind w:right="1" w:firstLine="0"/>
            </w:pPr>
            <w:r>
              <w:t>уважительное</w:t>
            </w:r>
            <w:r>
              <w:tab/>
              <w:t>отношение</w:t>
            </w:r>
            <w:r>
              <w:tab/>
              <w:t>к</w:t>
            </w:r>
            <w:r>
              <w:tab/>
              <w:t>родителям</w:t>
            </w:r>
            <w:r>
              <w:tab/>
            </w:r>
            <w:r>
              <w:rPr>
                <w:spacing w:val="-1"/>
              </w:rPr>
              <w:t>(законным</w:t>
            </w:r>
            <w:r>
              <w:rPr>
                <w:spacing w:val="-52"/>
              </w:rPr>
              <w:t xml:space="preserve"> </w:t>
            </w:r>
            <w:r>
              <w:t>представителям),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старшим,</w:t>
            </w:r>
            <w:r>
              <w:rPr>
                <w:spacing w:val="-2"/>
              </w:rPr>
              <w:t xml:space="preserve"> </w:t>
            </w:r>
            <w:r>
              <w:t>заботливое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младшим;</w:t>
            </w:r>
          </w:p>
          <w:p w:rsidR="005454A4" w:rsidRDefault="00C45CEC">
            <w:pPr>
              <w:pStyle w:val="TableParagraph"/>
              <w:numPr>
                <w:ilvl w:val="0"/>
                <w:numId w:val="45"/>
              </w:numPr>
              <w:tabs>
                <w:tab w:val="left" w:pos="292"/>
                <w:tab w:val="left" w:pos="293"/>
              </w:tabs>
              <w:spacing w:line="259" w:lineRule="auto"/>
              <w:ind w:right="1" w:firstLine="0"/>
            </w:pPr>
            <w:r>
              <w:t>знание</w:t>
            </w:r>
            <w:r>
              <w:rPr>
                <w:spacing w:val="51"/>
              </w:rPr>
              <w:t xml:space="preserve"> </w:t>
            </w:r>
            <w:r>
              <w:t>традиций</w:t>
            </w:r>
            <w:r>
              <w:rPr>
                <w:spacing w:val="50"/>
              </w:rPr>
              <w:t xml:space="preserve"> </w:t>
            </w:r>
            <w:r>
              <w:t>своей</w:t>
            </w:r>
            <w:r>
              <w:rPr>
                <w:spacing w:val="49"/>
              </w:rPr>
              <w:t xml:space="preserve"> </w:t>
            </w:r>
            <w:r>
              <w:t>семьи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школы,</w:t>
            </w:r>
            <w:r>
              <w:rPr>
                <w:spacing w:val="53"/>
              </w:rPr>
              <w:t xml:space="preserve"> </w:t>
            </w:r>
            <w:r>
              <w:t>бережное</w:t>
            </w:r>
            <w:r>
              <w:rPr>
                <w:spacing w:val="51"/>
              </w:rPr>
              <w:t xml:space="preserve"> </w:t>
            </w:r>
            <w:r>
              <w:t>отношение</w:t>
            </w:r>
            <w:r>
              <w:rPr>
                <w:spacing w:val="49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ним.</w:t>
            </w:r>
          </w:p>
          <w:p w:rsidR="005454A4" w:rsidRDefault="00C45CEC">
            <w:pPr>
              <w:pStyle w:val="TableParagraph"/>
              <w:numPr>
                <w:ilvl w:val="0"/>
                <w:numId w:val="45"/>
              </w:numPr>
              <w:tabs>
                <w:tab w:val="left" w:pos="279"/>
              </w:tabs>
              <w:ind w:left="278" w:hanging="270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сочетать</w:t>
            </w:r>
            <w:r>
              <w:rPr>
                <w:spacing w:val="-1"/>
              </w:rPr>
              <w:t xml:space="preserve"> </w:t>
            </w:r>
            <w:r>
              <w:t>личные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общественные</w:t>
            </w:r>
            <w:r>
              <w:rPr>
                <w:spacing w:val="-1"/>
              </w:rPr>
              <w:t xml:space="preserve"> </w:t>
            </w:r>
            <w:r>
              <w:t>интересы,</w:t>
            </w:r>
          </w:p>
          <w:p w:rsidR="005454A4" w:rsidRDefault="00C45CEC">
            <w:pPr>
              <w:pStyle w:val="TableParagraph"/>
              <w:tabs>
                <w:tab w:val="left" w:pos="1523"/>
                <w:tab w:val="left" w:pos="1973"/>
                <w:tab w:val="left" w:pos="2867"/>
                <w:tab w:val="left" w:pos="3355"/>
                <w:tab w:val="left" w:pos="4263"/>
                <w:tab w:val="left" w:pos="5192"/>
                <w:tab w:val="left" w:pos="5482"/>
              </w:tabs>
              <w:spacing w:line="270" w:lineRule="atLeast"/>
              <w:ind w:right="-15"/>
            </w:pPr>
            <w:r>
              <w:t>дорожить</w:t>
            </w:r>
            <w:r>
              <w:rPr>
                <w:spacing w:val="13"/>
              </w:rPr>
              <w:t xml:space="preserve"> </w:t>
            </w:r>
            <w:r>
              <w:t>своей</w:t>
            </w:r>
            <w:r>
              <w:rPr>
                <w:spacing w:val="12"/>
              </w:rPr>
              <w:t xml:space="preserve"> </w:t>
            </w:r>
            <w:r>
              <w:t>честью,</w:t>
            </w:r>
            <w:r>
              <w:rPr>
                <w:spacing w:val="13"/>
              </w:rPr>
              <w:t xml:space="preserve"> </w:t>
            </w:r>
            <w:r>
              <w:t>честью</w:t>
            </w:r>
            <w:r>
              <w:rPr>
                <w:spacing w:val="11"/>
              </w:rPr>
              <w:t xml:space="preserve"> </w:t>
            </w:r>
            <w:r>
              <w:t>своей</w:t>
            </w:r>
            <w:r>
              <w:rPr>
                <w:spacing w:val="12"/>
              </w:rPr>
              <w:t xml:space="preserve"> </w:t>
            </w:r>
            <w:r>
              <w:t>семьи,</w:t>
            </w:r>
            <w:r>
              <w:rPr>
                <w:spacing w:val="13"/>
              </w:rPr>
              <w:t xml:space="preserve"> </w:t>
            </w:r>
            <w:r>
              <w:t>школы;</w:t>
            </w:r>
            <w:r>
              <w:rPr>
                <w:spacing w:val="13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моделировать</w:t>
            </w:r>
            <w:r>
              <w:tab/>
            </w:r>
            <w:r>
              <w:tab/>
              <w:t>простые</w:t>
            </w:r>
            <w:r>
              <w:tab/>
            </w:r>
            <w:r>
              <w:tab/>
              <w:t>социальные</w:t>
            </w:r>
            <w:r>
              <w:tab/>
              <w:t>отношения,</w:t>
            </w:r>
            <w:r>
              <w:rPr>
                <w:spacing w:val="1"/>
              </w:rPr>
              <w:t xml:space="preserve"> </w:t>
            </w:r>
            <w:r>
              <w:t>прослеживать</w:t>
            </w:r>
            <w:r>
              <w:tab/>
              <w:t>взаимосвязь</w:t>
            </w:r>
            <w:r>
              <w:tab/>
              <w:t xml:space="preserve">прошлых  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tab/>
              <w:t>настоящих</w:t>
            </w:r>
            <w:r>
              <w:tab/>
              <w:t>социальных</w:t>
            </w:r>
            <w:r>
              <w:rPr>
                <w:spacing w:val="-52"/>
              </w:rPr>
              <w:t xml:space="preserve"> </w:t>
            </w:r>
            <w:r>
              <w:t>событий,</w:t>
            </w:r>
            <w:r>
              <w:rPr>
                <w:spacing w:val="-1"/>
              </w:rPr>
              <w:t xml:space="preserve"> </w:t>
            </w:r>
            <w:r>
              <w:t>прогнозировать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ситуации в</w:t>
            </w:r>
            <w:r>
              <w:rPr>
                <w:spacing w:val="-3"/>
              </w:rPr>
              <w:t xml:space="preserve"> </w:t>
            </w:r>
            <w:r>
              <w:t>семье;</w:t>
            </w:r>
          </w:p>
        </w:tc>
      </w:tr>
    </w:tbl>
    <w:p w:rsidR="005454A4" w:rsidRDefault="005454A4">
      <w:pPr>
        <w:spacing w:line="270" w:lineRule="atLeast"/>
        <w:sectPr w:rsidR="005454A4">
          <w:pgSz w:w="11900" w:h="16850"/>
          <w:pgMar w:top="820" w:right="500" w:bottom="820" w:left="760" w:header="0" w:footer="625" w:gutter="0"/>
          <w:cols w:space="720"/>
        </w:sectPr>
      </w:pP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9"/>
        <w:gridCol w:w="6620"/>
      </w:tblGrid>
      <w:tr w:rsidR="005454A4">
        <w:trPr>
          <w:trHeight w:val="2162"/>
        </w:trPr>
        <w:tc>
          <w:tcPr>
            <w:tcW w:w="3159" w:type="dxa"/>
          </w:tcPr>
          <w:p w:rsidR="005454A4" w:rsidRDefault="00C45CEC">
            <w:pPr>
              <w:pStyle w:val="TableParagraph"/>
              <w:spacing w:before="15" w:line="264" w:lineRule="auto"/>
              <w:ind w:left="396" w:right="381" w:hanging="1"/>
              <w:jc w:val="center"/>
            </w:pPr>
            <w:r>
              <w:t>Основные направления</w:t>
            </w:r>
            <w:r>
              <w:rPr>
                <w:spacing w:val="1"/>
              </w:rPr>
              <w:t xml:space="preserve"> </w:t>
            </w:r>
            <w:r>
              <w:t>программы воспитания и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</w:p>
          <w:p w:rsidR="005454A4" w:rsidRDefault="00C45CEC">
            <w:pPr>
              <w:pStyle w:val="TableParagraph"/>
              <w:spacing w:line="251" w:lineRule="exact"/>
              <w:ind w:left="393" w:right="381"/>
              <w:jc w:val="center"/>
            </w:pPr>
            <w:r>
              <w:t>обучающихся</w:t>
            </w:r>
          </w:p>
        </w:tc>
        <w:tc>
          <w:tcPr>
            <w:tcW w:w="6620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C45CEC">
            <w:pPr>
              <w:pStyle w:val="TableParagraph"/>
              <w:spacing w:before="1"/>
              <w:ind w:left="2084" w:right="2075"/>
              <w:jc w:val="center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454A4" w:rsidRDefault="00C45CEC">
            <w:pPr>
              <w:pStyle w:val="TableParagraph"/>
              <w:spacing w:line="270" w:lineRule="atLeast"/>
              <w:ind w:left="170" w:right="201"/>
            </w:pPr>
            <w:r>
              <w:t>- понимание нравственной сущности правил культуры поведения,</w:t>
            </w:r>
            <w:r>
              <w:rPr>
                <w:spacing w:val="-53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 речи, умение преодолевать</w:t>
            </w:r>
            <w:r>
              <w:rPr>
                <w:spacing w:val="-1"/>
              </w:rPr>
              <w:t xml:space="preserve"> </w:t>
            </w:r>
            <w:r>
              <w:t>конфликты в</w:t>
            </w:r>
            <w:r>
              <w:rPr>
                <w:spacing w:val="-4"/>
              </w:rPr>
              <w:t xml:space="preserve"> </w:t>
            </w:r>
            <w:r>
              <w:t>общении.</w:t>
            </w:r>
          </w:p>
        </w:tc>
      </w:tr>
      <w:tr w:rsidR="005454A4">
        <w:trPr>
          <w:trHeight w:val="4689"/>
        </w:trPr>
        <w:tc>
          <w:tcPr>
            <w:tcW w:w="3159" w:type="dxa"/>
          </w:tcPr>
          <w:p w:rsidR="005454A4" w:rsidRDefault="00C45CEC">
            <w:pPr>
              <w:pStyle w:val="TableParagraph"/>
              <w:tabs>
                <w:tab w:val="left" w:pos="1328"/>
                <w:tab w:val="left" w:pos="1562"/>
                <w:tab w:val="left" w:pos="1835"/>
                <w:tab w:val="left" w:pos="2095"/>
                <w:tab w:val="left" w:pos="3032"/>
              </w:tabs>
              <w:spacing w:before="17" w:line="259" w:lineRule="auto"/>
              <w:ind w:left="11" w:right="-15"/>
            </w:pPr>
            <w:r>
              <w:t>Формирование</w:t>
            </w:r>
            <w:r>
              <w:tab/>
            </w:r>
            <w:r>
              <w:tab/>
              <w:t>мотивов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  <w:r>
              <w:tab/>
              <w:t>обучающегося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tab/>
            </w:r>
            <w:r>
              <w:tab/>
            </w:r>
            <w:r>
              <w:tab/>
              <w:t>трудовых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  <w:t>выбора</w:t>
            </w:r>
          </w:p>
          <w:p w:rsidR="005454A4" w:rsidRDefault="00C45CEC">
            <w:pPr>
              <w:pStyle w:val="TableParagraph"/>
              <w:spacing w:before="2"/>
              <w:ind w:left="11"/>
            </w:pPr>
            <w:r>
              <w:t>будущей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</w:p>
        </w:tc>
        <w:tc>
          <w:tcPr>
            <w:tcW w:w="6620" w:type="dxa"/>
          </w:tcPr>
          <w:p w:rsidR="005454A4" w:rsidRDefault="00C45CEC">
            <w:pPr>
              <w:pStyle w:val="TableParagraph"/>
              <w:numPr>
                <w:ilvl w:val="0"/>
                <w:numId w:val="44"/>
              </w:numPr>
              <w:tabs>
                <w:tab w:val="left" w:pos="231"/>
              </w:tabs>
              <w:spacing w:line="259" w:lineRule="auto"/>
              <w:ind w:firstLine="0"/>
            </w:pPr>
            <w:r>
              <w:t>ценностное</w:t>
            </w:r>
            <w:r>
              <w:rPr>
                <w:spacing w:val="28"/>
              </w:rPr>
              <w:t xml:space="preserve"> </w:t>
            </w:r>
            <w:r>
              <w:t>отношение</w:t>
            </w:r>
            <w:r>
              <w:rPr>
                <w:spacing w:val="28"/>
              </w:rPr>
              <w:t xml:space="preserve"> </w:t>
            </w:r>
            <w:r>
              <w:t>к</w:t>
            </w:r>
            <w:r>
              <w:rPr>
                <w:spacing w:val="30"/>
              </w:rPr>
              <w:t xml:space="preserve"> </w:t>
            </w:r>
            <w:r>
              <w:t>труду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творчеству,</w:t>
            </w:r>
            <w:r>
              <w:rPr>
                <w:spacing w:val="30"/>
              </w:rPr>
              <w:t xml:space="preserve"> </w:t>
            </w:r>
            <w:r>
              <w:t>человеку</w:t>
            </w:r>
            <w:r>
              <w:rPr>
                <w:spacing w:val="28"/>
              </w:rPr>
              <w:t xml:space="preserve"> </w:t>
            </w:r>
            <w:r>
              <w:t>труда,</w:t>
            </w:r>
            <w:r>
              <w:rPr>
                <w:spacing w:val="-52"/>
              </w:rPr>
              <w:t xml:space="preserve"> </w:t>
            </w:r>
            <w:r>
              <w:t>трудовым</w:t>
            </w:r>
            <w:r>
              <w:rPr>
                <w:spacing w:val="-2"/>
              </w:rPr>
              <w:t xml:space="preserve"> </w:t>
            </w:r>
            <w:r>
              <w:t>достижениям России</w:t>
            </w:r>
            <w:r>
              <w:rPr>
                <w:spacing w:val="-1"/>
              </w:rPr>
              <w:t xml:space="preserve"> </w:t>
            </w:r>
            <w:r>
              <w:t>и человечества, трудолюбие;</w:t>
            </w:r>
          </w:p>
          <w:p w:rsidR="005454A4" w:rsidRDefault="00C45CEC">
            <w:pPr>
              <w:pStyle w:val="TableParagraph"/>
              <w:numPr>
                <w:ilvl w:val="1"/>
                <w:numId w:val="44"/>
              </w:numPr>
              <w:tabs>
                <w:tab w:val="left" w:pos="487"/>
                <w:tab w:val="left" w:pos="488"/>
              </w:tabs>
              <w:spacing w:before="1"/>
              <w:ind w:left="487" w:hanging="318"/>
            </w:pPr>
            <w:r>
              <w:t>ценностное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труду;</w:t>
            </w:r>
          </w:p>
          <w:p w:rsidR="005454A4" w:rsidRDefault="00C45CEC">
            <w:pPr>
              <w:pStyle w:val="TableParagraph"/>
              <w:numPr>
                <w:ilvl w:val="1"/>
                <w:numId w:val="44"/>
              </w:numPr>
              <w:tabs>
                <w:tab w:val="left" w:pos="373"/>
              </w:tabs>
              <w:spacing w:before="21"/>
              <w:ind w:left="372" w:hanging="203"/>
            </w:pP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профессиях;</w:t>
            </w:r>
          </w:p>
          <w:p w:rsidR="005454A4" w:rsidRDefault="00C45CEC">
            <w:pPr>
              <w:pStyle w:val="TableParagraph"/>
              <w:numPr>
                <w:ilvl w:val="1"/>
                <w:numId w:val="44"/>
              </w:numPr>
              <w:tabs>
                <w:tab w:val="left" w:pos="482"/>
                <w:tab w:val="left" w:pos="483"/>
              </w:tabs>
              <w:spacing w:before="20" w:line="259" w:lineRule="auto"/>
              <w:ind w:right="21" w:firstLine="0"/>
            </w:pPr>
            <w:r>
              <w:t>навыки трудового творческого сотрудничества со сверстниками,</w:t>
            </w:r>
            <w:r>
              <w:rPr>
                <w:spacing w:val="-52"/>
              </w:rPr>
              <w:t xml:space="preserve"> </w:t>
            </w:r>
            <w:r>
              <w:t>взрослыми;</w:t>
            </w:r>
          </w:p>
          <w:p w:rsidR="005454A4" w:rsidRDefault="00C45CEC">
            <w:pPr>
              <w:pStyle w:val="TableParagraph"/>
              <w:numPr>
                <w:ilvl w:val="1"/>
                <w:numId w:val="44"/>
              </w:numPr>
              <w:tabs>
                <w:tab w:val="left" w:pos="492"/>
                <w:tab w:val="left" w:pos="493"/>
              </w:tabs>
              <w:spacing w:before="4" w:line="259" w:lineRule="auto"/>
              <w:ind w:right="298" w:firstLine="0"/>
            </w:pPr>
            <w:r>
              <w:t>осознание приоритета нравственных основ труда, творчества,</w:t>
            </w:r>
            <w:r>
              <w:rPr>
                <w:spacing w:val="-52"/>
              </w:rPr>
              <w:t xml:space="preserve"> </w:t>
            </w:r>
            <w:r>
              <w:t>создания</w:t>
            </w:r>
            <w:r>
              <w:rPr>
                <w:spacing w:val="-2"/>
              </w:rPr>
              <w:t xml:space="preserve"> </w:t>
            </w:r>
            <w:r>
              <w:t>нового;</w:t>
            </w:r>
          </w:p>
          <w:p w:rsidR="005454A4" w:rsidRDefault="00C45CEC">
            <w:pPr>
              <w:pStyle w:val="TableParagraph"/>
              <w:numPr>
                <w:ilvl w:val="1"/>
                <w:numId w:val="44"/>
              </w:numPr>
              <w:tabs>
                <w:tab w:val="left" w:pos="525"/>
                <w:tab w:val="left" w:pos="526"/>
              </w:tabs>
              <w:spacing w:before="1" w:line="259" w:lineRule="auto"/>
              <w:ind w:right="624" w:firstLine="0"/>
            </w:pPr>
            <w:r>
              <w:t>опыт участия в различных видах общественно полезной и</w:t>
            </w:r>
            <w:r>
              <w:rPr>
                <w:spacing w:val="-52"/>
              </w:rPr>
              <w:t xml:space="preserve"> </w:t>
            </w:r>
            <w:r>
              <w:t>личностно</w:t>
            </w:r>
            <w:r>
              <w:rPr>
                <w:spacing w:val="-1"/>
              </w:rPr>
              <w:t xml:space="preserve"> </w:t>
            </w:r>
            <w:r>
              <w:t>значимой деятельности;</w:t>
            </w:r>
          </w:p>
          <w:p w:rsidR="005454A4" w:rsidRDefault="00C45CEC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spacing w:line="261" w:lineRule="auto"/>
              <w:ind w:right="-15" w:firstLine="0"/>
              <w:jc w:val="both"/>
            </w:pPr>
            <w:r>
              <w:t>потребности и умения выражать себя в различных доступных 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привлекательных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numPr>
                <w:ilvl w:val="1"/>
                <w:numId w:val="44"/>
              </w:numPr>
              <w:tabs>
                <w:tab w:val="left" w:pos="621"/>
                <w:tab w:val="left" w:pos="622"/>
              </w:tabs>
              <w:spacing w:line="259" w:lineRule="auto"/>
              <w:ind w:right="785" w:firstLine="0"/>
            </w:pPr>
            <w:r>
              <w:t>мотивация к самореализации в социальном творчестве,</w:t>
            </w:r>
            <w:r>
              <w:rPr>
                <w:spacing w:val="-52"/>
              </w:rPr>
              <w:t xml:space="preserve"> </w:t>
            </w:r>
            <w:r>
              <w:t>познавательной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практической,</w:t>
            </w:r>
            <w:r>
              <w:rPr>
                <w:spacing w:val="-1"/>
              </w:rPr>
              <w:t xml:space="preserve"> </w:t>
            </w:r>
            <w:r>
              <w:t>общественно</w:t>
            </w:r>
            <w:r>
              <w:rPr>
                <w:spacing w:val="-1"/>
              </w:rPr>
              <w:t xml:space="preserve"> </w:t>
            </w:r>
            <w:r>
              <w:t>полезной</w:t>
            </w:r>
          </w:p>
          <w:p w:rsidR="005454A4" w:rsidRDefault="00C45CEC">
            <w:pPr>
              <w:pStyle w:val="TableParagraph"/>
              <w:spacing w:line="238" w:lineRule="exact"/>
              <w:ind w:left="170"/>
            </w:pPr>
            <w:r>
              <w:t>деятельности.</w:t>
            </w:r>
          </w:p>
        </w:tc>
      </w:tr>
      <w:tr w:rsidR="005454A4">
        <w:trPr>
          <w:trHeight w:val="2760"/>
        </w:trPr>
        <w:tc>
          <w:tcPr>
            <w:tcW w:w="3159" w:type="dxa"/>
          </w:tcPr>
          <w:p w:rsidR="005454A4" w:rsidRDefault="00C45CEC">
            <w:pPr>
              <w:pStyle w:val="TableParagraph"/>
              <w:spacing w:before="15" w:line="261" w:lineRule="auto"/>
              <w:ind w:left="173" w:right="140"/>
            </w:pPr>
            <w:r>
              <w:t>Формирование мотивационно</w:t>
            </w:r>
            <w:r>
              <w:rPr>
                <w:spacing w:val="-52"/>
              </w:rPr>
              <w:t xml:space="preserve"> </w:t>
            </w:r>
            <w:r>
              <w:t>ценностных отношений</w:t>
            </w:r>
            <w:r>
              <w:rPr>
                <w:spacing w:val="1"/>
              </w:rPr>
              <w:t xml:space="preserve"> </w:t>
            </w:r>
            <w:r>
              <w:t>обучающегося 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</w:p>
          <w:p w:rsidR="005454A4" w:rsidRDefault="00C45CEC">
            <w:pPr>
              <w:pStyle w:val="TableParagraph"/>
              <w:spacing w:line="249" w:lineRule="exact"/>
              <w:ind w:left="173"/>
            </w:pPr>
            <w:r>
              <w:t>самопознания,</w:t>
            </w:r>
          </w:p>
          <w:p w:rsidR="005454A4" w:rsidRDefault="00C45CEC">
            <w:pPr>
              <w:pStyle w:val="TableParagraph"/>
              <w:spacing w:before="21" w:line="259" w:lineRule="auto"/>
              <w:ind w:left="173" w:right="1267"/>
            </w:pPr>
            <w:r>
              <w:t>самоопределения,</w:t>
            </w:r>
            <w:r>
              <w:rPr>
                <w:spacing w:val="-52"/>
              </w:rPr>
              <w:t xml:space="preserve"> </w:t>
            </w:r>
            <w:r>
              <w:t>самореализации,</w:t>
            </w:r>
          </w:p>
          <w:p w:rsidR="005454A4" w:rsidRDefault="00C45CEC">
            <w:pPr>
              <w:pStyle w:val="TableParagraph"/>
              <w:spacing w:before="1"/>
              <w:ind w:left="173"/>
            </w:pPr>
            <w:r>
              <w:t>самосовершенствования</w:t>
            </w:r>
          </w:p>
        </w:tc>
        <w:tc>
          <w:tcPr>
            <w:tcW w:w="6620" w:type="dxa"/>
          </w:tcPr>
          <w:p w:rsidR="005454A4" w:rsidRDefault="00C45CEC">
            <w:pPr>
              <w:pStyle w:val="TableParagraph"/>
              <w:numPr>
                <w:ilvl w:val="0"/>
                <w:numId w:val="43"/>
              </w:numPr>
              <w:tabs>
                <w:tab w:val="left" w:pos="468"/>
                <w:tab w:val="left" w:pos="469"/>
              </w:tabs>
              <w:spacing w:before="37" w:line="259" w:lineRule="auto"/>
              <w:ind w:right="307" w:firstLine="0"/>
            </w:pPr>
            <w:r>
              <w:t>стремление вырабатывать и осуществлять личную программу</w:t>
            </w:r>
            <w:r>
              <w:rPr>
                <w:spacing w:val="-52"/>
              </w:rPr>
              <w:t xml:space="preserve"> </w:t>
            </w:r>
            <w:r>
              <w:t>самовоспитания;</w:t>
            </w:r>
          </w:p>
          <w:p w:rsidR="005454A4" w:rsidRDefault="00C45CEC">
            <w:pPr>
              <w:pStyle w:val="TableParagraph"/>
              <w:numPr>
                <w:ilvl w:val="0"/>
                <w:numId w:val="43"/>
              </w:numPr>
              <w:tabs>
                <w:tab w:val="left" w:pos="530"/>
                <w:tab w:val="left" w:pos="531"/>
              </w:tabs>
              <w:spacing w:before="1" w:line="259" w:lineRule="auto"/>
              <w:ind w:right="188" w:firstLine="0"/>
            </w:pPr>
            <w:r>
              <w:t>готовность сознательно выполнять правила для обучающихся,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необходимости самодисциплины;</w:t>
            </w:r>
          </w:p>
          <w:p w:rsidR="005454A4" w:rsidRDefault="00C45CEC">
            <w:pPr>
              <w:pStyle w:val="TableParagraph"/>
              <w:numPr>
                <w:ilvl w:val="0"/>
                <w:numId w:val="43"/>
              </w:numPr>
              <w:tabs>
                <w:tab w:val="left" w:pos="525"/>
                <w:tab w:val="left" w:pos="526"/>
              </w:tabs>
              <w:spacing w:line="261" w:lineRule="auto"/>
              <w:ind w:right="320" w:firstLine="0"/>
            </w:pPr>
            <w:r>
              <w:t>готовность к самоограничению для достижения собственных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идеалов;</w:t>
            </w:r>
          </w:p>
          <w:p w:rsidR="005454A4" w:rsidRDefault="00C45CEC">
            <w:pPr>
              <w:pStyle w:val="TableParagraph"/>
              <w:numPr>
                <w:ilvl w:val="0"/>
                <w:numId w:val="43"/>
              </w:numPr>
              <w:tabs>
                <w:tab w:val="left" w:pos="382"/>
              </w:tabs>
              <w:spacing w:line="251" w:lineRule="exact"/>
              <w:ind w:left="381" w:hanging="212"/>
            </w:pPr>
            <w:r>
              <w:t>потребность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выработке</w:t>
            </w:r>
            <w:r>
              <w:rPr>
                <w:spacing w:val="-3"/>
              </w:rPr>
              <w:t xml:space="preserve"> </w:t>
            </w:r>
            <w:r>
              <w:t>волевых</w:t>
            </w:r>
            <w:r>
              <w:rPr>
                <w:spacing w:val="-2"/>
              </w:rPr>
              <w:t xml:space="preserve"> </w:t>
            </w:r>
            <w:r>
              <w:t>черт</w:t>
            </w:r>
            <w:r>
              <w:rPr>
                <w:spacing w:val="-1"/>
              </w:rPr>
              <w:t xml:space="preserve"> </w:t>
            </w:r>
            <w:r>
              <w:t>характера;</w:t>
            </w:r>
          </w:p>
          <w:p w:rsidR="005454A4" w:rsidRDefault="00C45CEC">
            <w:pPr>
              <w:pStyle w:val="TableParagraph"/>
              <w:numPr>
                <w:ilvl w:val="0"/>
                <w:numId w:val="43"/>
              </w:numPr>
              <w:tabs>
                <w:tab w:val="left" w:pos="477"/>
                <w:tab w:val="left" w:pos="478"/>
              </w:tabs>
              <w:spacing w:before="21" w:line="259" w:lineRule="auto"/>
              <w:ind w:right="635" w:firstLine="0"/>
            </w:pPr>
            <w:r>
              <w:t>способность ставить перед собой значимые цели, желание</w:t>
            </w:r>
            <w:r>
              <w:rPr>
                <w:spacing w:val="-52"/>
              </w:rPr>
              <w:t xml:space="preserve"> </w:t>
            </w:r>
            <w:r>
              <w:t>добиваться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достижения;</w:t>
            </w:r>
          </w:p>
          <w:p w:rsidR="005454A4" w:rsidRDefault="00C45CEC">
            <w:pPr>
              <w:pStyle w:val="TableParagraph"/>
              <w:numPr>
                <w:ilvl w:val="0"/>
                <w:numId w:val="43"/>
              </w:numPr>
              <w:tabs>
                <w:tab w:val="left" w:pos="382"/>
              </w:tabs>
              <w:spacing w:before="1" w:line="238" w:lineRule="exact"/>
              <w:ind w:left="381" w:hanging="212"/>
            </w:pPr>
            <w:r>
              <w:t>способность</w:t>
            </w:r>
            <w:r>
              <w:rPr>
                <w:spacing w:val="-2"/>
              </w:rPr>
              <w:t xml:space="preserve"> </w:t>
            </w:r>
            <w:r>
              <w:t>объективно</w:t>
            </w:r>
            <w:r>
              <w:rPr>
                <w:spacing w:val="-4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себя.</w:t>
            </w:r>
          </w:p>
        </w:tc>
      </w:tr>
      <w:tr w:rsidR="005454A4">
        <w:trPr>
          <w:trHeight w:val="4973"/>
        </w:trPr>
        <w:tc>
          <w:tcPr>
            <w:tcW w:w="3159" w:type="dxa"/>
          </w:tcPr>
          <w:p w:rsidR="005454A4" w:rsidRDefault="00C45CEC">
            <w:pPr>
              <w:pStyle w:val="TableParagraph"/>
              <w:spacing w:before="17"/>
              <w:ind w:left="173"/>
            </w:pPr>
            <w:r>
              <w:t>Формирование</w:t>
            </w:r>
          </w:p>
          <w:p w:rsidR="005454A4" w:rsidRDefault="00C45CEC">
            <w:pPr>
              <w:pStyle w:val="TableParagraph"/>
              <w:spacing w:before="21" w:line="259" w:lineRule="auto"/>
              <w:ind w:left="173" w:right="333"/>
            </w:pPr>
            <w:r>
              <w:t>мотивационноценностных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-8"/>
              </w:rPr>
              <w:t xml:space="preserve"> </w:t>
            </w:r>
            <w:r>
              <w:t>обучающегося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before="1"/>
              <w:ind w:left="173"/>
            </w:pPr>
            <w:r>
              <w:t>сфере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  <w:tc>
          <w:tcPr>
            <w:tcW w:w="6620" w:type="dxa"/>
          </w:tcPr>
          <w:p w:rsidR="005454A4" w:rsidRDefault="005454A4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42"/>
              </w:numPr>
              <w:tabs>
                <w:tab w:val="left" w:pos="564"/>
                <w:tab w:val="left" w:pos="565"/>
              </w:tabs>
              <w:spacing w:line="261" w:lineRule="auto"/>
              <w:ind w:right="777" w:firstLine="0"/>
            </w:pPr>
            <w:r>
              <w:t>ценностное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3"/>
              </w:rPr>
              <w:t xml:space="preserve"> </w:t>
            </w:r>
            <w:r>
              <w:t>ёё</w:t>
            </w:r>
            <w:r>
              <w:rPr>
                <w:spacing w:val="-2"/>
              </w:rPr>
              <w:t xml:space="preserve"> </w:t>
            </w:r>
            <w:r>
              <w:t>проявлениях,</w:t>
            </w:r>
            <w:r>
              <w:rPr>
                <w:spacing w:val="-52"/>
              </w:rPr>
              <w:t xml:space="preserve"> </w:t>
            </w:r>
            <w:r>
              <w:t>качеству</w:t>
            </w:r>
            <w:r>
              <w:rPr>
                <w:spacing w:val="-3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среды,</w:t>
            </w:r>
            <w:r>
              <w:rPr>
                <w:spacing w:val="-2"/>
              </w:rPr>
              <w:t xml:space="preserve"> </w:t>
            </w:r>
            <w:r>
              <w:t>своему</w:t>
            </w:r>
            <w:r>
              <w:rPr>
                <w:spacing w:val="-3"/>
              </w:rPr>
              <w:t xml:space="preserve"> </w:t>
            </w:r>
            <w:r>
              <w:t>здоровью, здоровью</w:t>
            </w:r>
          </w:p>
          <w:p w:rsidR="005454A4" w:rsidRDefault="00C45CEC">
            <w:pPr>
              <w:pStyle w:val="TableParagraph"/>
              <w:tabs>
                <w:tab w:val="left" w:pos="5134"/>
              </w:tabs>
              <w:spacing w:line="259" w:lineRule="auto"/>
              <w:ind w:right="-15" w:firstLine="160"/>
            </w:pPr>
            <w:r>
              <w:t>родителей,</w:t>
            </w:r>
            <w:r>
              <w:rPr>
                <w:spacing w:val="-3"/>
              </w:rPr>
              <w:t xml:space="preserve"> </w:t>
            </w: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семьи, педагогов,</w:t>
            </w:r>
            <w:r>
              <w:tab/>
              <w:t>сверстников;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32"/>
              </w:rPr>
              <w:t xml:space="preserve"> </w:t>
            </w:r>
            <w:r>
              <w:t>единства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взаимовлияния</w:t>
            </w:r>
            <w:r>
              <w:rPr>
                <w:spacing w:val="32"/>
              </w:rPr>
              <w:t xml:space="preserve"> </w:t>
            </w:r>
            <w:r>
              <w:t>различных</w:t>
            </w:r>
            <w:r>
              <w:rPr>
                <w:spacing w:val="30"/>
              </w:rPr>
              <w:t xml:space="preserve"> </w:t>
            </w:r>
            <w:r>
              <w:t>видов</w:t>
            </w:r>
            <w:r>
              <w:rPr>
                <w:spacing w:val="31"/>
              </w:rPr>
              <w:t xml:space="preserve"> </w:t>
            </w:r>
            <w:r>
              <w:t>здоровья</w:t>
            </w:r>
            <w:r>
              <w:rPr>
                <w:spacing w:val="-52"/>
              </w:rPr>
              <w:t xml:space="preserve"> </w:t>
            </w:r>
            <w:r>
              <w:t>человека,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обусловленности</w:t>
            </w:r>
            <w:r>
              <w:rPr>
                <w:spacing w:val="-1"/>
              </w:rPr>
              <w:t xml:space="preserve"> </w:t>
            </w:r>
            <w:r>
              <w:t>внутренними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внешними</w:t>
            </w:r>
            <w:r>
              <w:rPr>
                <w:spacing w:val="-2"/>
              </w:rPr>
              <w:t xml:space="preserve"> </w:t>
            </w:r>
            <w:r>
              <w:t>факторами;</w:t>
            </w:r>
          </w:p>
          <w:p w:rsidR="005454A4" w:rsidRDefault="00C45CEC">
            <w:pPr>
              <w:pStyle w:val="TableParagraph"/>
              <w:numPr>
                <w:ilvl w:val="0"/>
                <w:numId w:val="42"/>
              </w:numPr>
              <w:tabs>
                <w:tab w:val="left" w:pos="373"/>
              </w:tabs>
              <w:ind w:left="372" w:hanging="203"/>
            </w:pP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вариантов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  <w:p w:rsidR="005454A4" w:rsidRDefault="00C45CEC">
            <w:pPr>
              <w:pStyle w:val="TableParagraph"/>
              <w:numPr>
                <w:ilvl w:val="0"/>
                <w:numId w:val="42"/>
              </w:numPr>
              <w:tabs>
                <w:tab w:val="left" w:pos="423"/>
              </w:tabs>
              <w:spacing w:before="20" w:line="261" w:lineRule="auto"/>
              <w:ind w:right="68" w:firstLine="0"/>
            </w:pPr>
            <w:r>
              <w:t>знание традиций нравственно-этического отношения к здоровью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культуре народов России;</w:t>
            </w:r>
          </w:p>
          <w:p w:rsidR="005454A4" w:rsidRDefault="005F216F" w:rsidP="005F216F">
            <w:pPr>
              <w:pStyle w:val="TableParagraph"/>
              <w:numPr>
                <w:ilvl w:val="0"/>
                <w:numId w:val="42"/>
              </w:numPr>
              <w:tabs>
                <w:tab w:val="left" w:pos="440"/>
              </w:tabs>
              <w:spacing w:line="259" w:lineRule="auto"/>
              <w:ind w:right="135" w:firstLine="0"/>
            </w:pPr>
            <w:r>
              <w:t xml:space="preserve">формирование личного опыта </w:t>
            </w:r>
            <w:r w:rsidR="00C45CEC">
              <w:t>здоровьесберегающей</w:t>
            </w:r>
            <w:r>
              <w:t xml:space="preserve"> </w:t>
            </w:r>
            <w:r w:rsidR="00C45CEC">
              <w:rPr>
                <w:spacing w:val="-52"/>
              </w:rPr>
              <w:t xml:space="preserve"> </w:t>
            </w:r>
            <w:r w:rsidR="00C45CEC">
              <w:t>деятельности;</w:t>
            </w:r>
          </w:p>
          <w:p w:rsidR="005454A4" w:rsidRDefault="00C45CEC">
            <w:pPr>
              <w:pStyle w:val="TableParagraph"/>
              <w:numPr>
                <w:ilvl w:val="0"/>
                <w:numId w:val="42"/>
              </w:numPr>
              <w:tabs>
                <w:tab w:val="left" w:pos="636"/>
                <w:tab w:val="left" w:pos="637"/>
                <w:tab w:val="left" w:pos="1793"/>
                <w:tab w:val="left" w:pos="2354"/>
                <w:tab w:val="left" w:pos="3968"/>
                <w:tab w:val="left" w:pos="5605"/>
              </w:tabs>
              <w:spacing w:line="259" w:lineRule="auto"/>
              <w:ind w:right="217" w:firstLine="0"/>
            </w:pPr>
            <w:r>
              <w:t>знания</w:t>
            </w:r>
            <w:r>
              <w:tab/>
              <w:t>о</w:t>
            </w:r>
            <w:r>
              <w:tab/>
              <w:t>возможном</w:t>
            </w:r>
            <w:r>
              <w:tab/>
              <w:t>негативном</w:t>
            </w:r>
            <w:r>
              <w:tab/>
            </w:r>
            <w:r>
              <w:rPr>
                <w:spacing w:val="-1"/>
              </w:rPr>
              <w:t>влиянии</w:t>
            </w:r>
            <w:r>
              <w:rPr>
                <w:spacing w:val="-52"/>
              </w:rPr>
              <w:t xml:space="preserve"> </w:t>
            </w:r>
            <w:r>
              <w:t>компьютерных</w:t>
            </w:r>
            <w:r>
              <w:rPr>
                <w:spacing w:val="-1"/>
              </w:rPr>
              <w:t xml:space="preserve"> </w:t>
            </w:r>
            <w:r>
              <w:t>игр,</w:t>
            </w:r>
            <w:r>
              <w:rPr>
                <w:spacing w:val="-1"/>
              </w:rPr>
              <w:t xml:space="preserve"> </w:t>
            </w:r>
            <w:r>
              <w:t>телевидения, рекламы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здоровье</w:t>
            </w:r>
          </w:p>
          <w:p w:rsidR="005454A4" w:rsidRDefault="00C45CEC">
            <w:pPr>
              <w:pStyle w:val="TableParagraph"/>
              <w:ind w:left="170"/>
            </w:pPr>
            <w:r>
              <w:t>человека;</w:t>
            </w:r>
          </w:p>
          <w:p w:rsidR="005454A4" w:rsidRDefault="00C45CEC">
            <w:pPr>
              <w:pStyle w:val="TableParagraph"/>
              <w:numPr>
                <w:ilvl w:val="0"/>
                <w:numId w:val="42"/>
              </w:numPr>
              <w:tabs>
                <w:tab w:val="left" w:pos="588"/>
                <w:tab w:val="left" w:pos="589"/>
                <w:tab w:val="left" w:pos="1534"/>
                <w:tab w:val="left" w:pos="3055"/>
                <w:tab w:val="left" w:pos="4573"/>
                <w:tab w:val="left" w:pos="5077"/>
              </w:tabs>
              <w:spacing w:before="23" w:line="259" w:lineRule="auto"/>
              <w:ind w:right="258" w:firstLine="0"/>
            </w:pPr>
            <w:r>
              <w:t>резко</w:t>
            </w:r>
            <w:r>
              <w:tab/>
              <w:t>негативное</w:t>
            </w:r>
            <w:r>
              <w:tab/>
              <w:t>отношение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аддиктивным</w:t>
            </w:r>
            <w:r>
              <w:rPr>
                <w:spacing w:val="-52"/>
              </w:rPr>
              <w:t xml:space="preserve"> </w:t>
            </w:r>
            <w:r>
              <w:t>проявлениям</w:t>
            </w:r>
            <w:r>
              <w:rPr>
                <w:spacing w:val="-1"/>
              </w:rPr>
              <w:t xml:space="preserve"> </w:t>
            </w:r>
            <w:r>
              <w:t>различного</w:t>
            </w:r>
            <w:r>
              <w:rPr>
                <w:spacing w:val="-3"/>
              </w:rPr>
              <w:t xml:space="preserve"> </w:t>
            </w:r>
            <w:r>
              <w:t>рода-</w:t>
            </w:r>
          </w:p>
          <w:p w:rsidR="005454A4" w:rsidRDefault="00C45CEC" w:rsidP="005F216F">
            <w:pPr>
              <w:pStyle w:val="TableParagraph"/>
              <w:spacing w:before="1"/>
              <w:ind w:left="170"/>
            </w:pPr>
            <w:r>
              <w:t>наркозависимость,</w:t>
            </w:r>
            <w:r>
              <w:rPr>
                <w:spacing w:val="-5"/>
              </w:rPr>
              <w:t xml:space="preserve"> </w:t>
            </w:r>
            <w:r>
              <w:t>алкоголизм,</w:t>
            </w:r>
            <w:r>
              <w:rPr>
                <w:spacing w:val="-4"/>
              </w:rPr>
              <w:t xml:space="preserve"> </w:t>
            </w:r>
            <w:r>
              <w:t>игромания,</w:t>
            </w:r>
            <w:r>
              <w:rPr>
                <w:spacing w:val="-5"/>
              </w:rPr>
              <w:t xml:space="preserve"> </w:t>
            </w:r>
            <w:r>
              <w:t>табакокурение,</w:t>
            </w:r>
          </w:p>
        </w:tc>
      </w:tr>
    </w:tbl>
    <w:p w:rsidR="005454A4" w:rsidRDefault="005454A4">
      <w:pPr>
        <w:spacing w:line="238" w:lineRule="exact"/>
        <w:sectPr w:rsidR="005454A4">
          <w:pgSz w:w="11900" w:h="16850"/>
          <w:pgMar w:top="820" w:right="500" w:bottom="820" w:left="760" w:header="0" w:footer="625" w:gutter="0"/>
          <w:cols w:space="720"/>
        </w:sectPr>
      </w:pPr>
    </w:p>
    <w:tbl>
      <w:tblPr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4"/>
        <w:gridCol w:w="6630"/>
      </w:tblGrid>
      <w:tr w:rsidR="005454A4">
        <w:trPr>
          <w:trHeight w:val="1322"/>
        </w:trPr>
        <w:tc>
          <w:tcPr>
            <w:tcW w:w="3164" w:type="dxa"/>
          </w:tcPr>
          <w:p w:rsidR="005454A4" w:rsidRDefault="00C45CEC">
            <w:pPr>
              <w:pStyle w:val="TableParagraph"/>
              <w:spacing w:before="121" w:line="264" w:lineRule="auto"/>
              <w:ind w:left="401" w:right="381" w:hanging="5"/>
              <w:jc w:val="center"/>
            </w:pPr>
            <w:r>
              <w:t>Основные направления</w:t>
            </w:r>
            <w:r>
              <w:rPr>
                <w:spacing w:val="1"/>
              </w:rPr>
              <w:t xml:space="preserve"> </w:t>
            </w:r>
            <w:r>
              <w:t>программы воспитания и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</w:p>
          <w:p w:rsidR="005454A4" w:rsidRDefault="00C45CEC">
            <w:pPr>
              <w:pStyle w:val="TableParagraph"/>
              <w:spacing w:line="251" w:lineRule="exact"/>
              <w:ind w:left="915" w:right="898"/>
              <w:jc w:val="center"/>
            </w:pPr>
            <w:r>
              <w:t>обучающихся</w:t>
            </w:r>
          </w:p>
        </w:tc>
        <w:tc>
          <w:tcPr>
            <w:tcW w:w="6630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5454A4" w:rsidRDefault="00C45CEC">
            <w:pPr>
              <w:pStyle w:val="TableParagraph"/>
              <w:ind w:left="2091" w:right="2078"/>
              <w:jc w:val="center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</w:tr>
      <w:tr w:rsidR="005454A4">
        <w:trPr>
          <w:trHeight w:val="6627"/>
        </w:trPr>
        <w:tc>
          <w:tcPr>
            <w:tcW w:w="3164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6630" w:type="dxa"/>
          </w:tcPr>
          <w:p w:rsidR="005454A4" w:rsidRDefault="00C45CEC">
            <w:pPr>
              <w:pStyle w:val="TableParagraph"/>
              <w:spacing w:before="65"/>
              <w:ind w:left="12"/>
            </w:pPr>
            <w:r>
              <w:t>факторам</w:t>
            </w:r>
            <w:r>
              <w:rPr>
                <w:spacing w:val="-2"/>
              </w:rPr>
              <w:t xml:space="preserve"> </w:t>
            </w:r>
            <w:r>
              <w:t>ограничивающим</w:t>
            </w:r>
            <w:r>
              <w:rPr>
                <w:spacing w:val="-3"/>
              </w:rPr>
              <w:t xml:space="preserve"> </w:t>
            </w:r>
            <w:r>
              <w:t>свободу</w:t>
            </w:r>
            <w:r>
              <w:rPr>
                <w:spacing w:val="-4"/>
              </w:rPr>
              <w:t xml:space="preserve"> </w:t>
            </w:r>
            <w:r>
              <w:t>личности;</w:t>
            </w:r>
          </w:p>
          <w:p w:rsidR="005454A4" w:rsidRDefault="00C45CEC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spacing w:before="21"/>
              <w:ind w:left="276"/>
            </w:pPr>
            <w:r>
              <w:t>отрицательное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к лицам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организациям,</w:t>
            </w:r>
          </w:p>
          <w:p w:rsidR="005454A4" w:rsidRDefault="00C45CEC">
            <w:pPr>
              <w:pStyle w:val="TableParagraph"/>
              <w:tabs>
                <w:tab w:val="left" w:pos="2753"/>
                <w:tab w:val="left" w:pos="4260"/>
                <w:tab w:val="left" w:pos="5067"/>
              </w:tabs>
              <w:spacing w:before="21" w:line="259" w:lineRule="auto"/>
              <w:ind w:left="12" w:right="415"/>
            </w:pPr>
            <w:r>
              <w:t>пропагандирующим</w:t>
            </w:r>
            <w:r>
              <w:tab/>
              <w:t>курение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алкоголизм,</w:t>
            </w:r>
            <w:r>
              <w:rPr>
                <w:spacing w:val="-52"/>
              </w:rPr>
              <w:t xml:space="preserve"> </w:t>
            </w:r>
            <w:r>
              <w:t>распространяющим</w:t>
            </w:r>
            <w:r>
              <w:rPr>
                <w:spacing w:val="-2"/>
              </w:rPr>
              <w:t xml:space="preserve"> </w:t>
            </w:r>
            <w:r>
              <w:t>наркотики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другие психотропные</w:t>
            </w:r>
          </w:p>
          <w:p w:rsidR="005454A4" w:rsidRDefault="00C45CEC">
            <w:pPr>
              <w:pStyle w:val="TableParagraph"/>
              <w:ind w:left="12"/>
            </w:pPr>
            <w:r>
              <w:t>вещества;</w:t>
            </w:r>
          </w:p>
          <w:p w:rsidR="005454A4" w:rsidRDefault="00C45CEC">
            <w:pPr>
              <w:pStyle w:val="TableParagraph"/>
              <w:numPr>
                <w:ilvl w:val="0"/>
                <w:numId w:val="41"/>
              </w:numPr>
              <w:tabs>
                <w:tab w:val="left" w:pos="448"/>
                <w:tab w:val="left" w:pos="449"/>
                <w:tab w:val="left" w:pos="1644"/>
                <w:tab w:val="left" w:pos="3636"/>
                <w:tab w:val="left" w:pos="5326"/>
              </w:tabs>
              <w:spacing w:before="21" w:line="261" w:lineRule="auto"/>
              <w:ind w:right="334" w:firstLine="0"/>
            </w:pPr>
            <w:r>
              <w:t>умение</w:t>
            </w:r>
            <w:r>
              <w:tab/>
              <w:t>противостоять</w:t>
            </w:r>
            <w:r>
              <w:tab/>
              <w:t>негативным</w:t>
            </w:r>
            <w:r>
              <w:tab/>
            </w:r>
            <w:r>
              <w:rPr>
                <w:spacing w:val="-1"/>
              </w:rPr>
              <w:t>факторам,</w:t>
            </w:r>
            <w:r>
              <w:rPr>
                <w:spacing w:val="-52"/>
              </w:rPr>
              <w:t xml:space="preserve"> </w:t>
            </w:r>
            <w:r>
              <w:t>способствующим</w:t>
            </w:r>
            <w:r>
              <w:rPr>
                <w:spacing w:val="-2"/>
              </w:rPr>
              <w:t xml:space="preserve"> </w:t>
            </w:r>
            <w:r>
              <w:t>ухудшению здоровья;</w:t>
            </w:r>
          </w:p>
          <w:p w:rsidR="005454A4" w:rsidRDefault="00C45CEC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spacing w:line="259" w:lineRule="auto"/>
              <w:ind w:right="-15" w:firstLine="0"/>
              <w:jc w:val="both"/>
            </w:pPr>
            <w:r>
              <w:t>понимание важности физической культуры и спорта для здоровья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  <w:r>
              <w:rPr>
                <w:spacing w:val="1"/>
              </w:rPr>
              <w:t xml:space="preserve"> </w:t>
            </w:r>
            <w:r>
              <w:t>всестороннего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личности;</w:t>
            </w:r>
          </w:p>
          <w:p w:rsidR="005454A4" w:rsidRDefault="00C45CEC">
            <w:pPr>
              <w:pStyle w:val="TableParagraph"/>
              <w:numPr>
                <w:ilvl w:val="0"/>
                <w:numId w:val="41"/>
              </w:numPr>
              <w:tabs>
                <w:tab w:val="left" w:pos="396"/>
              </w:tabs>
              <w:spacing w:line="259" w:lineRule="auto"/>
              <w:ind w:right="-15" w:firstLine="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санитарно-гигиенических</w:t>
            </w:r>
            <w:r>
              <w:rPr>
                <w:spacing w:val="1"/>
              </w:rPr>
              <w:t xml:space="preserve"> </w:t>
            </w:r>
            <w:r>
              <w:t>правил,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-3"/>
              </w:rPr>
              <w:t xml:space="preserve"> </w:t>
            </w:r>
            <w:r>
              <w:t>здоровьесберегающего режима</w:t>
            </w:r>
            <w:r>
              <w:rPr>
                <w:spacing w:val="-2"/>
              </w:rPr>
              <w:t xml:space="preserve"> </w:t>
            </w:r>
            <w:r>
              <w:t>дня;</w:t>
            </w:r>
          </w:p>
          <w:p w:rsidR="005454A4" w:rsidRDefault="00C45CEC">
            <w:pPr>
              <w:pStyle w:val="TableParagraph"/>
              <w:numPr>
                <w:ilvl w:val="0"/>
                <w:numId w:val="41"/>
              </w:numPr>
              <w:tabs>
                <w:tab w:val="left" w:pos="334"/>
              </w:tabs>
              <w:spacing w:before="3"/>
              <w:ind w:left="333" w:hanging="322"/>
              <w:jc w:val="both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рационально</w:t>
            </w:r>
            <w:r>
              <w:rPr>
                <w:spacing w:val="-2"/>
              </w:rPr>
              <w:t xml:space="preserve"> </w:t>
            </w:r>
            <w:r>
              <w:t>организовать</w:t>
            </w:r>
            <w:r>
              <w:rPr>
                <w:spacing w:val="-2"/>
              </w:rPr>
              <w:t xml:space="preserve"> </w:t>
            </w:r>
            <w:r>
              <w:t>физическую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21" w:line="259" w:lineRule="auto"/>
              <w:ind w:left="12" w:right="-15"/>
              <w:jc w:val="both"/>
            </w:pPr>
            <w:r>
              <w:t>интеллектуальную деятельность, оптимально сочетать труд и отдых,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5"/>
              </w:rPr>
              <w:t xml:space="preserve"> </w:t>
            </w:r>
            <w:r>
              <w:t>виды</w:t>
            </w:r>
            <w:r>
              <w:rPr>
                <w:spacing w:val="15"/>
              </w:rPr>
              <w:t xml:space="preserve"> </w:t>
            </w:r>
            <w:r>
              <w:t>активности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целях</w:t>
            </w:r>
            <w:r>
              <w:rPr>
                <w:spacing w:val="17"/>
              </w:rPr>
              <w:t xml:space="preserve"> </w:t>
            </w:r>
            <w:r>
              <w:t>укрепления</w:t>
            </w:r>
            <w:r>
              <w:rPr>
                <w:spacing w:val="13"/>
              </w:rPr>
              <w:t xml:space="preserve"> </w:t>
            </w:r>
            <w:r>
              <w:t>физического,</w:t>
            </w:r>
          </w:p>
          <w:p w:rsidR="005454A4" w:rsidRDefault="00711023" w:rsidP="00711023">
            <w:pPr>
              <w:pStyle w:val="TableParagraph"/>
              <w:tabs>
                <w:tab w:val="left" w:pos="4164"/>
                <w:tab w:val="left" w:pos="5244"/>
              </w:tabs>
              <w:spacing w:line="259" w:lineRule="auto"/>
              <w:ind w:left="12" w:right="317"/>
              <w:jc w:val="both"/>
            </w:pPr>
            <w:r>
              <w:t xml:space="preserve">духовного и </w:t>
            </w:r>
            <w:r w:rsidR="00C45CEC">
              <w:t>социально-</w:t>
            </w:r>
            <w:r w:rsidR="00C45CEC">
              <w:rPr>
                <w:spacing w:val="-53"/>
              </w:rPr>
              <w:t xml:space="preserve"> </w:t>
            </w:r>
            <w:r w:rsidR="00C45CEC">
              <w:t>психологического</w:t>
            </w:r>
            <w:r>
              <w:t xml:space="preserve"> </w:t>
            </w:r>
            <w:r w:rsidR="00C45CEC">
              <w:t>здоровья;</w:t>
            </w:r>
          </w:p>
          <w:p w:rsidR="005454A4" w:rsidRDefault="00C45CEC">
            <w:pPr>
              <w:pStyle w:val="TableParagraph"/>
              <w:numPr>
                <w:ilvl w:val="0"/>
                <w:numId w:val="41"/>
              </w:numPr>
              <w:tabs>
                <w:tab w:val="left" w:pos="382"/>
              </w:tabs>
              <w:spacing w:before="1" w:line="261" w:lineRule="auto"/>
              <w:ind w:right="1" w:firstLine="0"/>
              <w:jc w:val="both"/>
            </w:pPr>
            <w:r>
              <w:t>проявление интереса к прогулкам на природе, подвижным играм,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соревнованиях,</w:t>
            </w:r>
            <w:r>
              <w:rPr>
                <w:spacing w:val="1"/>
              </w:rPr>
              <w:t xml:space="preserve"> </w:t>
            </w:r>
            <w:r>
              <w:t>занятиям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52"/>
              </w:rPr>
              <w:t xml:space="preserve"> </w:t>
            </w:r>
            <w:r>
              <w:t>секциях,</w:t>
            </w:r>
            <w:r>
              <w:rPr>
                <w:spacing w:val="-1"/>
              </w:rPr>
              <w:t xml:space="preserve"> </w:t>
            </w:r>
            <w:r>
              <w:t>военно-спортивным</w:t>
            </w:r>
            <w:r>
              <w:rPr>
                <w:spacing w:val="-1"/>
              </w:rPr>
              <w:t xml:space="preserve"> </w:t>
            </w:r>
            <w:r>
              <w:t>играм;</w:t>
            </w:r>
          </w:p>
          <w:p w:rsidR="005454A4" w:rsidRDefault="00C45CEC" w:rsidP="00711023">
            <w:pPr>
              <w:pStyle w:val="TableParagraph"/>
              <w:numPr>
                <w:ilvl w:val="0"/>
                <w:numId w:val="41"/>
              </w:numPr>
              <w:tabs>
                <w:tab w:val="left" w:pos="310"/>
              </w:tabs>
              <w:spacing w:line="259" w:lineRule="auto"/>
              <w:ind w:right="-15" w:firstLine="0"/>
              <w:jc w:val="both"/>
            </w:pPr>
            <w:r>
              <w:t>опыт участия в разработке и реализации учебноисследовательских</w:t>
            </w:r>
            <w:r>
              <w:rPr>
                <w:spacing w:val="-52"/>
              </w:rPr>
              <w:t xml:space="preserve"> </w:t>
            </w:r>
            <w:r>
              <w:t>комплексных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выявлением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экологиии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 w:rsidR="00711023">
              <w:t xml:space="preserve"> </w:t>
            </w:r>
            <w:r>
              <w:t>путей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решения.</w:t>
            </w:r>
          </w:p>
        </w:tc>
      </w:tr>
      <w:tr w:rsidR="005454A4">
        <w:trPr>
          <w:trHeight w:val="5808"/>
        </w:trPr>
        <w:tc>
          <w:tcPr>
            <w:tcW w:w="3164" w:type="dxa"/>
          </w:tcPr>
          <w:p w:rsidR="005454A4" w:rsidRDefault="00C45CEC">
            <w:pPr>
              <w:pStyle w:val="TableParagraph"/>
              <w:spacing w:before="15" w:line="259" w:lineRule="auto"/>
              <w:ind w:left="11" w:right="-15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56"/>
              </w:rPr>
              <w:t xml:space="preserve"> </w:t>
            </w:r>
            <w:r>
              <w:t>обучающегося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-1"/>
              </w:rPr>
              <w:t xml:space="preserve"> </w:t>
            </w:r>
            <w:r>
              <w:t>отношений к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</w:p>
        </w:tc>
        <w:tc>
          <w:tcPr>
            <w:tcW w:w="6630" w:type="dxa"/>
          </w:tcPr>
          <w:p w:rsidR="005454A4" w:rsidRDefault="00C45CEC">
            <w:pPr>
              <w:pStyle w:val="TableParagraph"/>
              <w:numPr>
                <w:ilvl w:val="0"/>
                <w:numId w:val="40"/>
              </w:numPr>
              <w:tabs>
                <w:tab w:val="left" w:pos="305"/>
              </w:tabs>
              <w:spacing w:line="259" w:lineRule="auto"/>
              <w:ind w:right="-15" w:firstLine="0"/>
              <w:jc w:val="both"/>
            </w:pPr>
            <w:r>
              <w:t>осознание ценности экологически целесообразного, здорового 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взаимной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обеспечении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и безопасности;</w:t>
            </w:r>
          </w:p>
          <w:p w:rsidR="005454A4" w:rsidRDefault="00C45CEC">
            <w:pPr>
              <w:pStyle w:val="TableParagraph"/>
              <w:numPr>
                <w:ilvl w:val="0"/>
                <w:numId w:val="40"/>
              </w:numPr>
              <w:tabs>
                <w:tab w:val="left" w:pos="262"/>
              </w:tabs>
              <w:spacing w:before="4" w:line="261" w:lineRule="auto"/>
              <w:ind w:right="-15" w:firstLine="0"/>
              <w:jc w:val="both"/>
            </w:pPr>
            <w:r>
              <w:t>начальный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пропаганде</w:t>
            </w:r>
            <w:r>
              <w:rPr>
                <w:spacing w:val="1"/>
              </w:rPr>
              <w:t xml:space="preserve"> </w:t>
            </w:r>
            <w:r>
              <w:t>экологически</w:t>
            </w:r>
            <w:r>
              <w:rPr>
                <w:spacing w:val="1"/>
              </w:rPr>
              <w:t xml:space="preserve"> </w:t>
            </w:r>
            <w:r>
              <w:t>целесообразного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создании</w:t>
            </w:r>
            <w:r>
              <w:rPr>
                <w:spacing w:val="1"/>
              </w:rPr>
              <w:t xml:space="preserve"> </w:t>
            </w:r>
            <w:r>
              <w:t>экологически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уклада</w:t>
            </w:r>
            <w:r>
              <w:rPr>
                <w:spacing w:val="-1"/>
              </w:rPr>
              <w:t xml:space="preserve"> </w:t>
            </w:r>
            <w:r>
              <w:t>школьной жизни;</w:t>
            </w:r>
          </w:p>
          <w:p w:rsidR="005454A4" w:rsidRDefault="00C45CEC">
            <w:pPr>
              <w:pStyle w:val="TableParagraph"/>
              <w:numPr>
                <w:ilvl w:val="0"/>
                <w:numId w:val="40"/>
              </w:numPr>
              <w:tabs>
                <w:tab w:val="left" w:pos="339"/>
              </w:tabs>
              <w:spacing w:line="259" w:lineRule="auto"/>
              <w:ind w:right="-15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придавать</w:t>
            </w:r>
            <w:r>
              <w:rPr>
                <w:spacing w:val="1"/>
              </w:rPr>
              <w:t xml:space="preserve"> </w:t>
            </w:r>
            <w:r>
              <w:t>экологическую</w:t>
            </w:r>
            <w:r>
              <w:rPr>
                <w:spacing w:val="1"/>
              </w:rPr>
              <w:t xml:space="preserve"> </w:t>
            </w:r>
            <w:r>
              <w:t>направленность</w:t>
            </w:r>
            <w:r>
              <w:rPr>
                <w:spacing w:val="1"/>
              </w:rPr>
              <w:t xml:space="preserve"> </w:t>
            </w:r>
            <w:r>
              <w:t>любой</w:t>
            </w:r>
            <w:r>
              <w:rPr>
                <w:spacing w:val="-52"/>
              </w:rPr>
              <w:t xml:space="preserve"> </w:t>
            </w:r>
            <w:r>
              <w:t>деятельности, проекту; демонстрировать экологическое мышление и</w:t>
            </w:r>
            <w:r>
              <w:rPr>
                <w:spacing w:val="1"/>
              </w:rPr>
              <w:t xml:space="preserve"> </w:t>
            </w:r>
            <w:r>
              <w:t>экологическую</w:t>
            </w:r>
            <w:r>
              <w:rPr>
                <w:spacing w:val="-1"/>
              </w:rPr>
              <w:t xml:space="preserve"> </w:t>
            </w:r>
            <w:r>
              <w:t>грамотность в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формах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5454A4" w:rsidRDefault="00C45CEC">
            <w:pPr>
              <w:pStyle w:val="TableParagraph"/>
              <w:numPr>
                <w:ilvl w:val="0"/>
                <w:numId w:val="40"/>
              </w:numPr>
              <w:tabs>
                <w:tab w:val="left" w:pos="387"/>
              </w:tabs>
              <w:spacing w:line="259" w:lineRule="auto"/>
              <w:ind w:right="-15" w:firstLine="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моделей,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поведения;</w:t>
            </w:r>
          </w:p>
          <w:p w:rsidR="005454A4" w:rsidRDefault="00C45CEC">
            <w:pPr>
              <w:pStyle w:val="TableParagraph"/>
              <w:numPr>
                <w:ilvl w:val="0"/>
                <w:numId w:val="40"/>
              </w:numPr>
              <w:tabs>
                <w:tab w:val="left" w:pos="411"/>
              </w:tabs>
              <w:spacing w:before="1" w:line="259" w:lineRule="auto"/>
              <w:ind w:right="-15" w:firstLine="0"/>
              <w:jc w:val="both"/>
            </w:pPr>
            <w:r>
              <w:t>знание норм и правил экологической этики, законодательства 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экологии;</w:t>
            </w:r>
          </w:p>
          <w:p w:rsidR="005454A4" w:rsidRDefault="00C45CEC">
            <w:pPr>
              <w:pStyle w:val="TableParagraph"/>
              <w:numPr>
                <w:ilvl w:val="0"/>
                <w:numId w:val="40"/>
              </w:numPr>
              <w:tabs>
                <w:tab w:val="left" w:pos="257"/>
              </w:tabs>
              <w:spacing w:before="1" w:line="259" w:lineRule="auto"/>
              <w:ind w:right="-15" w:firstLine="0"/>
              <w:jc w:val="both"/>
            </w:pPr>
            <w:r>
              <w:t>знание традиций нравственно-этического отношения к природе и</w:t>
            </w:r>
            <w:r>
              <w:rPr>
                <w:spacing w:val="1"/>
              </w:rPr>
              <w:t xml:space="preserve"> </w:t>
            </w:r>
            <w:r>
              <w:t>здоровью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культуре народов России;</w:t>
            </w:r>
          </w:p>
          <w:p w:rsidR="005454A4" w:rsidRDefault="00C45CEC">
            <w:pPr>
              <w:pStyle w:val="TableParagraph"/>
              <w:numPr>
                <w:ilvl w:val="0"/>
                <w:numId w:val="40"/>
              </w:numPr>
              <w:tabs>
                <w:tab w:val="left" w:pos="238"/>
              </w:tabs>
              <w:spacing w:before="1" w:line="259" w:lineRule="auto"/>
              <w:ind w:right="-15" w:firstLine="0"/>
              <w:jc w:val="both"/>
            </w:pPr>
            <w:r>
              <w:t>знание глобальной взаимосвязи и взаимозависимости природных 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явлений;</w:t>
            </w:r>
          </w:p>
          <w:p w:rsidR="005454A4" w:rsidRDefault="00C45CEC">
            <w:pPr>
              <w:pStyle w:val="TableParagraph"/>
              <w:numPr>
                <w:ilvl w:val="0"/>
                <w:numId w:val="40"/>
              </w:numPr>
              <w:tabs>
                <w:tab w:val="left" w:pos="262"/>
              </w:tabs>
              <w:spacing w:before="1" w:line="240" w:lineRule="exact"/>
              <w:ind w:left="261" w:hanging="250"/>
              <w:jc w:val="both"/>
            </w:pP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выделять</w:t>
            </w:r>
            <w:r>
              <w:rPr>
                <w:spacing w:val="-2"/>
              </w:rPr>
              <w:t xml:space="preserve"> </w:t>
            </w:r>
            <w:r>
              <w:t>ценность</w:t>
            </w:r>
            <w:r>
              <w:rPr>
                <w:spacing w:val="-2"/>
              </w:rPr>
              <w:t xml:space="preserve"> </w:t>
            </w:r>
            <w:r>
              <w:t>экологической</w:t>
            </w:r>
            <w:r>
              <w:rPr>
                <w:spacing w:val="-5"/>
              </w:rPr>
              <w:t xml:space="preserve"> </w:t>
            </w:r>
            <w:r>
              <w:t>культуры,</w:t>
            </w:r>
          </w:p>
        </w:tc>
      </w:tr>
    </w:tbl>
    <w:p w:rsidR="005454A4" w:rsidRDefault="005454A4">
      <w:pPr>
        <w:spacing w:line="240" w:lineRule="exact"/>
        <w:jc w:val="both"/>
        <w:sectPr w:rsidR="005454A4">
          <w:pgSz w:w="11900" w:h="16850"/>
          <w:pgMar w:top="820" w:right="500" w:bottom="820" w:left="760" w:header="0" w:footer="625" w:gutter="0"/>
          <w:cols w:space="720"/>
        </w:sectPr>
      </w:pPr>
    </w:p>
    <w:tbl>
      <w:tblPr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4"/>
        <w:gridCol w:w="6630"/>
      </w:tblGrid>
      <w:tr w:rsidR="005454A4">
        <w:trPr>
          <w:trHeight w:val="1322"/>
        </w:trPr>
        <w:tc>
          <w:tcPr>
            <w:tcW w:w="3164" w:type="dxa"/>
          </w:tcPr>
          <w:p w:rsidR="005454A4" w:rsidRDefault="00C45CEC">
            <w:pPr>
              <w:pStyle w:val="TableParagraph"/>
              <w:spacing w:before="121" w:line="264" w:lineRule="auto"/>
              <w:ind w:left="401" w:right="381" w:hanging="5"/>
              <w:jc w:val="center"/>
            </w:pPr>
            <w:r>
              <w:t>Основные направления</w:t>
            </w:r>
            <w:r>
              <w:rPr>
                <w:spacing w:val="1"/>
              </w:rPr>
              <w:t xml:space="preserve"> </w:t>
            </w:r>
            <w:r>
              <w:t>программы воспитания и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</w:p>
          <w:p w:rsidR="005454A4" w:rsidRDefault="00C45CEC">
            <w:pPr>
              <w:pStyle w:val="TableParagraph"/>
              <w:spacing w:line="251" w:lineRule="exact"/>
              <w:ind w:left="915" w:right="898"/>
              <w:jc w:val="center"/>
            </w:pPr>
            <w:r>
              <w:t>обучающихся</w:t>
            </w:r>
          </w:p>
        </w:tc>
        <w:tc>
          <w:tcPr>
            <w:tcW w:w="6630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5454A4" w:rsidRDefault="00C45CEC">
            <w:pPr>
              <w:pStyle w:val="TableParagraph"/>
              <w:ind w:left="2091" w:right="2078"/>
              <w:jc w:val="center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</w:tr>
      <w:tr w:rsidR="005454A4">
        <w:trPr>
          <w:trHeight w:val="8731"/>
        </w:trPr>
        <w:tc>
          <w:tcPr>
            <w:tcW w:w="3164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6630" w:type="dxa"/>
          </w:tcPr>
          <w:p w:rsidR="005454A4" w:rsidRDefault="00C45CEC">
            <w:pPr>
              <w:pStyle w:val="TableParagraph"/>
              <w:tabs>
                <w:tab w:val="left" w:pos="5028"/>
              </w:tabs>
              <w:spacing w:before="17" w:line="259" w:lineRule="auto"/>
              <w:ind w:left="12" w:right="-15"/>
            </w:pPr>
            <w:r>
              <w:t>экологического</w:t>
            </w:r>
            <w:r>
              <w:rPr>
                <w:spacing w:val="31"/>
              </w:rPr>
              <w:t xml:space="preserve"> </w:t>
            </w:r>
            <w:r>
              <w:t>качества</w:t>
            </w:r>
            <w:r>
              <w:rPr>
                <w:spacing w:val="29"/>
              </w:rPr>
              <w:t xml:space="preserve"> </w:t>
            </w:r>
            <w:r>
              <w:t>окружающей</w:t>
            </w:r>
            <w:r>
              <w:rPr>
                <w:spacing w:val="32"/>
              </w:rPr>
              <w:t xml:space="preserve"> </w:t>
            </w:r>
            <w:r>
              <w:t>среды,</w:t>
            </w:r>
            <w:r>
              <w:rPr>
                <w:spacing w:val="32"/>
              </w:rPr>
              <w:t xml:space="preserve"> </w:t>
            </w:r>
            <w:r>
              <w:t>здоровья,</w:t>
            </w:r>
            <w:r>
              <w:rPr>
                <w:spacing w:val="31"/>
              </w:rPr>
              <w:t xml:space="preserve"> </w:t>
            </w:r>
            <w:r>
              <w:t>здорового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как целевой</w:t>
            </w:r>
            <w:r>
              <w:rPr>
                <w:spacing w:val="-1"/>
              </w:rPr>
              <w:t xml:space="preserve"> </w:t>
            </w:r>
            <w:r>
              <w:t>приоритет</w:t>
            </w:r>
            <w:r>
              <w:tab/>
              <w:t>при</w:t>
            </w:r>
          </w:p>
          <w:p w:rsidR="00711023" w:rsidRDefault="00711023" w:rsidP="00711023">
            <w:pPr>
              <w:pStyle w:val="TableParagraph"/>
              <w:tabs>
                <w:tab w:val="left" w:pos="1485"/>
                <w:tab w:val="left" w:pos="2099"/>
                <w:tab w:val="left" w:pos="2346"/>
                <w:tab w:val="left" w:pos="2646"/>
                <w:tab w:val="left" w:pos="2680"/>
                <w:tab w:val="left" w:pos="4028"/>
                <w:tab w:val="left" w:pos="4366"/>
                <w:tab w:val="left" w:pos="4668"/>
                <w:tab w:val="left" w:pos="5028"/>
                <w:tab w:val="left" w:pos="5678"/>
              </w:tabs>
              <w:spacing w:before="1" w:line="259" w:lineRule="auto"/>
              <w:ind w:left="12" w:right="-15"/>
            </w:pPr>
            <w:r>
              <w:t>организации</w:t>
            </w:r>
            <w:r>
              <w:tab/>
            </w:r>
            <w:r w:rsidR="00C45CEC">
              <w:t>собственной</w:t>
            </w:r>
            <w:r w:rsidR="00C45CEC">
              <w:rPr>
                <w:spacing w:val="1"/>
              </w:rPr>
              <w:t xml:space="preserve"> </w:t>
            </w:r>
            <w:r w:rsidR="00C45CEC">
              <w:t>жизнедеятельности,</w:t>
            </w:r>
            <w:r w:rsidR="00C45CEC">
              <w:tab/>
              <w:t>при</w:t>
            </w:r>
            <w:r w:rsidR="00C45CEC">
              <w:tab/>
              <w:t>взаим</w:t>
            </w:r>
            <w:r>
              <w:t xml:space="preserve">одействии с </w:t>
            </w:r>
            <w:r w:rsidR="00C45CEC">
              <w:t>людьми;</w:t>
            </w:r>
            <w:r w:rsidR="00C45CEC">
              <w:tab/>
              <w:t>адекватно</w:t>
            </w:r>
            <w:r w:rsidR="00C45CEC">
              <w:rPr>
                <w:spacing w:val="-52"/>
              </w:rPr>
              <w:t xml:space="preserve"> </w:t>
            </w:r>
            <w:r>
              <w:t>использовать</w:t>
            </w:r>
            <w:r>
              <w:tab/>
              <w:t>знания</w:t>
            </w:r>
            <w:r>
              <w:tab/>
              <w:t>о</w:t>
            </w:r>
            <w:r>
              <w:tab/>
            </w:r>
          </w:p>
          <w:p w:rsidR="005454A4" w:rsidRDefault="00C45CEC" w:rsidP="00711023">
            <w:pPr>
              <w:pStyle w:val="TableParagraph"/>
              <w:tabs>
                <w:tab w:val="left" w:pos="1485"/>
                <w:tab w:val="left" w:pos="2099"/>
                <w:tab w:val="left" w:pos="2346"/>
                <w:tab w:val="left" w:pos="2646"/>
                <w:tab w:val="left" w:pos="2680"/>
                <w:tab w:val="left" w:pos="4028"/>
                <w:tab w:val="left" w:pos="4366"/>
                <w:tab w:val="left" w:pos="4668"/>
                <w:tab w:val="left" w:pos="5028"/>
                <w:tab w:val="left" w:pos="5678"/>
              </w:tabs>
              <w:spacing w:before="1" w:line="259" w:lineRule="auto"/>
              <w:ind w:left="12" w:right="-15"/>
            </w:pPr>
            <w:r>
              <w:t>позитивных</w:t>
            </w:r>
            <w:r>
              <w:tab/>
              <w:t>и</w:t>
            </w:r>
            <w:r>
              <w:tab/>
              <w:t>негативных</w:t>
            </w:r>
            <w:r>
              <w:tab/>
              <w:t>факторах,</w:t>
            </w:r>
            <w:r>
              <w:rPr>
                <w:spacing w:val="-52"/>
              </w:rPr>
              <w:t xml:space="preserve"> </w:t>
            </w:r>
            <w:r>
              <w:t>влияющих</w:t>
            </w:r>
            <w:r>
              <w:rPr>
                <w:spacing w:val="-1"/>
              </w:rPr>
              <w:t xml:space="preserve"> </w:t>
            </w:r>
            <w:r>
              <w:t>на здоровье человека;</w:t>
            </w:r>
          </w:p>
          <w:p w:rsidR="005454A4" w:rsidRDefault="00C45CEC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spacing w:before="2" w:line="261" w:lineRule="auto"/>
              <w:ind w:right="-15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прогнозировать последствия этих изменений для природы и здоровья</w:t>
            </w:r>
            <w:r>
              <w:rPr>
                <w:spacing w:val="1"/>
              </w:rPr>
              <w:t xml:space="preserve"> </w:t>
            </w:r>
            <w:r>
              <w:t>человека;</w:t>
            </w:r>
          </w:p>
          <w:p w:rsidR="005454A4" w:rsidRDefault="00C45CEC">
            <w:pPr>
              <w:pStyle w:val="TableParagraph"/>
              <w:numPr>
                <w:ilvl w:val="0"/>
                <w:numId w:val="39"/>
              </w:numPr>
              <w:tabs>
                <w:tab w:val="left" w:pos="214"/>
              </w:tabs>
              <w:spacing w:line="259" w:lineRule="auto"/>
              <w:ind w:right="-15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причинно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следственные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-2"/>
              </w:rPr>
              <w:t xml:space="preserve"> </w:t>
            </w:r>
            <w:r>
              <w:t>и развития</w:t>
            </w:r>
            <w:r>
              <w:rPr>
                <w:spacing w:val="-1"/>
              </w:rPr>
              <w:t xml:space="preserve"> </w:t>
            </w:r>
            <w:r>
              <w:t>явлений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экосистемах;</w:t>
            </w:r>
          </w:p>
          <w:p w:rsidR="005454A4" w:rsidRDefault="00C45CEC">
            <w:pPr>
              <w:pStyle w:val="TableParagraph"/>
              <w:numPr>
                <w:ilvl w:val="0"/>
                <w:numId w:val="39"/>
              </w:numPr>
              <w:tabs>
                <w:tab w:val="left" w:pos="324"/>
              </w:tabs>
              <w:spacing w:line="259" w:lineRule="auto"/>
              <w:ind w:right="-15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создаваемой</w:t>
            </w:r>
            <w:r>
              <w:rPr>
                <w:spacing w:val="-2"/>
              </w:rPr>
              <w:t xml:space="preserve"> </w:t>
            </w:r>
            <w:r>
              <w:t>нагрузки на</w:t>
            </w:r>
            <w:r>
              <w:rPr>
                <w:spacing w:val="-2"/>
              </w:rPr>
              <w:t xml:space="preserve"> </w:t>
            </w:r>
            <w:r>
              <w:t>социоприродное</w:t>
            </w:r>
            <w:r>
              <w:rPr>
                <w:spacing w:val="-1"/>
              </w:rPr>
              <w:t xml:space="preserve"> </w:t>
            </w:r>
            <w:r>
              <w:t>окружение;</w:t>
            </w:r>
          </w:p>
          <w:p w:rsidR="005454A4" w:rsidRDefault="00C45CEC">
            <w:pPr>
              <w:pStyle w:val="TableParagraph"/>
              <w:numPr>
                <w:ilvl w:val="0"/>
                <w:numId w:val="39"/>
              </w:numPr>
              <w:tabs>
                <w:tab w:val="left" w:pos="296"/>
              </w:tabs>
              <w:spacing w:line="259" w:lineRule="auto"/>
              <w:ind w:right="-15" w:firstLine="0"/>
              <w:jc w:val="both"/>
            </w:pP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оздоровительном</w:t>
            </w:r>
            <w:r>
              <w:rPr>
                <w:spacing w:val="1"/>
              </w:rPr>
              <w:t xml:space="preserve"> </w:t>
            </w:r>
            <w:r>
              <w:t>влиянии</w:t>
            </w:r>
            <w:r>
              <w:rPr>
                <w:spacing w:val="1"/>
              </w:rPr>
              <w:t xml:space="preserve"> </w:t>
            </w:r>
            <w:r>
              <w:t>экологически</w:t>
            </w:r>
            <w:r>
              <w:rPr>
                <w:spacing w:val="1"/>
              </w:rPr>
              <w:t xml:space="preserve"> </w:t>
            </w:r>
            <w:r>
              <w:t>чистых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-3"/>
              </w:rPr>
              <w:t xml:space="preserve"> </w:t>
            </w:r>
            <w:r>
              <w:t>факторов</w:t>
            </w:r>
            <w:r>
              <w:rPr>
                <w:spacing w:val="-2"/>
              </w:rPr>
              <w:t xml:space="preserve"> </w:t>
            </w:r>
            <w:r>
              <w:t>на человека;</w:t>
            </w:r>
          </w:p>
          <w:p w:rsidR="005454A4" w:rsidRDefault="00C45CEC">
            <w:pPr>
              <w:pStyle w:val="TableParagraph"/>
              <w:numPr>
                <w:ilvl w:val="0"/>
                <w:numId w:val="39"/>
              </w:numPr>
              <w:tabs>
                <w:tab w:val="left" w:pos="574"/>
              </w:tabs>
              <w:spacing w:before="1" w:line="259" w:lineRule="auto"/>
              <w:ind w:right="-15" w:firstLine="0"/>
              <w:jc w:val="both"/>
            </w:pPr>
            <w:r>
              <w:t>отрицательное отношение к загрязнению окружающей среды,</w:t>
            </w:r>
            <w:r>
              <w:rPr>
                <w:spacing w:val="1"/>
              </w:rPr>
              <w:t xml:space="preserve"> </w:t>
            </w:r>
            <w:r>
              <w:t>расточительному</w:t>
            </w:r>
            <w:r>
              <w:rPr>
                <w:spacing w:val="1"/>
              </w:rPr>
              <w:t xml:space="preserve"> </w:t>
            </w:r>
            <w:r>
              <w:t>расходованию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нравственную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правовую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действиям,</w:t>
            </w:r>
            <w:r>
              <w:rPr>
                <w:spacing w:val="1"/>
              </w:rPr>
              <w:t xml:space="preserve"> </w:t>
            </w:r>
            <w:r>
              <w:t>ведущим к возникновению, развитию или решению экологических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-1"/>
              </w:rPr>
              <w:t xml:space="preserve"> </w:t>
            </w:r>
            <w:r>
              <w:t>на различных</w:t>
            </w:r>
            <w:r>
              <w:rPr>
                <w:spacing w:val="-3"/>
              </w:rPr>
              <w:t xml:space="preserve"> </w:t>
            </w:r>
            <w:r>
              <w:t>территориях</w:t>
            </w:r>
            <w:r>
              <w:rPr>
                <w:spacing w:val="-1"/>
              </w:rPr>
              <w:t xml:space="preserve"> </w:t>
            </w:r>
            <w:r>
              <w:t>и акваториях;</w:t>
            </w:r>
          </w:p>
          <w:p w:rsidR="005454A4" w:rsidRDefault="00C45CEC">
            <w:pPr>
              <w:pStyle w:val="TableParagraph"/>
              <w:numPr>
                <w:ilvl w:val="0"/>
                <w:numId w:val="39"/>
              </w:numPr>
              <w:tabs>
                <w:tab w:val="left" w:pos="435"/>
              </w:tabs>
              <w:spacing w:before="5" w:line="259" w:lineRule="auto"/>
              <w:ind w:right="-15" w:firstLine="0"/>
              <w:jc w:val="both"/>
            </w:pPr>
            <w:r>
              <w:t>формирование опыта участия в общественно значимых делах по</w:t>
            </w:r>
            <w:r>
              <w:rPr>
                <w:spacing w:val="1"/>
              </w:rPr>
              <w:t xml:space="preserve"> </w:t>
            </w:r>
            <w:r>
              <w:t>охране природы и заботе о личном здоровье и здоровье окружающих</w:t>
            </w:r>
            <w:r>
              <w:rPr>
                <w:spacing w:val="1"/>
              </w:rPr>
              <w:t xml:space="preserve"> </w:t>
            </w:r>
            <w:r>
              <w:t>людей;</w:t>
            </w:r>
          </w:p>
          <w:p w:rsidR="005454A4" w:rsidRDefault="00C45CEC">
            <w:pPr>
              <w:pStyle w:val="TableParagraph"/>
              <w:numPr>
                <w:ilvl w:val="0"/>
                <w:numId w:val="39"/>
              </w:numPr>
              <w:tabs>
                <w:tab w:val="left" w:pos="353"/>
              </w:tabs>
              <w:spacing w:before="1"/>
              <w:ind w:left="352" w:hanging="341"/>
              <w:jc w:val="both"/>
            </w:pPr>
            <w:r>
              <w:t>овладение</w:t>
            </w:r>
            <w:r>
              <w:rPr>
                <w:spacing w:val="-2"/>
              </w:rPr>
              <w:t xml:space="preserve"> </w:t>
            </w:r>
            <w:r>
              <w:t>умением</w:t>
            </w:r>
            <w:r>
              <w:rPr>
                <w:spacing w:val="-3"/>
              </w:rPr>
              <w:t xml:space="preserve"> </w:t>
            </w:r>
            <w:r>
              <w:t>сотрудничества</w:t>
            </w:r>
            <w:r>
              <w:rPr>
                <w:spacing w:val="-2"/>
              </w:rPr>
              <w:t xml:space="preserve"> </w:t>
            </w:r>
            <w:r>
              <w:t>(социального</w:t>
            </w:r>
          </w:p>
          <w:p w:rsidR="005454A4" w:rsidRDefault="00C45CEC">
            <w:pPr>
              <w:pStyle w:val="TableParagraph"/>
              <w:spacing w:before="20" w:line="261" w:lineRule="auto"/>
              <w:ind w:left="12" w:right="386"/>
              <w:jc w:val="both"/>
            </w:pPr>
            <w:r>
              <w:t xml:space="preserve">партнёрства),  </w:t>
            </w:r>
            <w:r>
              <w:rPr>
                <w:spacing w:val="1"/>
              </w:rPr>
              <w:t xml:space="preserve"> </w:t>
            </w:r>
            <w:r w:rsidR="00711023">
              <w:t xml:space="preserve">связанного  </w:t>
            </w:r>
            <w:r>
              <w:t xml:space="preserve">с  решением   </w:t>
            </w:r>
            <w:r>
              <w:rPr>
                <w:spacing w:val="1"/>
              </w:rPr>
              <w:t xml:space="preserve"> </w:t>
            </w:r>
            <w:r>
              <w:t>местных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проблем и</w:t>
            </w:r>
            <w:r>
              <w:rPr>
                <w:spacing w:val="-4"/>
              </w:rPr>
              <w:t xml:space="preserve"> </w:t>
            </w:r>
            <w:r>
              <w:t>здоровьем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5454A4" w:rsidRDefault="00C45CEC">
            <w:pPr>
              <w:pStyle w:val="TableParagraph"/>
              <w:numPr>
                <w:ilvl w:val="0"/>
                <w:numId w:val="39"/>
              </w:numPr>
              <w:tabs>
                <w:tab w:val="left" w:pos="310"/>
              </w:tabs>
              <w:spacing w:line="259" w:lineRule="auto"/>
              <w:ind w:right="-15" w:firstLine="0"/>
              <w:jc w:val="both"/>
            </w:pPr>
            <w:r>
              <w:t>опыт участия в разработке и реализации учебно</w:t>
            </w:r>
            <w:r w:rsidR="00711023">
              <w:t xml:space="preserve"> </w:t>
            </w:r>
            <w:r>
              <w:t>исследовательских</w:t>
            </w:r>
            <w:r>
              <w:rPr>
                <w:spacing w:val="-52"/>
              </w:rPr>
              <w:t xml:space="preserve"> </w:t>
            </w:r>
            <w:r>
              <w:t>комплексных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выявлением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экологии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и путей их решения.</w:t>
            </w:r>
          </w:p>
        </w:tc>
      </w:tr>
      <w:tr w:rsidR="005454A4">
        <w:trPr>
          <w:trHeight w:val="4514"/>
        </w:trPr>
        <w:tc>
          <w:tcPr>
            <w:tcW w:w="3164" w:type="dxa"/>
          </w:tcPr>
          <w:p w:rsidR="005454A4" w:rsidRDefault="00C45CEC">
            <w:pPr>
              <w:pStyle w:val="TableParagraph"/>
              <w:spacing w:before="18"/>
              <w:ind w:left="173"/>
            </w:pPr>
            <w:r>
              <w:t>Формирование</w:t>
            </w:r>
          </w:p>
          <w:p w:rsidR="005454A4" w:rsidRDefault="00C45CEC">
            <w:pPr>
              <w:pStyle w:val="TableParagraph"/>
              <w:spacing w:before="21" w:line="259" w:lineRule="auto"/>
              <w:ind w:left="173" w:right="322"/>
            </w:pPr>
            <w:r>
              <w:t>мотивационноценностных</w:t>
            </w:r>
            <w:r>
              <w:rPr>
                <w:spacing w:val="1"/>
              </w:rPr>
              <w:t xml:space="preserve"> </w:t>
            </w:r>
            <w:r>
              <w:t>отношений обучающегося в</w:t>
            </w:r>
            <w:r>
              <w:rPr>
                <w:spacing w:val="-53"/>
              </w:rPr>
              <w:t xml:space="preserve"> </w:t>
            </w:r>
            <w:r>
              <w:t>сфере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</w:p>
        </w:tc>
        <w:tc>
          <w:tcPr>
            <w:tcW w:w="6630" w:type="dxa"/>
          </w:tcPr>
          <w:p w:rsidR="005454A4" w:rsidRDefault="005454A4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5454A4" w:rsidRDefault="00C45CEC">
            <w:pPr>
              <w:pStyle w:val="TableParagraph"/>
              <w:numPr>
                <w:ilvl w:val="0"/>
                <w:numId w:val="38"/>
              </w:numPr>
              <w:tabs>
                <w:tab w:val="left" w:pos="464"/>
              </w:tabs>
              <w:ind w:left="463"/>
              <w:jc w:val="both"/>
            </w:pPr>
            <w:r>
              <w:t>искусства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особой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познания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преобразования</w:t>
            </w:r>
            <w:r>
              <w:rPr>
                <w:spacing w:val="-3"/>
              </w:rPr>
              <w:t xml:space="preserve"> </w:t>
            </w:r>
            <w:r>
              <w:t>мира;</w:t>
            </w:r>
          </w:p>
          <w:p w:rsidR="005454A4" w:rsidRDefault="00C45CEC">
            <w:pPr>
              <w:pStyle w:val="TableParagraph"/>
              <w:numPr>
                <w:ilvl w:val="0"/>
                <w:numId w:val="38"/>
              </w:numPr>
              <w:tabs>
                <w:tab w:val="left" w:pos="224"/>
              </w:tabs>
              <w:spacing w:before="26"/>
              <w:ind w:left="223" w:hanging="212"/>
              <w:jc w:val="both"/>
            </w:pPr>
            <w:r>
              <w:t>ценностное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прекрасному;</w:t>
            </w:r>
          </w:p>
          <w:p w:rsidR="005454A4" w:rsidRDefault="00C45CEC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before="25" w:line="264" w:lineRule="auto"/>
              <w:ind w:right="-15" w:firstLine="0"/>
              <w:jc w:val="both"/>
            </w:pPr>
            <w:r>
              <w:t>способность видеть и ценить прекрасное в природе, быту, труде,</w:t>
            </w:r>
            <w:r>
              <w:rPr>
                <w:spacing w:val="1"/>
              </w:rPr>
              <w:t xml:space="preserve"> </w:t>
            </w:r>
            <w:r>
              <w:t>спорте и творчестве людей, общественной жизни; - умения видеть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окружающем мире;</w:t>
            </w:r>
          </w:p>
          <w:p w:rsidR="005454A4" w:rsidRDefault="00C45CEC">
            <w:pPr>
              <w:pStyle w:val="TableParagraph"/>
              <w:numPr>
                <w:ilvl w:val="0"/>
                <w:numId w:val="38"/>
              </w:numPr>
              <w:tabs>
                <w:tab w:val="left" w:pos="214"/>
              </w:tabs>
              <w:spacing w:line="251" w:lineRule="exact"/>
              <w:ind w:left="213" w:hanging="202"/>
              <w:jc w:val="both"/>
            </w:pP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видеть</w:t>
            </w:r>
            <w:r>
              <w:rPr>
                <w:spacing w:val="-2"/>
              </w:rPr>
              <w:t xml:space="preserve"> </w:t>
            </w:r>
            <w:r>
              <w:t>красоту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поведении,</w:t>
            </w:r>
            <w:r>
              <w:rPr>
                <w:spacing w:val="-1"/>
              </w:rPr>
              <w:t xml:space="preserve"> </w:t>
            </w:r>
            <w:r>
              <w:t>поступках</w:t>
            </w:r>
            <w:r>
              <w:rPr>
                <w:spacing w:val="-2"/>
              </w:rPr>
              <w:t xml:space="preserve"> </w:t>
            </w:r>
            <w:r>
              <w:t>людей;</w:t>
            </w:r>
          </w:p>
          <w:p w:rsidR="005454A4" w:rsidRDefault="00C45CEC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  <w:tab w:val="left" w:pos="1194"/>
                <w:tab w:val="left" w:pos="1741"/>
                <w:tab w:val="left" w:pos="3307"/>
                <w:tab w:val="left" w:pos="3749"/>
                <w:tab w:val="left" w:pos="5654"/>
              </w:tabs>
              <w:spacing w:before="26" w:line="264" w:lineRule="auto"/>
              <w:ind w:right="-15" w:firstLine="0"/>
            </w:pPr>
            <w:r>
              <w:t>знания</w:t>
            </w:r>
            <w:r>
              <w:tab/>
              <w:t>об</w:t>
            </w:r>
            <w:r>
              <w:tab/>
              <w:t>эстетических</w:t>
            </w:r>
            <w:r>
              <w:tab/>
              <w:t>и</w:t>
            </w:r>
            <w:r>
              <w:tab/>
              <w:t>художественных</w:t>
            </w:r>
            <w:r>
              <w:tab/>
              <w:t>ценностях</w:t>
            </w:r>
            <w:r>
              <w:rPr>
                <w:spacing w:val="-52"/>
              </w:rPr>
              <w:t xml:space="preserve"> </w:t>
            </w:r>
            <w:r>
              <w:t>отечественной</w:t>
            </w:r>
            <w:r>
              <w:rPr>
                <w:spacing w:val="-1"/>
              </w:rPr>
              <w:t xml:space="preserve"> </w:t>
            </w:r>
            <w:r>
              <w:t>культуры;</w:t>
            </w:r>
          </w:p>
          <w:p w:rsidR="005454A4" w:rsidRDefault="00C45CEC">
            <w:pPr>
              <w:pStyle w:val="TableParagraph"/>
              <w:numPr>
                <w:ilvl w:val="0"/>
                <w:numId w:val="38"/>
              </w:numPr>
              <w:tabs>
                <w:tab w:val="left" w:pos="453"/>
                <w:tab w:val="left" w:pos="454"/>
                <w:tab w:val="left" w:pos="1413"/>
                <w:tab w:val="left" w:pos="3559"/>
                <w:tab w:val="left" w:pos="5240"/>
              </w:tabs>
              <w:spacing w:line="264" w:lineRule="auto"/>
              <w:ind w:right="-15" w:firstLine="0"/>
            </w:pPr>
            <w:r>
              <w:t>опыт</w:t>
            </w:r>
            <w:r>
              <w:tab/>
              <w:t>эмоционального</w:t>
            </w:r>
            <w:r>
              <w:tab/>
              <w:t>постижения</w:t>
            </w:r>
            <w:r>
              <w:tab/>
              <w:t>народного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  <w:r>
              <w:rPr>
                <w:spacing w:val="23"/>
              </w:rPr>
              <w:t xml:space="preserve"> </w:t>
            </w:r>
            <w:r>
              <w:t>этнокультурных</w:t>
            </w:r>
            <w:r>
              <w:rPr>
                <w:spacing w:val="24"/>
              </w:rPr>
              <w:t xml:space="preserve"> </w:t>
            </w:r>
            <w:r>
              <w:t>традиций,</w:t>
            </w:r>
            <w:r>
              <w:rPr>
                <w:spacing w:val="23"/>
              </w:rPr>
              <w:t xml:space="preserve"> </w:t>
            </w:r>
            <w:r>
              <w:t>фольклора</w:t>
            </w:r>
            <w:r>
              <w:rPr>
                <w:spacing w:val="24"/>
              </w:rPr>
              <w:t xml:space="preserve"> </w:t>
            </w:r>
            <w:r>
              <w:t>народов</w:t>
            </w:r>
            <w:r>
              <w:rPr>
                <w:spacing w:val="22"/>
              </w:rPr>
              <w:t xml:space="preserve"> </w:t>
            </w:r>
            <w:r>
              <w:t>России;</w:t>
            </w:r>
            <w:r>
              <w:rPr>
                <w:spacing w:val="29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опыт</w:t>
            </w:r>
            <w:r>
              <w:rPr>
                <w:spacing w:val="9"/>
              </w:rPr>
              <w:t xml:space="preserve"> </w:t>
            </w:r>
            <w:r>
              <w:t>эстетических</w:t>
            </w:r>
            <w:r>
              <w:rPr>
                <w:spacing w:val="9"/>
              </w:rPr>
              <w:t xml:space="preserve"> </w:t>
            </w:r>
            <w:r>
              <w:t>переживаний,</w:t>
            </w:r>
            <w:r>
              <w:rPr>
                <w:spacing w:val="9"/>
              </w:rPr>
              <w:t xml:space="preserve"> </w:t>
            </w:r>
            <w:r>
              <w:t>наблюдений</w:t>
            </w:r>
            <w:r>
              <w:rPr>
                <w:spacing w:val="9"/>
              </w:rPr>
              <w:t xml:space="preserve"> </w:t>
            </w:r>
            <w:r>
              <w:t>эстетических</w:t>
            </w:r>
            <w:r>
              <w:rPr>
                <w:spacing w:val="9"/>
              </w:rPr>
              <w:t xml:space="preserve"> </w:t>
            </w:r>
            <w:r>
              <w:t>объектов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 и</w:t>
            </w:r>
          </w:p>
          <w:p w:rsidR="005454A4" w:rsidRDefault="00C45CEC">
            <w:pPr>
              <w:pStyle w:val="TableParagraph"/>
              <w:spacing w:line="264" w:lineRule="auto"/>
              <w:ind w:left="172" w:right="75"/>
            </w:pPr>
            <w:r>
              <w:t>социуме, эстетического отношения к окружающему миру и самому</w:t>
            </w:r>
            <w:r>
              <w:rPr>
                <w:spacing w:val="-52"/>
              </w:rPr>
              <w:t xml:space="preserve"> </w:t>
            </w:r>
            <w:r>
              <w:t>себе;</w:t>
            </w:r>
          </w:p>
          <w:p w:rsidR="005454A4" w:rsidRDefault="00C45CEC">
            <w:pPr>
              <w:pStyle w:val="TableParagraph"/>
              <w:numPr>
                <w:ilvl w:val="0"/>
                <w:numId w:val="38"/>
              </w:numPr>
              <w:tabs>
                <w:tab w:val="left" w:pos="228"/>
              </w:tabs>
              <w:spacing w:line="243" w:lineRule="exact"/>
              <w:ind w:left="228" w:hanging="216"/>
            </w:pP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занятиям</w:t>
            </w:r>
            <w:r>
              <w:rPr>
                <w:spacing w:val="-2"/>
              </w:rPr>
              <w:t xml:space="preserve"> </w:t>
            </w:r>
            <w:r>
              <w:t>творческого</w:t>
            </w:r>
            <w:r>
              <w:rPr>
                <w:spacing w:val="-2"/>
              </w:rPr>
              <w:t xml:space="preserve"> </w:t>
            </w:r>
            <w:r>
              <w:t>характера,</w:t>
            </w:r>
            <w:r>
              <w:rPr>
                <w:spacing w:val="-1"/>
              </w:rPr>
              <w:t xml:space="preserve"> </w:t>
            </w:r>
            <w:r>
              <w:t>различным</w:t>
            </w:r>
          </w:p>
        </w:tc>
      </w:tr>
      <w:tr w:rsidR="005454A4">
        <w:trPr>
          <w:trHeight w:val="1322"/>
        </w:trPr>
        <w:tc>
          <w:tcPr>
            <w:tcW w:w="3164" w:type="dxa"/>
          </w:tcPr>
          <w:p w:rsidR="005454A4" w:rsidRDefault="00C45CEC">
            <w:pPr>
              <w:pStyle w:val="TableParagraph"/>
              <w:spacing w:before="121" w:line="264" w:lineRule="auto"/>
              <w:ind w:left="401" w:right="381" w:hanging="5"/>
              <w:jc w:val="center"/>
            </w:pPr>
            <w:r>
              <w:t>Основные направления</w:t>
            </w:r>
            <w:r>
              <w:rPr>
                <w:spacing w:val="1"/>
              </w:rPr>
              <w:t xml:space="preserve"> </w:t>
            </w:r>
            <w:r>
              <w:t>программы воспитания и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</w:p>
          <w:p w:rsidR="005454A4" w:rsidRDefault="00C45CEC">
            <w:pPr>
              <w:pStyle w:val="TableParagraph"/>
              <w:spacing w:line="251" w:lineRule="exact"/>
              <w:ind w:left="915" w:right="898"/>
              <w:jc w:val="center"/>
            </w:pPr>
            <w:r>
              <w:t>обучающихся</w:t>
            </w:r>
          </w:p>
        </w:tc>
        <w:tc>
          <w:tcPr>
            <w:tcW w:w="6630" w:type="dxa"/>
          </w:tcPr>
          <w:p w:rsidR="005454A4" w:rsidRDefault="005454A4">
            <w:pPr>
              <w:pStyle w:val="TableParagraph"/>
              <w:ind w:left="0"/>
              <w:rPr>
                <w:sz w:val="24"/>
              </w:rPr>
            </w:pPr>
          </w:p>
          <w:p w:rsidR="005454A4" w:rsidRDefault="005454A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5454A4" w:rsidRDefault="00C45CEC">
            <w:pPr>
              <w:pStyle w:val="TableParagraph"/>
              <w:ind w:left="2091" w:right="2078"/>
              <w:jc w:val="center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</w:tr>
      <w:tr w:rsidR="005454A4">
        <w:trPr>
          <w:trHeight w:val="2250"/>
        </w:trPr>
        <w:tc>
          <w:tcPr>
            <w:tcW w:w="3164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6630" w:type="dxa"/>
          </w:tcPr>
          <w:p w:rsidR="005454A4" w:rsidRDefault="00C45CEC">
            <w:pPr>
              <w:pStyle w:val="TableParagraph"/>
              <w:spacing w:before="75" w:line="259" w:lineRule="auto"/>
              <w:ind w:left="12" w:right="-15"/>
              <w:jc w:val="both"/>
            </w:pPr>
            <w:r>
              <w:t>видам искусства, художественной самодеятельности; - мотивация к</w:t>
            </w:r>
            <w:r>
              <w:rPr>
                <w:spacing w:val="1"/>
              </w:rPr>
              <w:t xml:space="preserve"> </w:t>
            </w:r>
            <w:r>
              <w:t>реализации эстетических ценностей в пространстве образовательного</w:t>
            </w:r>
            <w:r>
              <w:rPr>
                <w:spacing w:val="-52"/>
              </w:rPr>
              <w:t xml:space="preserve"> </w:t>
            </w:r>
            <w:r>
              <w:t>учреждения</w:t>
            </w:r>
            <w:r>
              <w:rPr>
                <w:spacing w:val="-2"/>
              </w:rPr>
              <w:t xml:space="preserve"> </w:t>
            </w:r>
            <w:r>
              <w:t>и семьи;</w:t>
            </w:r>
          </w:p>
          <w:p w:rsidR="005454A4" w:rsidRDefault="00C45CEC">
            <w:pPr>
              <w:pStyle w:val="TableParagraph"/>
              <w:numPr>
                <w:ilvl w:val="0"/>
                <w:numId w:val="37"/>
              </w:numPr>
              <w:tabs>
                <w:tab w:val="left" w:pos="257"/>
              </w:tabs>
              <w:spacing w:before="3" w:line="259" w:lineRule="auto"/>
              <w:ind w:right="-15" w:firstLine="0"/>
              <w:jc w:val="both"/>
            </w:pPr>
            <w:r>
              <w:t>опыт самореализации в различных видах творческой деятельности,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творчества;</w:t>
            </w:r>
          </w:p>
          <w:p w:rsidR="005454A4" w:rsidRDefault="00C45CEC">
            <w:pPr>
              <w:pStyle w:val="TableParagraph"/>
              <w:numPr>
                <w:ilvl w:val="0"/>
                <w:numId w:val="37"/>
              </w:numPr>
              <w:tabs>
                <w:tab w:val="left" w:pos="454"/>
              </w:tabs>
              <w:spacing w:before="2"/>
              <w:ind w:left="453" w:hanging="442"/>
              <w:jc w:val="both"/>
            </w:pPr>
            <w:r>
              <w:t xml:space="preserve">опыт       </w:t>
            </w:r>
            <w:r>
              <w:rPr>
                <w:spacing w:val="7"/>
              </w:rPr>
              <w:t xml:space="preserve"> </w:t>
            </w:r>
            <w:r>
              <w:t xml:space="preserve">реализации       </w:t>
            </w:r>
            <w:r>
              <w:rPr>
                <w:spacing w:val="2"/>
              </w:rPr>
              <w:t xml:space="preserve"> </w:t>
            </w:r>
            <w:r>
              <w:t xml:space="preserve">эстетических        </w:t>
            </w:r>
            <w:r>
              <w:rPr>
                <w:spacing w:val="38"/>
              </w:rPr>
              <w:t xml:space="preserve"> </w:t>
            </w:r>
            <w:r>
              <w:t xml:space="preserve">ценностей       </w:t>
            </w:r>
            <w:r>
              <w:rPr>
                <w:spacing w:val="53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before="20" w:line="238" w:lineRule="exact"/>
              <w:ind w:left="12"/>
              <w:jc w:val="both"/>
            </w:pPr>
            <w:r>
              <w:t>пространстве</w:t>
            </w:r>
            <w:r>
              <w:rPr>
                <w:spacing w:val="-5"/>
              </w:rPr>
              <w:t xml:space="preserve"> </w:t>
            </w:r>
            <w:r>
              <w:t>школы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семьи.</w:t>
            </w:r>
          </w:p>
        </w:tc>
      </w:tr>
      <w:tr w:rsidR="005454A4" w:rsidTr="00711023">
        <w:trPr>
          <w:trHeight w:val="3774"/>
        </w:trPr>
        <w:tc>
          <w:tcPr>
            <w:tcW w:w="3164" w:type="dxa"/>
          </w:tcPr>
          <w:p w:rsidR="005454A4" w:rsidRDefault="00C45CEC">
            <w:pPr>
              <w:pStyle w:val="TableParagraph"/>
              <w:spacing w:before="17" w:line="264" w:lineRule="auto"/>
              <w:ind w:left="173" w:right="145"/>
            </w:pPr>
            <w:r>
              <w:t>Формирование мотивационно</w:t>
            </w:r>
            <w:r>
              <w:rPr>
                <w:spacing w:val="-52"/>
              </w:rPr>
              <w:t xml:space="preserve"> </w:t>
            </w:r>
            <w:r>
              <w:t>ценностных отношений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</w:p>
        </w:tc>
        <w:tc>
          <w:tcPr>
            <w:tcW w:w="6630" w:type="dxa"/>
          </w:tcPr>
          <w:p w:rsidR="005454A4" w:rsidRDefault="00C45CEC">
            <w:pPr>
              <w:pStyle w:val="TableParagraph"/>
              <w:numPr>
                <w:ilvl w:val="0"/>
                <w:numId w:val="36"/>
              </w:numPr>
              <w:tabs>
                <w:tab w:val="left" w:pos="372"/>
              </w:tabs>
              <w:spacing w:line="259" w:lineRule="auto"/>
              <w:ind w:right="-15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-2"/>
              </w:rPr>
              <w:t xml:space="preserve"> </w:t>
            </w:r>
            <w:r>
              <w:t>и общества, их</w:t>
            </w:r>
            <w:r>
              <w:rPr>
                <w:spacing w:val="-4"/>
              </w:rPr>
              <w:t xml:space="preserve"> </w:t>
            </w:r>
            <w:r>
              <w:t>роли в</w:t>
            </w:r>
            <w:r>
              <w:rPr>
                <w:spacing w:val="-2"/>
              </w:rPr>
              <w:t xml:space="preserve"> </w:t>
            </w:r>
            <w:r>
              <w:t>жизни,</w:t>
            </w:r>
            <w:r>
              <w:rPr>
                <w:spacing w:val="-1"/>
              </w:rPr>
              <w:t xml:space="preserve"> </w:t>
            </w:r>
            <w:r>
              <w:t>труде, творчестве;</w:t>
            </w:r>
          </w:p>
          <w:p w:rsidR="005454A4" w:rsidRDefault="00C45CEC">
            <w:pPr>
              <w:pStyle w:val="TableParagraph"/>
              <w:numPr>
                <w:ilvl w:val="0"/>
                <w:numId w:val="36"/>
              </w:numPr>
              <w:tabs>
                <w:tab w:val="left" w:pos="252"/>
              </w:tabs>
              <w:spacing w:before="3" w:line="259" w:lineRule="auto"/>
              <w:ind w:right="-15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-52"/>
              </w:rPr>
              <w:t xml:space="preserve"> </w:t>
            </w:r>
            <w:r>
              <w:t>знания,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проектных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исследовательских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  <w:r>
              <w:rPr>
                <w:spacing w:val="-3"/>
              </w:rPr>
              <w:t xml:space="preserve"> </w:t>
            </w:r>
            <w:r>
              <w:t>самоопределение в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</w:p>
          <w:p w:rsidR="005454A4" w:rsidRDefault="00C45CEC">
            <w:pPr>
              <w:pStyle w:val="TableParagraph"/>
              <w:spacing w:before="1"/>
              <w:ind w:left="12"/>
              <w:jc w:val="both"/>
            </w:pPr>
            <w:r>
              <w:t>познавательных</w:t>
            </w:r>
            <w:r>
              <w:rPr>
                <w:spacing w:val="-6"/>
              </w:rPr>
              <w:t xml:space="preserve"> </w:t>
            </w:r>
            <w:r>
              <w:t>интересов;</w:t>
            </w:r>
          </w:p>
          <w:p w:rsidR="005454A4" w:rsidRDefault="00C45CEC">
            <w:pPr>
              <w:pStyle w:val="TableParagraph"/>
              <w:numPr>
                <w:ilvl w:val="0"/>
                <w:numId w:val="36"/>
              </w:numPr>
              <w:tabs>
                <w:tab w:val="left" w:pos="176"/>
              </w:tabs>
              <w:spacing w:before="21" w:line="259" w:lineRule="auto"/>
              <w:ind w:right="-15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самообразования,</w:t>
            </w:r>
            <w:r>
              <w:rPr>
                <w:spacing w:val="1"/>
              </w:rPr>
              <w:t xml:space="preserve"> </w:t>
            </w:r>
            <w:r>
              <w:t>творчески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критически</w:t>
            </w:r>
            <w:r>
              <w:rPr>
                <w:spacing w:val="-4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с информацией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источников;</w:t>
            </w:r>
          </w:p>
          <w:p w:rsidR="005454A4" w:rsidRDefault="00C45CEC">
            <w:pPr>
              <w:pStyle w:val="TableParagraph"/>
              <w:numPr>
                <w:ilvl w:val="0"/>
                <w:numId w:val="36"/>
              </w:numPr>
              <w:tabs>
                <w:tab w:val="left" w:pos="161"/>
              </w:tabs>
              <w:spacing w:before="3" w:line="259" w:lineRule="auto"/>
              <w:ind w:right="-15" w:firstLine="0"/>
              <w:jc w:val="both"/>
            </w:pPr>
            <w:r>
              <w:t>начальный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коллективных</w:t>
            </w:r>
            <w:r>
              <w:rPr>
                <w:spacing w:val="1"/>
              </w:rPr>
              <w:t xml:space="preserve"> </w:t>
            </w:r>
            <w:r>
              <w:t>комплексных</w:t>
            </w:r>
            <w:r>
              <w:rPr>
                <w:spacing w:val="1"/>
              </w:rPr>
              <w:t xml:space="preserve"> </w:t>
            </w:r>
            <w:r>
              <w:t>научно-</w:t>
            </w:r>
            <w:r>
              <w:rPr>
                <w:spacing w:val="1"/>
              </w:rPr>
              <w:t xml:space="preserve"> </w:t>
            </w:r>
            <w:r>
              <w:t>исследовательских</w:t>
            </w:r>
            <w:r>
              <w:rPr>
                <w:spacing w:val="1"/>
              </w:rPr>
              <w:t xml:space="preserve"> </w:t>
            </w:r>
            <w:r>
              <w:t>проектов;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проектных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научно-</w:t>
            </w:r>
            <w:r>
              <w:rPr>
                <w:spacing w:val="1"/>
              </w:rPr>
              <w:t xml:space="preserve"> </w:t>
            </w:r>
            <w:r>
              <w:t>исследовательских</w:t>
            </w:r>
            <w:r>
              <w:rPr>
                <w:spacing w:val="-4"/>
              </w:rPr>
              <w:t xml:space="preserve"> </w:t>
            </w:r>
            <w:r>
              <w:t>группах;</w:t>
            </w:r>
          </w:p>
          <w:p w:rsidR="005454A4" w:rsidRDefault="00C45CEC">
            <w:pPr>
              <w:pStyle w:val="TableParagraph"/>
              <w:spacing w:before="2"/>
              <w:ind w:left="12"/>
              <w:jc w:val="both"/>
            </w:pPr>
            <w:r>
              <w:t>-понимание</w:t>
            </w:r>
            <w:r>
              <w:rPr>
                <w:spacing w:val="19"/>
              </w:rPr>
              <w:t xml:space="preserve"> </w:t>
            </w:r>
            <w:r>
              <w:t>важности</w:t>
            </w:r>
            <w:r>
              <w:rPr>
                <w:spacing w:val="17"/>
              </w:rPr>
              <w:t xml:space="preserve"> </w:t>
            </w:r>
            <w:r>
              <w:t>непрерывного</w:t>
            </w:r>
            <w:r>
              <w:rPr>
                <w:spacing w:val="18"/>
              </w:rPr>
              <w:t xml:space="preserve"> </w:t>
            </w:r>
            <w:r>
              <w:t>образования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самообразования</w:t>
            </w:r>
          </w:p>
          <w:p w:rsidR="005454A4" w:rsidRDefault="00C45CEC">
            <w:pPr>
              <w:pStyle w:val="TableParagraph"/>
              <w:spacing w:before="21" w:line="240" w:lineRule="exact"/>
              <w:ind w:left="12"/>
              <w:jc w:val="bot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всей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</w:tc>
      </w:tr>
      <w:tr w:rsidR="005454A4">
        <w:trPr>
          <w:trHeight w:val="1665"/>
        </w:trPr>
        <w:tc>
          <w:tcPr>
            <w:tcW w:w="3164" w:type="dxa"/>
          </w:tcPr>
          <w:p w:rsidR="005454A4" w:rsidRDefault="00C45CEC">
            <w:pPr>
              <w:pStyle w:val="TableParagraph"/>
              <w:spacing w:line="242" w:lineRule="exact"/>
              <w:ind w:left="173"/>
            </w:pPr>
            <w:r>
              <w:t>Формирование</w:t>
            </w:r>
          </w:p>
          <w:p w:rsidR="005454A4" w:rsidRDefault="00C45CEC">
            <w:pPr>
              <w:pStyle w:val="TableParagraph"/>
              <w:spacing w:before="97" w:line="264" w:lineRule="auto"/>
              <w:ind w:left="11" w:right="-15"/>
              <w:jc w:val="both"/>
            </w:pPr>
            <w:r>
              <w:t>мотивационно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ценностных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технике</w:t>
            </w:r>
          </w:p>
        </w:tc>
        <w:tc>
          <w:tcPr>
            <w:tcW w:w="6630" w:type="dxa"/>
          </w:tcPr>
          <w:p w:rsidR="005454A4" w:rsidRDefault="00C45CEC">
            <w:pPr>
              <w:pStyle w:val="TableParagraph"/>
              <w:numPr>
                <w:ilvl w:val="0"/>
                <w:numId w:val="35"/>
              </w:numPr>
              <w:tabs>
                <w:tab w:val="left" w:pos="262"/>
              </w:tabs>
              <w:spacing w:before="37"/>
            </w:pP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места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роли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5454A4" w:rsidRDefault="00C45CEC">
            <w:pPr>
              <w:pStyle w:val="TableParagraph"/>
              <w:spacing w:before="20"/>
              <w:ind w:left="12" w:right="-15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эффективного,</w:t>
            </w:r>
            <w:r>
              <w:rPr>
                <w:spacing w:val="-1"/>
              </w:rPr>
              <w:t xml:space="preserve"> </w:t>
            </w:r>
            <w:r>
              <w:t>грамотного,</w:t>
            </w:r>
            <w:r>
              <w:rPr>
                <w:spacing w:val="3"/>
              </w:rPr>
              <w:t xml:space="preserve"> </w:t>
            </w:r>
            <w:r>
              <w:t>рационального,</w:t>
            </w:r>
          </w:p>
          <w:p w:rsidR="005454A4" w:rsidRDefault="00711023" w:rsidP="00711023">
            <w:pPr>
              <w:pStyle w:val="TableParagraph"/>
              <w:tabs>
                <w:tab w:val="left" w:pos="4366"/>
                <w:tab w:val="left" w:pos="5057"/>
              </w:tabs>
              <w:spacing w:before="21" w:line="259" w:lineRule="auto"/>
              <w:ind w:left="12" w:right="410"/>
            </w:pPr>
            <w:r>
              <w:t xml:space="preserve">своевременного и </w:t>
            </w:r>
            <w:r w:rsidR="00C45CEC">
              <w:rPr>
                <w:spacing w:val="-1"/>
              </w:rPr>
              <w:t>безопасного</w:t>
            </w:r>
            <w:r w:rsidR="00C45CEC">
              <w:rPr>
                <w:spacing w:val="-52"/>
              </w:rPr>
              <w:t xml:space="preserve"> </w:t>
            </w:r>
            <w:r w:rsidR="00C45CEC">
              <w:t>использования</w:t>
            </w:r>
            <w:r w:rsidR="00C45CEC">
              <w:rPr>
                <w:spacing w:val="-2"/>
              </w:rPr>
              <w:t xml:space="preserve"> </w:t>
            </w:r>
            <w:r w:rsidR="00C45CEC">
              <w:t>техники;</w:t>
            </w:r>
          </w:p>
          <w:p w:rsidR="005454A4" w:rsidRDefault="00C45CEC">
            <w:pPr>
              <w:pStyle w:val="TableParagraph"/>
              <w:numPr>
                <w:ilvl w:val="0"/>
                <w:numId w:val="35"/>
              </w:numPr>
              <w:tabs>
                <w:tab w:val="left" w:pos="304"/>
                <w:tab w:val="left" w:pos="305"/>
              </w:tabs>
              <w:spacing w:before="1"/>
              <w:ind w:left="304" w:hanging="293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значимости</w:t>
            </w:r>
            <w:r>
              <w:rPr>
                <w:spacing w:val="-3"/>
              </w:rPr>
              <w:t xml:space="preserve"> </w:t>
            </w:r>
            <w:r>
              <w:t>экологических</w:t>
            </w:r>
            <w:r>
              <w:rPr>
                <w:spacing w:val="-3"/>
              </w:rPr>
              <w:t xml:space="preserve"> </w:t>
            </w:r>
            <w:r>
              <w:t>последствий</w:t>
            </w:r>
          </w:p>
          <w:p w:rsidR="005454A4" w:rsidRDefault="00C45CEC">
            <w:pPr>
              <w:pStyle w:val="TableParagraph"/>
              <w:spacing w:before="20" w:line="240" w:lineRule="exact"/>
              <w:ind w:left="12"/>
            </w:pP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техники.</w:t>
            </w:r>
          </w:p>
        </w:tc>
      </w:tr>
    </w:tbl>
    <w:p w:rsidR="005454A4" w:rsidRDefault="005454A4">
      <w:pPr>
        <w:pStyle w:val="a3"/>
        <w:spacing w:before="9"/>
        <w:ind w:left="0"/>
        <w:jc w:val="left"/>
        <w:rPr>
          <w:sz w:val="20"/>
        </w:rPr>
      </w:pPr>
    </w:p>
    <w:p w:rsidR="005F216F" w:rsidRDefault="005F216F">
      <w:pPr>
        <w:pStyle w:val="a3"/>
        <w:spacing w:before="91" w:line="261" w:lineRule="auto"/>
        <w:ind w:left="226" w:right="379" w:firstLine="360"/>
      </w:pPr>
    </w:p>
    <w:p w:rsidR="005454A4" w:rsidRDefault="00C45CEC">
      <w:pPr>
        <w:pStyle w:val="a3"/>
        <w:spacing w:before="91" w:line="261" w:lineRule="auto"/>
        <w:ind w:left="226" w:right="379" w:firstLine="3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должно</w:t>
      </w:r>
      <w:r>
        <w:rPr>
          <w:spacing w:val="-4"/>
        </w:rPr>
        <w:t xml:space="preserve"> </w:t>
      </w:r>
      <w:r>
        <w:t>обеспечиваться</w:t>
      </w:r>
      <w:r>
        <w:rPr>
          <w:spacing w:val="-1"/>
        </w:rPr>
        <w:t xml:space="preserve"> </w:t>
      </w:r>
      <w:r>
        <w:t>достижение обучающимися:</w:t>
      </w:r>
    </w:p>
    <w:p w:rsidR="005454A4" w:rsidRDefault="00C45CEC">
      <w:pPr>
        <w:pStyle w:val="a4"/>
        <w:numPr>
          <w:ilvl w:val="0"/>
          <w:numId w:val="34"/>
        </w:numPr>
        <w:tabs>
          <w:tab w:val="left" w:pos="1278"/>
        </w:tabs>
        <w:spacing w:before="3" w:line="264" w:lineRule="auto"/>
        <w:ind w:right="374" w:firstLine="360"/>
      </w:pP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приобретений,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обучающийся вследствие участия в той или иной деятельности (например, приобрел, участвуя в каком-</w:t>
      </w:r>
      <w:r>
        <w:rPr>
          <w:spacing w:val="1"/>
        </w:rPr>
        <w:t xml:space="preserve"> </w:t>
      </w:r>
      <w:r>
        <w:t>либо мероприятии, некое знание о себе и окружающих, опыт самостоятельного действия, пережил и</w:t>
      </w:r>
      <w:r>
        <w:rPr>
          <w:spacing w:val="1"/>
        </w:rPr>
        <w:t xml:space="preserve"> </w:t>
      </w:r>
      <w:r>
        <w:t>прочувствовал</w:t>
      </w:r>
      <w:r>
        <w:rPr>
          <w:spacing w:val="-1"/>
        </w:rPr>
        <w:t xml:space="preserve"> </w:t>
      </w:r>
      <w:r>
        <w:t>нечто как</w:t>
      </w:r>
      <w:r>
        <w:rPr>
          <w:spacing w:val="-2"/>
        </w:rPr>
        <w:t xml:space="preserve"> </w:t>
      </w:r>
      <w:r>
        <w:t>ценность).</w:t>
      </w:r>
    </w:p>
    <w:p w:rsidR="005454A4" w:rsidRDefault="00C45CEC">
      <w:pPr>
        <w:pStyle w:val="a4"/>
        <w:numPr>
          <w:ilvl w:val="0"/>
          <w:numId w:val="34"/>
        </w:numPr>
        <w:tabs>
          <w:tab w:val="left" w:pos="1278"/>
        </w:tabs>
        <w:spacing w:line="259" w:lineRule="auto"/>
        <w:ind w:right="378" w:firstLine="360"/>
      </w:pPr>
      <w:r>
        <w:t>эффекта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компетентности,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и т.д.).</w:t>
      </w:r>
    </w:p>
    <w:p w:rsidR="005454A4" w:rsidRDefault="00C45CEC">
      <w:pPr>
        <w:pStyle w:val="a3"/>
        <w:spacing w:line="259" w:lineRule="auto"/>
        <w:ind w:left="226" w:right="376" w:firstLine="360"/>
      </w:pPr>
      <w:r>
        <w:t>При этом учитывается, что достижение эффекта - развитие личности обучающегося, формирование</w:t>
      </w:r>
      <w:r>
        <w:rPr>
          <w:spacing w:val="1"/>
        </w:rPr>
        <w:t xml:space="preserve"> </w:t>
      </w:r>
      <w:r>
        <w:t>его социальной компетентности и т.д. становится возможным благодаря воспитательной деятельности</w:t>
      </w:r>
      <w:r>
        <w:rPr>
          <w:spacing w:val="1"/>
        </w:rPr>
        <w:t xml:space="preserve"> </w:t>
      </w:r>
      <w:r>
        <w:t>педагога, других субъектов духовно-нравственного развития и воспитания (семьи, друзей, 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общественности, СМИ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собственным усилиям</w:t>
      </w:r>
      <w:r>
        <w:rPr>
          <w:spacing w:val="-1"/>
        </w:rPr>
        <w:t xml:space="preserve"> </w:t>
      </w:r>
      <w:r>
        <w:t>самого обучающегося.</w:t>
      </w:r>
    </w:p>
    <w:p w:rsidR="005454A4" w:rsidRDefault="00C45CEC" w:rsidP="005F216F">
      <w:pPr>
        <w:pStyle w:val="a3"/>
        <w:spacing w:before="3" w:line="259" w:lineRule="auto"/>
        <w:ind w:left="226" w:right="374" w:firstLine="360"/>
        <w:jc w:val="right"/>
      </w:pPr>
      <w:r>
        <w:t>Воспитательные результаты и эффекты деятельности обучающихся распределяются по трем уровням.</w:t>
      </w:r>
      <w:r>
        <w:rPr>
          <w:spacing w:val="-52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55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27"/>
        </w:rPr>
        <w:t xml:space="preserve"> </w:t>
      </w:r>
      <w:r>
        <w:t>устройстве</w:t>
      </w:r>
      <w:r>
        <w:rPr>
          <w:spacing w:val="24"/>
        </w:rPr>
        <w:t xml:space="preserve"> </w:t>
      </w:r>
      <w:r>
        <w:t>общества,</w:t>
      </w:r>
      <w:r>
        <w:rPr>
          <w:spacing w:val="27"/>
        </w:rPr>
        <w:t xml:space="preserve"> </w:t>
      </w:r>
      <w:r>
        <w:t>социально</w:t>
      </w:r>
      <w:r>
        <w:rPr>
          <w:spacing w:val="26"/>
        </w:rPr>
        <w:t xml:space="preserve"> </w:t>
      </w:r>
      <w:r>
        <w:t>одобряемых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неодобряемых</w:t>
      </w:r>
      <w:r>
        <w:rPr>
          <w:spacing w:val="24"/>
        </w:rPr>
        <w:t xml:space="preserve"> </w:t>
      </w:r>
      <w:r>
        <w:t>формах</w:t>
      </w:r>
      <w:r>
        <w:rPr>
          <w:spacing w:val="26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обществе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т.п.),</w:t>
      </w:r>
      <w:r>
        <w:rPr>
          <w:spacing w:val="41"/>
        </w:rPr>
        <w:t xml:space="preserve"> </w:t>
      </w:r>
      <w:r>
        <w:t>первичного</w:t>
      </w:r>
      <w:r>
        <w:rPr>
          <w:spacing w:val="40"/>
        </w:rPr>
        <w:t xml:space="preserve"> </w:t>
      </w:r>
      <w:r>
        <w:t>понимания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реальности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жизни.</w:t>
      </w:r>
      <w:r>
        <w:rPr>
          <w:spacing w:val="46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данного</w:t>
      </w:r>
      <w:r>
        <w:rPr>
          <w:spacing w:val="-52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особое</w:t>
      </w:r>
      <w:r>
        <w:rPr>
          <w:spacing w:val="19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имеет</w:t>
      </w:r>
      <w:r>
        <w:rPr>
          <w:spacing w:val="17"/>
        </w:rPr>
        <w:t xml:space="preserve"> </w:t>
      </w:r>
      <w:r>
        <w:t>взаимодействие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учителями</w:t>
      </w:r>
      <w:r>
        <w:rPr>
          <w:spacing w:val="17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внеурочное</w:t>
      </w:r>
      <w:r>
        <w:rPr>
          <w:spacing w:val="2"/>
        </w:rPr>
        <w:t xml:space="preserve"> </w:t>
      </w:r>
      <w:r>
        <w:t>время)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значимыми</w:t>
      </w:r>
      <w:r>
        <w:rPr>
          <w:spacing w:val="2"/>
        </w:rPr>
        <w:t xml:space="preserve"> </w:t>
      </w:r>
      <w:r>
        <w:t>для него</w:t>
      </w:r>
      <w:r>
        <w:rPr>
          <w:spacing w:val="2"/>
        </w:rPr>
        <w:t xml:space="preserve"> </w:t>
      </w:r>
      <w:r>
        <w:t>носителями</w:t>
      </w:r>
      <w:r>
        <w:rPr>
          <w:spacing w:val="2"/>
        </w:rPr>
        <w:t xml:space="preserve"> </w:t>
      </w:r>
      <w:r>
        <w:t>положительного социального</w:t>
      </w:r>
      <w:r>
        <w:rPr>
          <w:spacing w:val="2"/>
        </w:rPr>
        <w:t xml:space="preserve"> </w:t>
      </w:r>
      <w:r>
        <w:t>знания и</w:t>
      </w:r>
      <w:r w:rsidR="005F216F"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опыта.</w:t>
      </w:r>
    </w:p>
    <w:p w:rsidR="005454A4" w:rsidRDefault="00C45CEC">
      <w:pPr>
        <w:pStyle w:val="a3"/>
        <w:spacing w:before="21" w:line="259" w:lineRule="auto"/>
        <w:ind w:left="226" w:right="377" w:firstLine="319"/>
      </w:pPr>
      <w:r>
        <w:t>Второй уровень результатов - получение обучающимся опыта переживания и позитивного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данного уровня результатов особое значение имеет взаимодействие обучающихся между</w:t>
      </w:r>
      <w:r>
        <w:rPr>
          <w:spacing w:val="1"/>
        </w:rPr>
        <w:t xml:space="preserve"> </w:t>
      </w:r>
      <w:r>
        <w:t>собой на</w:t>
      </w:r>
      <w:r>
        <w:rPr>
          <w:spacing w:val="1"/>
        </w:rPr>
        <w:t xml:space="preserve"> </w:t>
      </w:r>
      <w:r>
        <w:t>уровне класса, школы,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 защищенной, дружественной просоциальной среде, в которой</w:t>
      </w:r>
      <w:r>
        <w:rPr>
          <w:spacing w:val="1"/>
        </w:rPr>
        <w:t xml:space="preserve"> </w:t>
      </w:r>
      <w:r>
        <w:t>ребенок получает (или не получает) первое практическое подтверждение приобретенных 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начинает их ценить (или отвергает их).</w:t>
      </w:r>
    </w:p>
    <w:p w:rsidR="005454A4" w:rsidRDefault="00C45CEC">
      <w:pPr>
        <w:pStyle w:val="a3"/>
        <w:spacing w:before="5" w:line="259" w:lineRule="auto"/>
        <w:ind w:left="226" w:right="376" w:firstLine="319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 Только в самостоятельном общественном действии ребенок действительно становится (а 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стать)</w:t>
      </w:r>
      <w:r>
        <w:rPr>
          <w:spacing w:val="1"/>
        </w:rPr>
        <w:t xml:space="preserve"> </w:t>
      </w:r>
      <w:r>
        <w:t>гражданином,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деятелем,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открытой</w:t>
      </w:r>
      <w:r>
        <w:rPr>
          <w:spacing w:val="55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среде.</w:t>
      </w:r>
    </w:p>
    <w:p w:rsidR="005454A4" w:rsidRDefault="00C45CEC">
      <w:pPr>
        <w:pStyle w:val="a3"/>
        <w:spacing w:before="5" w:line="259" w:lineRule="auto"/>
        <w:ind w:left="226" w:right="375" w:firstLine="319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эффекты: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287"/>
          <w:tab w:val="left" w:pos="1288"/>
        </w:tabs>
        <w:spacing w:before="3" w:line="259" w:lineRule="auto"/>
        <w:ind w:left="226" w:right="379" w:firstLine="319"/>
      </w:pPr>
      <w:r>
        <w:t>на первом уровне воспитание приближено к обучению, при этом предметом воспитания как</w:t>
      </w:r>
      <w:r>
        <w:rPr>
          <w:spacing w:val="1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не столько</w:t>
      </w:r>
      <w:r>
        <w:rPr>
          <w:spacing w:val="-1"/>
        </w:rPr>
        <w:t xml:space="preserve"> </w:t>
      </w:r>
      <w:r>
        <w:t>научные знания, сколько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 ценностях;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287"/>
          <w:tab w:val="left" w:pos="1288"/>
        </w:tabs>
        <w:spacing w:before="1" w:line="259" w:lineRule="auto"/>
        <w:ind w:left="226" w:right="506" w:firstLine="319"/>
      </w:pPr>
      <w:r>
        <w:t>на третьем уровне создаются необходимые условия для участия обучающихся в нравственно-</w:t>
      </w:r>
      <w:r>
        <w:rPr>
          <w:spacing w:val="-52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социально значимой деятельности.</w:t>
      </w:r>
    </w:p>
    <w:p w:rsidR="005454A4" w:rsidRDefault="00C45CEC">
      <w:pPr>
        <w:pStyle w:val="a3"/>
        <w:spacing w:before="1"/>
        <w:ind w:left="5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переводятся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</w:t>
      </w:r>
      <w:r>
        <w:rPr>
          <w:spacing w:val="-5"/>
        </w:rPr>
        <w:t xml:space="preserve"> </w:t>
      </w:r>
      <w:r>
        <w:t>действующие,</w:t>
      </w:r>
      <w:r>
        <w:rPr>
          <w:spacing w:val="-5"/>
        </w:rPr>
        <w:t xml:space="preserve"> </w:t>
      </w:r>
      <w:r>
        <w:t>осознанные</w:t>
      </w:r>
      <w:r>
        <w:rPr>
          <w:spacing w:val="-2"/>
        </w:rPr>
        <w:t xml:space="preserve"> </w:t>
      </w:r>
      <w:r>
        <w:t>мотивы</w:t>
      </w:r>
    </w:p>
    <w:p w:rsidR="005454A4" w:rsidRDefault="00C45CEC">
      <w:pPr>
        <w:pStyle w:val="a3"/>
        <w:spacing w:before="20" w:line="261" w:lineRule="auto"/>
        <w:ind w:left="226" w:right="548"/>
        <w:jc w:val="left"/>
      </w:pPr>
      <w:r>
        <w:t>поведения, значения ценностей присваиваются обучающимися и становятся их личностными смыслами,</w:t>
      </w:r>
      <w:r>
        <w:rPr>
          <w:spacing w:val="-52"/>
        </w:rPr>
        <w:t xml:space="preserve"> </w:t>
      </w:r>
      <w:r>
        <w:t>духовно-нравственное развитие обучающихся достигает относительной полноты. Переход от одного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 последовательным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постепенным.</w:t>
      </w:r>
    </w:p>
    <w:p w:rsidR="005454A4" w:rsidRDefault="00C45CEC">
      <w:pPr>
        <w:pStyle w:val="a3"/>
        <w:spacing w:line="259" w:lineRule="auto"/>
        <w:ind w:left="226" w:right="372" w:firstLine="319"/>
      </w:pPr>
      <w:r>
        <w:t>Достижение трех уровней воспитательных результатов обеспечивает появление значимых эффектов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этической,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государственном,</w:t>
      </w:r>
      <w:r>
        <w:rPr>
          <w:spacing w:val="-1"/>
        </w:rPr>
        <w:t xml:space="preserve"> </w:t>
      </w:r>
      <w:r>
        <w:t>этническом, религиозном, гендерном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аспектах.</w:t>
      </w:r>
    </w:p>
    <w:p w:rsidR="005454A4" w:rsidRDefault="00C45CEC">
      <w:pPr>
        <w:pStyle w:val="a3"/>
        <w:spacing w:before="1" w:line="259" w:lineRule="auto"/>
        <w:ind w:left="226" w:right="379" w:firstLine="31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освоившего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5454A4" w:rsidRDefault="00C45CEC">
      <w:pPr>
        <w:pStyle w:val="a3"/>
        <w:spacing w:before="1"/>
        <w:ind w:left="546"/>
      </w:pPr>
      <w:r>
        <w:t>Модель</w:t>
      </w:r>
      <w:r>
        <w:rPr>
          <w:spacing w:val="-3"/>
        </w:rPr>
        <w:t xml:space="preserve"> </w:t>
      </w:r>
      <w:r>
        <w:t>выпускника,</w:t>
      </w:r>
      <w:r>
        <w:rPr>
          <w:spacing w:val="-2"/>
        </w:rPr>
        <w:t xml:space="preserve"> </w:t>
      </w:r>
      <w:r>
        <w:t>освоившего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287"/>
          <w:tab w:val="left" w:pos="1288"/>
        </w:tabs>
        <w:spacing w:before="21"/>
        <w:ind w:left="1287" w:hanging="742"/>
        <w:jc w:val="left"/>
      </w:pPr>
      <w:r>
        <w:t>подросток,</w:t>
      </w:r>
      <w:r>
        <w:rPr>
          <w:spacing w:val="-4"/>
        </w:rPr>
        <w:t xml:space="preserve"> </w:t>
      </w:r>
      <w:r>
        <w:t>освоивший</w:t>
      </w:r>
      <w:r>
        <w:rPr>
          <w:spacing w:val="-4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287"/>
          <w:tab w:val="left" w:pos="1288"/>
        </w:tabs>
        <w:spacing w:before="20" w:line="261" w:lineRule="auto"/>
        <w:ind w:left="226" w:right="1791" w:firstLine="319"/>
        <w:jc w:val="left"/>
      </w:pPr>
      <w:r>
        <w:t>подросток, который приобрел необходимые знания и навыки жизни в обществе,</w:t>
      </w:r>
      <w:r>
        <w:rPr>
          <w:spacing w:val="-5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владеющий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коммуникации;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287"/>
          <w:tab w:val="left" w:pos="1288"/>
        </w:tabs>
        <w:spacing w:line="251" w:lineRule="exact"/>
        <w:ind w:left="1287" w:hanging="742"/>
        <w:jc w:val="left"/>
      </w:pPr>
      <w:r>
        <w:t>подросток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устойчивой</w:t>
      </w:r>
      <w:r>
        <w:rPr>
          <w:spacing w:val="-2"/>
        </w:rPr>
        <w:t xml:space="preserve"> </w:t>
      </w:r>
      <w:r>
        <w:t>потребностью в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самовоспитании;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287"/>
          <w:tab w:val="left" w:pos="1288"/>
        </w:tabs>
        <w:spacing w:before="21"/>
        <w:ind w:left="1287" w:hanging="742"/>
        <w:jc w:val="left"/>
      </w:pPr>
      <w:r>
        <w:t>подросток,</w:t>
      </w:r>
      <w:r>
        <w:rPr>
          <w:spacing w:val="-3"/>
        </w:rPr>
        <w:t xml:space="preserve"> </w:t>
      </w:r>
      <w:r>
        <w:t>знающий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гражданские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умеющий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реализовывать;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287"/>
          <w:tab w:val="left" w:pos="1288"/>
        </w:tabs>
        <w:spacing w:before="20"/>
        <w:ind w:left="1287" w:hanging="742"/>
        <w:jc w:val="left"/>
      </w:pPr>
      <w:r>
        <w:t>подросток,</w:t>
      </w:r>
      <w:r>
        <w:rPr>
          <w:spacing w:val="-3"/>
        </w:rPr>
        <w:t xml:space="preserve"> </w:t>
      </w:r>
      <w:r>
        <w:t>умеющий</w:t>
      </w:r>
      <w:r>
        <w:rPr>
          <w:spacing w:val="-4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достоинство;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287"/>
          <w:tab w:val="left" w:pos="1288"/>
        </w:tabs>
        <w:spacing w:before="22" w:line="259" w:lineRule="auto"/>
        <w:ind w:left="226" w:right="379" w:firstLine="319"/>
        <w:jc w:val="left"/>
      </w:pPr>
      <w:r>
        <w:t>подросток,</w:t>
      </w:r>
      <w:r>
        <w:rPr>
          <w:spacing w:val="1"/>
        </w:rPr>
        <w:t xml:space="preserve"> </w:t>
      </w:r>
      <w:r>
        <w:t>обладающий запасом духовных и нравственных качеств,</w:t>
      </w:r>
      <w:r>
        <w:rPr>
          <w:spacing w:val="1"/>
        </w:rPr>
        <w:t xml:space="preserve"> </w:t>
      </w:r>
      <w:r>
        <w:t>таких как:</w:t>
      </w:r>
      <w:r>
        <w:rPr>
          <w:spacing w:val="1"/>
        </w:rPr>
        <w:t xml:space="preserve"> </w:t>
      </w:r>
      <w:r>
        <w:t>великодушие,</w:t>
      </w:r>
      <w:r>
        <w:rPr>
          <w:spacing w:val="-53"/>
        </w:rPr>
        <w:t xml:space="preserve"> </w:t>
      </w:r>
      <w:r>
        <w:t>порядочность,</w:t>
      </w:r>
      <w:r>
        <w:rPr>
          <w:spacing w:val="-1"/>
        </w:rPr>
        <w:t xml:space="preserve"> </w:t>
      </w:r>
      <w:r>
        <w:t>честность,</w:t>
      </w:r>
      <w:r>
        <w:rPr>
          <w:spacing w:val="-4"/>
        </w:rPr>
        <w:t xml:space="preserve"> </w:t>
      </w:r>
      <w:r>
        <w:t>милосердие, сострадание,</w:t>
      </w:r>
      <w:r>
        <w:rPr>
          <w:spacing w:val="-3"/>
        </w:rPr>
        <w:t xml:space="preserve"> </w:t>
      </w:r>
      <w:r>
        <w:t>готовность прийти</w:t>
      </w:r>
      <w:r>
        <w:rPr>
          <w:spacing w:val="-2"/>
        </w:rPr>
        <w:t xml:space="preserve"> </w:t>
      </w:r>
      <w:r>
        <w:t>на помощь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5454A4" w:rsidRDefault="00C45CEC">
      <w:pPr>
        <w:pStyle w:val="a4"/>
        <w:numPr>
          <w:ilvl w:val="0"/>
          <w:numId w:val="76"/>
        </w:numPr>
        <w:tabs>
          <w:tab w:val="left" w:pos="1287"/>
          <w:tab w:val="left" w:pos="1288"/>
        </w:tabs>
        <w:spacing w:before="3"/>
        <w:ind w:left="1287" w:hanging="742"/>
        <w:jc w:val="left"/>
      </w:pPr>
      <w:r>
        <w:t>подросток,</w:t>
      </w:r>
      <w:r>
        <w:rPr>
          <w:spacing w:val="-3"/>
        </w:rPr>
        <w:t xml:space="preserve"> </w:t>
      </w:r>
      <w:r>
        <w:t>любящий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семью.</w:t>
      </w:r>
    </w:p>
    <w:p w:rsidR="005454A4" w:rsidRDefault="005454A4">
      <w:pPr>
        <w:sectPr w:rsidR="005454A4">
          <w:pgSz w:w="11900" w:h="16850"/>
          <w:pgMar w:top="760" w:right="500" w:bottom="900" w:left="760" w:header="0" w:footer="625" w:gutter="0"/>
          <w:cols w:space="720"/>
        </w:sectPr>
      </w:pPr>
    </w:p>
    <w:p w:rsidR="005454A4" w:rsidRPr="00711023" w:rsidRDefault="00C45CEC">
      <w:pPr>
        <w:pStyle w:val="a4"/>
        <w:numPr>
          <w:ilvl w:val="1"/>
          <w:numId w:val="117"/>
        </w:numPr>
        <w:tabs>
          <w:tab w:val="left" w:pos="1197"/>
        </w:tabs>
        <w:spacing w:before="78"/>
        <w:ind w:left="1196" w:hanging="534"/>
        <w:jc w:val="both"/>
        <w:rPr>
          <w:b/>
        </w:rPr>
      </w:pPr>
      <w:r w:rsidRPr="00711023">
        <w:rPr>
          <w:b/>
        </w:rPr>
        <w:t>ПРОГРАММА</w:t>
      </w:r>
      <w:r w:rsidRPr="00711023">
        <w:rPr>
          <w:b/>
          <w:spacing w:val="-6"/>
        </w:rPr>
        <w:t xml:space="preserve"> </w:t>
      </w:r>
      <w:r w:rsidRPr="00711023">
        <w:rPr>
          <w:b/>
        </w:rPr>
        <w:t>КОРРЕКЦИОННОЙ</w:t>
      </w:r>
      <w:r w:rsidRPr="00711023">
        <w:rPr>
          <w:b/>
          <w:spacing w:val="-5"/>
        </w:rPr>
        <w:t xml:space="preserve"> </w:t>
      </w:r>
      <w:r w:rsidRPr="00711023">
        <w:rPr>
          <w:b/>
        </w:rPr>
        <w:t>РАБОТЫ</w:t>
      </w:r>
      <w:r w:rsidRPr="00711023">
        <w:rPr>
          <w:b/>
          <w:spacing w:val="-4"/>
        </w:rPr>
        <w:t xml:space="preserve"> </w:t>
      </w:r>
      <w:r w:rsidRPr="00711023">
        <w:rPr>
          <w:b/>
        </w:rPr>
        <w:t>ПРИ</w:t>
      </w:r>
      <w:r w:rsidRPr="00711023">
        <w:rPr>
          <w:b/>
          <w:spacing w:val="-6"/>
        </w:rPr>
        <w:t xml:space="preserve"> </w:t>
      </w:r>
      <w:r w:rsidRPr="00711023">
        <w:rPr>
          <w:b/>
        </w:rPr>
        <w:t>ПОЛУЧЕНИИ</w:t>
      </w:r>
      <w:r w:rsidRPr="00711023">
        <w:rPr>
          <w:b/>
          <w:spacing w:val="-6"/>
        </w:rPr>
        <w:t xml:space="preserve"> </w:t>
      </w:r>
      <w:r w:rsidRPr="00711023">
        <w:rPr>
          <w:b/>
        </w:rPr>
        <w:t>ОСНОВНОГО</w:t>
      </w:r>
    </w:p>
    <w:p w:rsidR="005454A4" w:rsidRPr="00711023" w:rsidRDefault="00C45CEC">
      <w:pPr>
        <w:pStyle w:val="a3"/>
        <w:spacing w:before="21"/>
        <w:ind w:left="4041"/>
        <w:jc w:val="left"/>
        <w:rPr>
          <w:b/>
        </w:rPr>
      </w:pPr>
      <w:r w:rsidRPr="00711023">
        <w:rPr>
          <w:b/>
        </w:rPr>
        <w:t>ОБЩЕГО</w:t>
      </w:r>
      <w:r w:rsidRPr="00711023">
        <w:rPr>
          <w:b/>
          <w:spacing w:val="-5"/>
        </w:rPr>
        <w:t xml:space="preserve"> </w:t>
      </w:r>
      <w:r w:rsidRPr="00711023">
        <w:rPr>
          <w:b/>
        </w:rPr>
        <w:t>ОБРАЗОВАНИЯ</w:t>
      </w:r>
    </w:p>
    <w:p w:rsidR="005454A4" w:rsidRPr="00711023" w:rsidRDefault="00C45CEC">
      <w:pPr>
        <w:pStyle w:val="a4"/>
        <w:numPr>
          <w:ilvl w:val="2"/>
          <w:numId w:val="117"/>
        </w:numPr>
        <w:tabs>
          <w:tab w:val="left" w:pos="1865"/>
          <w:tab w:val="left" w:pos="1866"/>
        </w:tabs>
        <w:spacing w:before="21"/>
        <w:ind w:left="1866" w:hanging="982"/>
        <w:rPr>
          <w:b/>
        </w:rPr>
      </w:pPr>
      <w:r w:rsidRPr="00711023">
        <w:rPr>
          <w:b/>
          <w:u w:val="single"/>
        </w:rPr>
        <w:t>Цели</w:t>
      </w:r>
      <w:r w:rsidRPr="00711023">
        <w:rPr>
          <w:b/>
          <w:spacing w:val="-2"/>
          <w:u w:val="single"/>
        </w:rPr>
        <w:t xml:space="preserve"> </w:t>
      </w:r>
      <w:r w:rsidRPr="00711023">
        <w:rPr>
          <w:b/>
          <w:u w:val="single"/>
        </w:rPr>
        <w:t>и</w:t>
      </w:r>
      <w:r w:rsidRPr="00711023">
        <w:rPr>
          <w:b/>
          <w:spacing w:val="-1"/>
          <w:u w:val="single"/>
        </w:rPr>
        <w:t xml:space="preserve"> </w:t>
      </w:r>
      <w:r w:rsidRPr="00711023">
        <w:rPr>
          <w:b/>
          <w:u w:val="single"/>
        </w:rPr>
        <w:t>задачи</w:t>
      </w:r>
      <w:r w:rsidRPr="00711023">
        <w:rPr>
          <w:b/>
          <w:spacing w:val="-5"/>
          <w:u w:val="single"/>
        </w:rPr>
        <w:t xml:space="preserve"> </w:t>
      </w:r>
      <w:r w:rsidRPr="00711023">
        <w:rPr>
          <w:b/>
          <w:u w:val="single"/>
        </w:rPr>
        <w:t>коррекционной</w:t>
      </w:r>
      <w:r w:rsidRPr="00711023">
        <w:rPr>
          <w:b/>
          <w:spacing w:val="-1"/>
          <w:u w:val="single"/>
        </w:rPr>
        <w:t xml:space="preserve"> </w:t>
      </w:r>
      <w:r w:rsidRPr="00711023">
        <w:rPr>
          <w:b/>
          <w:u w:val="single"/>
        </w:rPr>
        <w:t>работы</w:t>
      </w:r>
      <w:r w:rsidRPr="00711023">
        <w:rPr>
          <w:b/>
          <w:spacing w:val="-4"/>
          <w:u w:val="single"/>
        </w:rPr>
        <w:t xml:space="preserve"> </w:t>
      </w:r>
      <w:r w:rsidRPr="00711023">
        <w:rPr>
          <w:b/>
          <w:u w:val="single"/>
        </w:rPr>
        <w:t>с</w:t>
      </w:r>
      <w:r w:rsidRPr="00711023">
        <w:rPr>
          <w:b/>
          <w:spacing w:val="1"/>
          <w:u w:val="single"/>
        </w:rPr>
        <w:t xml:space="preserve"> </w:t>
      </w:r>
      <w:r w:rsidRPr="00711023">
        <w:rPr>
          <w:b/>
          <w:u w:val="single"/>
        </w:rPr>
        <w:t>обучающимися</w:t>
      </w:r>
      <w:r w:rsidRPr="00711023">
        <w:rPr>
          <w:b/>
          <w:spacing w:val="-1"/>
          <w:u w:val="single"/>
        </w:rPr>
        <w:t xml:space="preserve"> </w:t>
      </w:r>
      <w:r w:rsidRPr="00711023">
        <w:rPr>
          <w:b/>
          <w:u w:val="single"/>
        </w:rPr>
        <w:t>ЗПР</w:t>
      </w:r>
      <w:r w:rsidRPr="00711023">
        <w:rPr>
          <w:b/>
          <w:spacing w:val="-1"/>
          <w:u w:val="single"/>
        </w:rPr>
        <w:t xml:space="preserve"> </w:t>
      </w:r>
      <w:r w:rsidR="005F216F">
        <w:rPr>
          <w:b/>
          <w:u w:val="single"/>
        </w:rPr>
        <w:t>пр</w:t>
      </w:r>
      <w:r w:rsidRPr="00711023">
        <w:rPr>
          <w:b/>
          <w:u w:val="single"/>
        </w:rPr>
        <w:t>и</w:t>
      </w:r>
      <w:r w:rsidRPr="00711023">
        <w:rPr>
          <w:b/>
          <w:spacing w:val="-3"/>
          <w:u w:val="single"/>
        </w:rPr>
        <w:t xml:space="preserve"> </w:t>
      </w:r>
      <w:r w:rsidRPr="00711023">
        <w:rPr>
          <w:b/>
          <w:u w:val="single"/>
        </w:rPr>
        <w:t>получении</w:t>
      </w:r>
    </w:p>
    <w:p w:rsidR="005454A4" w:rsidRPr="00711023" w:rsidRDefault="00C45CEC">
      <w:pPr>
        <w:pStyle w:val="a3"/>
        <w:spacing w:before="21"/>
        <w:ind w:left="3868"/>
        <w:jc w:val="left"/>
        <w:rPr>
          <w:b/>
        </w:rPr>
      </w:pPr>
      <w:r w:rsidRPr="00711023">
        <w:rPr>
          <w:b/>
          <w:u w:val="single"/>
        </w:rPr>
        <w:t>основного</w:t>
      </w:r>
      <w:r w:rsidRPr="00711023">
        <w:rPr>
          <w:b/>
          <w:spacing w:val="-3"/>
          <w:u w:val="single"/>
        </w:rPr>
        <w:t xml:space="preserve"> </w:t>
      </w:r>
      <w:r w:rsidRPr="00711023">
        <w:rPr>
          <w:b/>
          <w:u w:val="single"/>
        </w:rPr>
        <w:t>общего</w:t>
      </w:r>
      <w:r w:rsidRPr="00711023">
        <w:rPr>
          <w:b/>
          <w:spacing w:val="-2"/>
          <w:u w:val="single"/>
        </w:rPr>
        <w:t xml:space="preserve"> </w:t>
      </w:r>
      <w:r w:rsidRPr="00711023">
        <w:rPr>
          <w:b/>
          <w:u w:val="single"/>
        </w:rPr>
        <w:t>образования</w:t>
      </w:r>
    </w:p>
    <w:p w:rsidR="005454A4" w:rsidRDefault="00C45CEC">
      <w:pPr>
        <w:pStyle w:val="a3"/>
        <w:spacing w:before="23" w:line="259" w:lineRule="auto"/>
        <w:ind w:left="344" w:right="314" w:firstLine="31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с учетом опыта работы МБОУ</w:t>
      </w:r>
      <w:r w:rsidR="005F216F">
        <w:t xml:space="preserve"> </w:t>
      </w:r>
      <w:r w:rsidR="00212287">
        <w:rPr>
          <w:spacing w:val="2"/>
        </w:rPr>
        <w:t>«ЖИЛИНСКАЯ</w:t>
      </w:r>
      <w:r w:rsidR="0021289D">
        <w:rPr>
          <w:spacing w:val="2"/>
        </w:rPr>
        <w:t xml:space="preserve"> СРЕДНЯЯ ОБЩЕОБРАЗОВАТЕЛЬНАЯ </w:t>
      </w:r>
      <w:r w:rsidR="0021289D">
        <w:rPr>
          <w:spacing w:val="4"/>
        </w:rPr>
        <w:t xml:space="preserve"> </w:t>
      </w:r>
      <w:r w:rsidR="0021289D">
        <w:t>ШКОЛА»</w:t>
      </w:r>
      <w:r w:rsidR="0021289D">
        <w:rPr>
          <w:spacing w:val="-3"/>
        </w:rPr>
        <w:t xml:space="preserve"> </w:t>
      </w:r>
      <w:r>
        <w:t xml:space="preserve"> по данной</w:t>
      </w:r>
      <w:r>
        <w:rPr>
          <w:spacing w:val="1"/>
        </w:rPr>
        <w:t xml:space="preserve"> </w:t>
      </w:r>
      <w:r>
        <w:t>проблематике.</w:t>
      </w:r>
    </w:p>
    <w:p w:rsidR="005454A4" w:rsidRDefault="00C45CEC">
      <w:pPr>
        <w:pStyle w:val="a3"/>
        <w:spacing w:before="1"/>
        <w:ind w:left="663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21"/>
        <w:ind w:left="1400" w:hanging="738"/>
      </w:pPr>
      <w:r>
        <w:t>преодоление</w:t>
      </w:r>
      <w:r>
        <w:rPr>
          <w:spacing w:val="-1"/>
        </w:rPr>
        <w:t xml:space="preserve"> </w:t>
      </w:r>
      <w:r>
        <w:t>затруднений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23"/>
        <w:ind w:left="1400" w:hanging="738"/>
      </w:pPr>
      <w:r>
        <w:t>овладение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социуму;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20"/>
        <w:ind w:left="1400" w:hanging="738"/>
      </w:pPr>
      <w:r>
        <w:t>психолого-педагогическое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21" w:line="259" w:lineRule="auto"/>
        <w:ind w:left="344" w:right="317" w:firstLine="319"/>
      </w:pPr>
      <w:r>
        <w:t>развитие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(одаренных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содержится в</w:t>
      </w:r>
      <w:r>
        <w:rPr>
          <w:spacing w:val="-2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одарёнными</w:t>
      </w:r>
      <w:r>
        <w:rPr>
          <w:spacing w:val="-1"/>
        </w:rPr>
        <w:t xml:space="preserve"> </w:t>
      </w:r>
      <w:r>
        <w:t>детьми;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1"/>
        <w:ind w:left="1400" w:hanging="738"/>
      </w:pPr>
      <w:r>
        <w:t>развитие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возможностями.</w:t>
      </w:r>
    </w:p>
    <w:p w:rsidR="005454A4" w:rsidRDefault="00C45CEC">
      <w:pPr>
        <w:pStyle w:val="a3"/>
        <w:spacing w:before="21" w:line="261" w:lineRule="auto"/>
        <w:ind w:left="344" w:firstLine="319"/>
        <w:jc w:val="left"/>
      </w:pPr>
      <w:r>
        <w:t>Цель: создание системы психолого-педагогического сопровождения обучающимися с ограниченными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детей-инвалидов, 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5454A4" w:rsidRDefault="00C45CEC">
      <w:pPr>
        <w:pStyle w:val="a3"/>
        <w:spacing w:line="251" w:lineRule="exact"/>
        <w:ind w:left="663"/>
        <w:jc w:val="left"/>
      </w:pPr>
      <w:r>
        <w:t>Задачи: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21" w:line="259" w:lineRule="auto"/>
        <w:ind w:left="344" w:right="313" w:firstLine="319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line="259" w:lineRule="auto"/>
        <w:ind w:left="344" w:right="312" w:firstLine="319"/>
      </w:pP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детей-инвалидов;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4" w:line="259" w:lineRule="auto"/>
        <w:ind w:left="344" w:right="312" w:firstLine="319"/>
      </w:pP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2"/>
        </w:rPr>
        <w:t xml:space="preserve"> </w:t>
      </w:r>
      <w:r>
        <w:t>возможностями здоровья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 и 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212287">
        <w:rPr>
          <w:spacing w:val="2"/>
        </w:rPr>
        <w:t>«ЖИЛИНСКАЯ</w:t>
      </w:r>
      <w:r w:rsidR="0021289D">
        <w:rPr>
          <w:spacing w:val="2"/>
        </w:rPr>
        <w:t xml:space="preserve"> СРЕДНЯЯ ОБЩЕОБРАЗОВАТЕЛЬНАЯ </w:t>
      </w:r>
      <w:r w:rsidR="0021289D">
        <w:rPr>
          <w:spacing w:val="4"/>
        </w:rPr>
        <w:t xml:space="preserve"> </w:t>
      </w:r>
      <w:r w:rsidR="0021289D">
        <w:t>ШКОЛА»</w:t>
      </w:r>
      <w:r w:rsidR="0021289D">
        <w:rPr>
          <w:spacing w:val="-3"/>
        </w:rPr>
        <w:t xml:space="preserve"> </w:t>
      </w:r>
      <w:r>
        <w:t>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1" w:line="259" w:lineRule="auto"/>
        <w:ind w:left="344" w:right="310" w:firstLine="319"/>
      </w:pPr>
      <w:r>
        <w:t>осуществление индивидуально ориентированной психолого-медико-педагогической помощи</w:t>
      </w:r>
      <w:r>
        <w:rPr>
          <w:spacing w:val="1"/>
        </w:rPr>
        <w:t xml:space="preserve"> </w:t>
      </w:r>
      <w:r>
        <w:t>обучающимся с ограниченными возможностями здоровья с учётом особенностей психического и (или)</w:t>
      </w:r>
      <w:r>
        <w:rPr>
          <w:spacing w:val="1"/>
        </w:rPr>
        <w:t xml:space="preserve"> </w:t>
      </w:r>
      <w:r>
        <w:t>физического развития, индивидуальных возможностей обучающихся (в соответствии с 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комиссии);</w:t>
      </w:r>
    </w:p>
    <w:p w:rsidR="005454A4" w:rsidRDefault="0021289D">
      <w:pPr>
        <w:pStyle w:val="a4"/>
        <w:numPr>
          <w:ilvl w:val="1"/>
          <w:numId w:val="76"/>
        </w:numPr>
        <w:tabs>
          <w:tab w:val="left" w:pos="1400"/>
          <w:tab w:val="left" w:pos="1401"/>
          <w:tab w:val="left" w:pos="4559"/>
        </w:tabs>
        <w:spacing w:before="4" w:line="259" w:lineRule="auto"/>
        <w:ind w:left="344" w:right="316" w:firstLine="319"/>
      </w:pPr>
      <w:r>
        <w:t xml:space="preserve">разработка </w:t>
      </w:r>
      <w:r w:rsidR="00C45CEC">
        <w:t>и реализация индивидуальных учебных планов, организация</w:t>
      </w:r>
      <w:r w:rsidR="00C45CEC">
        <w:rPr>
          <w:spacing w:val="-52"/>
        </w:rPr>
        <w:t xml:space="preserve"> </w:t>
      </w:r>
      <w:r w:rsidR="00C45CEC">
        <w:t>индивидуальных и (или) групповых занятий для обучающихся с выраженным нарушением в физическом</w:t>
      </w:r>
      <w:r w:rsidR="00C45CEC">
        <w:rPr>
          <w:spacing w:val="1"/>
        </w:rPr>
        <w:t xml:space="preserve"> </w:t>
      </w:r>
      <w:r w:rsidR="00C45CEC">
        <w:t>и</w:t>
      </w:r>
      <w:r w:rsidR="00C45CEC">
        <w:rPr>
          <w:spacing w:val="-1"/>
        </w:rPr>
        <w:t xml:space="preserve"> </w:t>
      </w:r>
      <w:r w:rsidR="00C45CEC">
        <w:t>(или) психическом развитии;</w:t>
      </w:r>
    </w:p>
    <w:p w:rsidR="005454A4" w:rsidRDefault="0021289D">
      <w:pPr>
        <w:pStyle w:val="a4"/>
        <w:numPr>
          <w:ilvl w:val="1"/>
          <w:numId w:val="76"/>
        </w:numPr>
        <w:tabs>
          <w:tab w:val="left" w:pos="1400"/>
          <w:tab w:val="left" w:pos="1401"/>
          <w:tab w:val="left" w:pos="4153"/>
        </w:tabs>
        <w:spacing w:before="1" w:line="259" w:lineRule="auto"/>
        <w:ind w:left="344" w:right="356" w:firstLine="319"/>
      </w:pPr>
      <w:r>
        <w:t xml:space="preserve">обеспечение </w:t>
      </w:r>
      <w:r w:rsidR="00C45CEC">
        <w:t>возможности обучения и воспитания по программам внеурочной</w:t>
      </w:r>
      <w:r w:rsidR="00C45CEC">
        <w:rPr>
          <w:spacing w:val="-52"/>
        </w:rPr>
        <w:t xml:space="preserve"> </w:t>
      </w:r>
      <w:r w:rsidR="00C45CEC">
        <w:t>деятельности</w:t>
      </w:r>
      <w:r w:rsidR="00C45CEC">
        <w:rPr>
          <w:spacing w:val="-1"/>
        </w:rPr>
        <w:t xml:space="preserve"> </w:t>
      </w:r>
      <w:r w:rsidR="00C45CEC">
        <w:t>(занятости)</w:t>
      </w:r>
      <w:r w:rsidR="00C45CEC">
        <w:rPr>
          <w:spacing w:val="-3"/>
        </w:rPr>
        <w:t xml:space="preserve"> </w:t>
      </w:r>
      <w:r w:rsidR="00C45CEC">
        <w:t>и получения</w:t>
      </w:r>
      <w:r w:rsidR="00C45CEC">
        <w:rPr>
          <w:spacing w:val="-2"/>
        </w:rPr>
        <w:t xml:space="preserve"> </w:t>
      </w:r>
      <w:r w:rsidR="00C45CEC">
        <w:t>дополнительных</w:t>
      </w:r>
      <w:r w:rsidR="00C45CEC">
        <w:rPr>
          <w:spacing w:val="-1"/>
        </w:rPr>
        <w:t xml:space="preserve"> </w:t>
      </w:r>
      <w:r w:rsidR="00C45CEC">
        <w:t>образовательных коррекционных</w:t>
      </w:r>
      <w:r w:rsidR="00C45CEC">
        <w:rPr>
          <w:spacing w:val="-3"/>
        </w:rPr>
        <w:t xml:space="preserve"> </w:t>
      </w:r>
      <w:r w:rsidR="00C45CEC">
        <w:t>услуг;</w:t>
      </w:r>
    </w:p>
    <w:p w:rsidR="005454A4" w:rsidRDefault="0021289D">
      <w:pPr>
        <w:pStyle w:val="a4"/>
        <w:numPr>
          <w:ilvl w:val="1"/>
          <w:numId w:val="76"/>
        </w:numPr>
        <w:tabs>
          <w:tab w:val="left" w:pos="1400"/>
          <w:tab w:val="left" w:pos="1401"/>
          <w:tab w:val="left" w:pos="4228"/>
        </w:tabs>
        <w:spacing w:before="3" w:line="259" w:lineRule="auto"/>
        <w:ind w:left="344" w:right="353" w:firstLine="319"/>
      </w:pPr>
      <w:r>
        <w:t xml:space="preserve">реализация </w:t>
      </w:r>
      <w:r w:rsidR="00C45CEC">
        <w:t>системы мероприятий по социальной адаптации обучающихся с</w:t>
      </w:r>
      <w:r w:rsidR="00C45CEC">
        <w:rPr>
          <w:spacing w:val="-52"/>
        </w:rPr>
        <w:t xml:space="preserve"> </w:t>
      </w:r>
      <w:r w:rsidR="00C45CEC">
        <w:t>ограниченными</w:t>
      </w:r>
      <w:r w:rsidR="00C45CEC">
        <w:rPr>
          <w:spacing w:val="-2"/>
        </w:rPr>
        <w:t xml:space="preserve"> </w:t>
      </w:r>
      <w:r w:rsidR="00C45CEC">
        <w:t>возможностями</w:t>
      </w:r>
      <w:r w:rsidR="00C45CEC">
        <w:rPr>
          <w:spacing w:val="-1"/>
        </w:rPr>
        <w:t xml:space="preserve"> </w:t>
      </w:r>
      <w:r w:rsidR="00C45CEC">
        <w:t>здоровья</w:t>
      </w:r>
      <w:r w:rsidR="00C45CEC">
        <w:rPr>
          <w:spacing w:val="-2"/>
        </w:rPr>
        <w:t xml:space="preserve"> </w:t>
      </w:r>
      <w:r w:rsidR="00C45CEC">
        <w:t>и формирования</w:t>
      </w:r>
      <w:r w:rsidR="00C45CEC">
        <w:rPr>
          <w:spacing w:val="-1"/>
        </w:rPr>
        <w:t xml:space="preserve"> </w:t>
      </w:r>
      <w:r w:rsidR="00C45CEC">
        <w:t>здорового образа</w:t>
      </w:r>
      <w:r w:rsidR="00C45CEC">
        <w:rPr>
          <w:spacing w:val="-3"/>
        </w:rPr>
        <w:t xml:space="preserve"> </w:t>
      </w:r>
      <w:r w:rsidR="00C45CEC">
        <w:t>жизни;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2" w:line="259" w:lineRule="auto"/>
        <w:ind w:left="344" w:right="314" w:firstLine="319"/>
      </w:pPr>
      <w:r>
        <w:t>оказание консультативной и методической помощи родителям (законным представителям)</w:t>
      </w:r>
      <w:r>
        <w:rPr>
          <w:spacing w:val="1"/>
        </w:rPr>
        <w:t xml:space="preserve"> </w:t>
      </w:r>
      <w:r>
        <w:t>обучающихся с ограниченными возможностями здоровья по медицинским, социальным, правовым 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вопросам.</w:t>
      </w:r>
    </w:p>
    <w:p w:rsidR="005454A4" w:rsidRDefault="005454A4">
      <w:pPr>
        <w:pStyle w:val="a3"/>
        <w:spacing w:before="9"/>
        <w:ind w:left="0"/>
        <w:jc w:val="left"/>
      </w:pPr>
    </w:p>
    <w:p w:rsidR="005454A4" w:rsidRPr="0021289D" w:rsidRDefault="00C45CEC">
      <w:pPr>
        <w:pStyle w:val="a4"/>
        <w:numPr>
          <w:ilvl w:val="2"/>
          <w:numId w:val="117"/>
        </w:numPr>
        <w:tabs>
          <w:tab w:val="left" w:pos="1865"/>
          <w:tab w:val="left" w:pos="1866"/>
        </w:tabs>
        <w:spacing w:line="259" w:lineRule="auto"/>
        <w:ind w:left="1203" w:right="507" w:hanging="320"/>
        <w:rPr>
          <w:b/>
        </w:rPr>
      </w:pPr>
      <w:r w:rsidRPr="0021289D">
        <w:rPr>
          <w:b/>
          <w:u w:val="single"/>
        </w:rPr>
        <w:t xml:space="preserve">Перечень и содержание индивидуально ориентированных коррекционных </w:t>
      </w:r>
      <w:r w:rsidRPr="0021289D">
        <w:rPr>
          <w:b/>
        </w:rPr>
        <w:t>направлений</w:t>
      </w:r>
      <w:r w:rsidRPr="0021289D">
        <w:rPr>
          <w:b/>
          <w:spacing w:val="-52"/>
        </w:rPr>
        <w:t xml:space="preserve"> </w:t>
      </w:r>
      <w:r w:rsidRPr="0021289D">
        <w:rPr>
          <w:b/>
        </w:rPr>
        <w:t>работы,</w:t>
      </w:r>
      <w:r w:rsidRPr="0021289D">
        <w:rPr>
          <w:b/>
          <w:spacing w:val="-3"/>
        </w:rPr>
        <w:t xml:space="preserve"> </w:t>
      </w:r>
      <w:r w:rsidRPr="0021289D">
        <w:rPr>
          <w:b/>
        </w:rPr>
        <w:t>способствующих</w:t>
      </w:r>
      <w:r w:rsidRPr="0021289D">
        <w:rPr>
          <w:b/>
          <w:spacing w:val="-4"/>
        </w:rPr>
        <w:t xml:space="preserve"> </w:t>
      </w:r>
      <w:r w:rsidRPr="0021289D">
        <w:rPr>
          <w:b/>
        </w:rPr>
        <w:t>освоению обучающимися</w:t>
      </w:r>
      <w:r w:rsidRPr="0021289D">
        <w:rPr>
          <w:b/>
          <w:spacing w:val="-4"/>
        </w:rPr>
        <w:t xml:space="preserve"> </w:t>
      </w:r>
      <w:r w:rsidRPr="0021289D">
        <w:rPr>
          <w:b/>
        </w:rPr>
        <w:t>с особыми</w:t>
      </w:r>
    </w:p>
    <w:p w:rsidR="005454A4" w:rsidRPr="0021289D" w:rsidRDefault="00C45CEC">
      <w:pPr>
        <w:pStyle w:val="a3"/>
        <w:spacing w:before="1"/>
        <w:ind w:left="663"/>
        <w:jc w:val="left"/>
        <w:rPr>
          <w:b/>
        </w:rPr>
      </w:pPr>
      <w:r w:rsidRPr="0021289D">
        <w:rPr>
          <w:b/>
        </w:rPr>
        <w:t>образовательными</w:t>
      </w:r>
      <w:r w:rsidRPr="0021289D">
        <w:rPr>
          <w:b/>
          <w:spacing w:val="-5"/>
        </w:rPr>
        <w:t xml:space="preserve"> </w:t>
      </w:r>
      <w:r w:rsidRPr="0021289D">
        <w:rPr>
          <w:b/>
        </w:rPr>
        <w:t>потребностями</w:t>
      </w:r>
      <w:r w:rsidRPr="0021289D">
        <w:rPr>
          <w:b/>
          <w:spacing w:val="-4"/>
        </w:rPr>
        <w:t xml:space="preserve"> </w:t>
      </w:r>
      <w:r w:rsidRPr="0021289D">
        <w:rPr>
          <w:b/>
        </w:rPr>
        <w:t>основной</w:t>
      </w:r>
      <w:r w:rsidRPr="0021289D">
        <w:rPr>
          <w:b/>
          <w:spacing w:val="-5"/>
        </w:rPr>
        <w:t xml:space="preserve"> </w:t>
      </w:r>
      <w:r w:rsidRPr="0021289D">
        <w:rPr>
          <w:b/>
        </w:rPr>
        <w:t>образовательной</w:t>
      </w:r>
      <w:r w:rsidRPr="0021289D">
        <w:rPr>
          <w:b/>
          <w:spacing w:val="-3"/>
        </w:rPr>
        <w:t xml:space="preserve"> </w:t>
      </w:r>
      <w:r w:rsidRPr="0021289D">
        <w:rPr>
          <w:b/>
        </w:rPr>
        <w:t>программы</w:t>
      </w:r>
      <w:r w:rsidRPr="0021289D">
        <w:rPr>
          <w:b/>
          <w:spacing w:val="-6"/>
        </w:rPr>
        <w:t xml:space="preserve"> </w:t>
      </w:r>
      <w:r w:rsidRPr="0021289D">
        <w:rPr>
          <w:b/>
        </w:rPr>
        <w:t>основного</w:t>
      </w:r>
    </w:p>
    <w:p w:rsidR="005454A4" w:rsidRPr="0021289D" w:rsidRDefault="00C45CEC">
      <w:pPr>
        <w:pStyle w:val="a3"/>
        <w:spacing w:before="21"/>
        <w:ind w:left="4379"/>
        <w:jc w:val="left"/>
        <w:rPr>
          <w:b/>
        </w:rPr>
      </w:pPr>
      <w:r w:rsidRPr="0021289D">
        <w:rPr>
          <w:b/>
          <w:u w:val="single"/>
        </w:rPr>
        <w:t>общего</w:t>
      </w:r>
      <w:r w:rsidRPr="0021289D">
        <w:rPr>
          <w:b/>
          <w:spacing w:val="-1"/>
          <w:u w:val="single"/>
        </w:rPr>
        <w:t xml:space="preserve"> </w:t>
      </w:r>
      <w:r w:rsidRPr="0021289D">
        <w:rPr>
          <w:b/>
          <w:u w:val="single"/>
        </w:rPr>
        <w:t>образования</w:t>
      </w:r>
    </w:p>
    <w:p w:rsidR="005454A4" w:rsidRDefault="005454A4">
      <w:pPr>
        <w:pStyle w:val="a3"/>
        <w:spacing w:before="7"/>
        <w:ind w:left="0"/>
        <w:jc w:val="left"/>
        <w:rPr>
          <w:sz w:val="16"/>
        </w:rPr>
      </w:pPr>
    </w:p>
    <w:p w:rsidR="005454A4" w:rsidRDefault="00C45CEC">
      <w:pPr>
        <w:pStyle w:val="a3"/>
        <w:spacing w:before="91" w:line="259" w:lineRule="auto"/>
        <w:ind w:left="344" w:right="315" w:firstLine="31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1"/>
        </w:rPr>
        <w:t xml:space="preserve"> </w:t>
      </w:r>
      <w:r>
        <w:t>направления.</w:t>
      </w:r>
      <w:r>
        <w:rPr>
          <w:spacing w:val="-1"/>
        </w:rPr>
        <w:t xml:space="preserve"> </w:t>
      </w:r>
      <w:r>
        <w:t>Данные направления</w:t>
      </w:r>
      <w:r>
        <w:rPr>
          <w:spacing w:val="-2"/>
        </w:rPr>
        <w:t xml:space="preserve"> </w:t>
      </w:r>
      <w:r>
        <w:t>отражают её</w:t>
      </w:r>
      <w:r>
        <w:rPr>
          <w:spacing w:val="-1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содержание:</w:t>
      </w:r>
    </w:p>
    <w:p w:rsidR="005454A4" w:rsidRDefault="00C45CEC">
      <w:pPr>
        <w:pStyle w:val="a4"/>
        <w:numPr>
          <w:ilvl w:val="1"/>
          <w:numId w:val="76"/>
        </w:numPr>
        <w:tabs>
          <w:tab w:val="left" w:pos="1400"/>
          <w:tab w:val="left" w:pos="1401"/>
        </w:tabs>
        <w:spacing w:before="1" w:line="261" w:lineRule="auto"/>
        <w:ind w:left="344" w:right="316" w:firstLine="319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МБОУ</w:t>
      </w:r>
      <w:r w:rsidR="0021289D">
        <w:t xml:space="preserve"> </w:t>
      </w:r>
      <w:r w:rsidR="0021289D" w:rsidRPr="0021289D">
        <w:rPr>
          <w:spacing w:val="2"/>
        </w:rPr>
        <w:t xml:space="preserve"> </w:t>
      </w:r>
      <w:r w:rsidR="005F216F">
        <w:rPr>
          <w:spacing w:val="2"/>
        </w:rPr>
        <w:t xml:space="preserve"> </w:t>
      </w:r>
      <w:r w:rsidR="00212287">
        <w:rPr>
          <w:spacing w:val="2"/>
        </w:rPr>
        <w:t xml:space="preserve">« ЖИЛИНСКАЯ </w:t>
      </w:r>
      <w:r w:rsidR="0021289D">
        <w:rPr>
          <w:spacing w:val="2"/>
        </w:rPr>
        <w:t xml:space="preserve">СРЕДНЯЯ ОБЩЕОБРАЗОВАТЕЛЬНАЯ </w:t>
      </w:r>
      <w:r w:rsidR="0021289D">
        <w:rPr>
          <w:spacing w:val="4"/>
        </w:rPr>
        <w:t xml:space="preserve"> </w:t>
      </w:r>
      <w:r w:rsidR="0021289D">
        <w:t>ШКОЛА»</w:t>
      </w:r>
    </w:p>
    <w:p w:rsidR="005454A4" w:rsidRDefault="0021289D" w:rsidP="0021289D">
      <w:pPr>
        <w:pStyle w:val="a4"/>
        <w:numPr>
          <w:ilvl w:val="1"/>
          <w:numId w:val="76"/>
        </w:numPr>
        <w:tabs>
          <w:tab w:val="left" w:pos="1400"/>
          <w:tab w:val="left" w:pos="1401"/>
          <w:tab w:val="left" w:pos="5085"/>
          <w:tab w:val="left" w:pos="6549"/>
          <w:tab w:val="left" w:pos="8695"/>
        </w:tabs>
        <w:spacing w:line="248" w:lineRule="exact"/>
        <w:ind w:left="0" w:right="839" w:firstLine="319"/>
        <w:jc w:val="right"/>
      </w:pPr>
      <w:r>
        <w:t xml:space="preserve">коррекционно-развивающая  работа обеспечивает </w:t>
      </w:r>
      <w:r w:rsidR="00C45CEC" w:rsidRPr="0021289D">
        <w:rPr>
          <w:spacing w:val="-1"/>
        </w:rPr>
        <w:t>своевременную</w:t>
      </w:r>
      <w:r w:rsidR="00C45CEC" w:rsidRPr="0021289D">
        <w:rPr>
          <w:spacing w:val="-52"/>
        </w:rPr>
        <w:t xml:space="preserve"> </w:t>
      </w:r>
      <w:r w:rsidRPr="0021289D">
        <w:rPr>
          <w:spacing w:val="-52"/>
        </w:rPr>
        <w:t xml:space="preserve"> </w:t>
      </w:r>
      <w:r w:rsidR="00C45CEC">
        <w:t>специализированную</w:t>
      </w:r>
      <w:r w:rsidR="00C45CEC" w:rsidRPr="0021289D">
        <w:rPr>
          <w:spacing w:val="-1"/>
        </w:rPr>
        <w:t xml:space="preserve"> </w:t>
      </w:r>
      <w:r w:rsidR="00C45CEC">
        <w:t>помощь в</w:t>
      </w:r>
      <w:r w:rsidR="00C45CEC" w:rsidRPr="0021289D">
        <w:rPr>
          <w:spacing w:val="-1"/>
        </w:rPr>
        <w:t xml:space="preserve"> </w:t>
      </w:r>
      <w:r w:rsidR="00C45CEC">
        <w:t>освоении</w:t>
      </w:r>
      <w:r w:rsidR="00C45CEC" w:rsidRPr="0021289D">
        <w:rPr>
          <w:spacing w:val="-3"/>
        </w:rPr>
        <w:t xml:space="preserve"> </w:t>
      </w:r>
      <w:r w:rsidR="00C45CEC">
        <w:t>содержания</w:t>
      </w:r>
      <w:r w:rsidR="00C45CEC" w:rsidRPr="0021289D">
        <w:rPr>
          <w:spacing w:val="-3"/>
        </w:rPr>
        <w:t xml:space="preserve"> </w:t>
      </w:r>
      <w:r w:rsidR="00C45CEC">
        <w:t>образования</w:t>
      </w:r>
      <w:r w:rsidR="00C45CEC" w:rsidRPr="0021289D">
        <w:rPr>
          <w:spacing w:val="-1"/>
        </w:rPr>
        <w:t xml:space="preserve"> </w:t>
      </w:r>
      <w:r w:rsidR="00C45CEC">
        <w:t>и</w:t>
      </w:r>
      <w:r w:rsidR="00C45CEC" w:rsidRPr="0021289D">
        <w:rPr>
          <w:spacing w:val="-1"/>
        </w:rPr>
        <w:t xml:space="preserve"> </w:t>
      </w:r>
      <w:r w:rsidR="00C45CEC">
        <w:t>коррекцию недостатков</w:t>
      </w:r>
      <w:r w:rsidR="00C45CEC" w:rsidRPr="0021289D">
        <w:rPr>
          <w:spacing w:val="-1"/>
        </w:rPr>
        <w:t xml:space="preserve"> </w:t>
      </w:r>
      <w:r w:rsidR="00C45CEC">
        <w:t>в</w:t>
      </w:r>
      <w:r>
        <w:t xml:space="preserve"> </w:t>
      </w:r>
    </w:p>
    <w:p w:rsidR="005454A4" w:rsidRDefault="005454A4">
      <w:pPr>
        <w:spacing w:line="248" w:lineRule="exact"/>
        <w:jc w:val="right"/>
        <w:sectPr w:rsidR="005454A4">
          <w:footerReference w:type="default" r:id="rId31"/>
          <w:pgSz w:w="11900" w:h="16850"/>
          <w:pgMar w:top="860" w:right="500" w:bottom="280" w:left="760" w:header="0" w:footer="0" w:gutter="0"/>
          <w:cols w:space="720"/>
        </w:sectPr>
      </w:pPr>
    </w:p>
    <w:p w:rsidR="005454A4" w:rsidRDefault="00C45CEC">
      <w:pPr>
        <w:pStyle w:val="a3"/>
        <w:spacing w:before="66" w:line="259" w:lineRule="auto"/>
        <w:ind w:left="140" w:right="100"/>
      </w:pP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212287">
        <w:rPr>
          <w:spacing w:val="2"/>
        </w:rPr>
        <w:t>«ЖИЛИНСКАЯ</w:t>
      </w:r>
      <w:r w:rsidR="005F216F">
        <w:rPr>
          <w:spacing w:val="2"/>
        </w:rPr>
        <w:t xml:space="preserve"> СРЕДНЯЯ ОБЩЕОБРАЗОВАТЕЛЬНАЯ</w:t>
      </w:r>
      <w:r w:rsidR="005F216F">
        <w:rPr>
          <w:spacing w:val="4"/>
        </w:rPr>
        <w:t xml:space="preserve"> </w:t>
      </w:r>
      <w:r w:rsidR="0021289D">
        <w:t>ШКОЛА»</w:t>
      </w:r>
      <w:r w:rsidR="0021289D">
        <w:rPr>
          <w:spacing w:val="-3"/>
        </w:rPr>
        <w:t xml:space="preserve"> 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коммуникативных);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210"/>
          <w:tab w:val="left" w:pos="1211"/>
        </w:tabs>
        <w:spacing w:before="2" w:line="261" w:lineRule="auto"/>
        <w:ind w:left="140" w:right="101" w:firstLine="319"/>
      </w:pP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210"/>
          <w:tab w:val="left" w:pos="1211"/>
        </w:tabs>
        <w:spacing w:line="259" w:lineRule="auto"/>
        <w:ind w:left="140" w:right="102" w:firstLine="319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связанным с особенностями образовательного процесса для данной категории обучающихся,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-52"/>
        </w:rPr>
        <w:t xml:space="preserve"> </w:t>
      </w:r>
      <w:r>
        <w:t>недостатки в развитии), их родителями (законными представителями), педагогическими работниками МБОУ</w:t>
      </w:r>
      <w:r>
        <w:rPr>
          <w:spacing w:val="1"/>
        </w:rPr>
        <w:t xml:space="preserve"> </w:t>
      </w:r>
      <w:r w:rsidR="00212287">
        <w:rPr>
          <w:spacing w:val="2"/>
        </w:rPr>
        <w:t>«ЖИЛИНСКАЯ</w:t>
      </w:r>
      <w:r w:rsidR="0021289D">
        <w:rPr>
          <w:spacing w:val="2"/>
        </w:rPr>
        <w:t xml:space="preserve"> СРЕДНЯЯ ОБЩЕОБРАЗОВАТЕЛЬНАЯ </w:t>
      </w:r>
      <w:r w:rsidR="0021289D">
        <w:rPr>
          <w:spacing w:val="4"/>
        </w:rPr>
        <w:t xml:space="preserve"> </w:t>
      </w:r>
      <w:r w:rsidR="0021289D">
        <w:t>ШКОЛА»</w:t>
      </w:r>
      <w:r>
        <w:t>.</w:t>
      </w:r>
    </w:p>
    <w:p w:rsidR="005454A4" w:rsidRDefault="00C45CEC">
      <w:pPr>
        <w:pStyle w:val="a3"/>
        <w:ind w:left="3769"/>
        <w:jc w:val="left"/>
      </w:pPr>
      <w:r>
        <w:t>Диагностическое</w:t>
      </w:r>
      <w:r>
        <w:rPr>
          <w:spacing w:val="-5"/>
        </w:rPr>
        <w:t xml:space="preserve"> </w:t>
      </w:r>
      <w:r>
        <w:t>направление</w:t>
      </w:r>
    </w:p>
    <w:p w:rsidR="005454A4" w:rsidRDefault="00C45CEC">
      <w:pPr>
        <w:pStyle w:val="a3"/>
        <w:tabs>
          <w:tab w:val="left" w:pos="1210"/>
        </w:tabs>
        <w:spacing w:before="21"/>
        <w:ind w:left="459"/>
        <w:jc w:val="left"/>
      </w:pPr>
      <w:r>
        <w:t>Цель:</w:t>
      </w:r>
      <w:r>
        <w:tab/>
        <w:t>выявление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</w:p>
    <w:p w:rsidR="005454A4" w:rsidRDefault="00C45CEC">
      <w:pPr>
        <w:pStyle w:val="a3"/>
        <w:spacing w:before="21" w:line="259" w:lineRule="auto"/>
        <w:ind w:left="140" w:right="677"/>
        <w:jc w:val="left"/>
      </w:pPr>
      <w:r>
        <w:t>ограниченными</w:t>
      </w:r>
      <w:r>
        <w:rPr>
          <w:spacing w:val="10"/>
        </w:rPr>
        <w:t xml:space="preserve"> </w:t>
      </w:r>
      <w:r>
        <w:t>возможностями</w:t>
      </w:r>
      <w:r>
        <w:rPr>
          <w:spacing w:val="12"/>
        </w:rPr>
        <w:t xml:space="preserve"> </w:t>
      </w:r>
      <w:r>
        <w:t>здоровья,</w:t>
      </w:r>
      <w:r>
        <w:rPr>
          <w:spacing w:val="12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комплексного</w:t>
      </w:r>
      <w:r>
        <w:rPr>
          <w:spacing w:val="12"/>
        </w:rPr>
        <w:t xml:space="preserve"> </w:t>
      </w:r>
      <w:r>
        <w:t>обследования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подготовку</w:t>
      </w:r>
      <w:r>
        <w:rPr>
          <w:spacing w:val="-5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 оказанию им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помощи.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4"/>
        <w:gridCol w:w="2040"/>
        <w:gridCol w:w="2491"/>
        <w:gridCol w:w="1853"/>
        <w:gridCol w:w="2172"/>
      </w:tblGrid>
      <w:tr w:rsidR="005454A4" w:rsidTr="005F216F">
        <w:trPr>
          <w:trHeight w:val="887"/>
        </w:trPr>
        <w:tc>
          <w:tcPr>
            <w:tcW w:w="1934" w:type="dxa"/>
          </w:tcPr>
          <w:p w:rsidR="005454A4" w:rsidRDefault="00C45CEC">
            <w:pPr>
              <w:pStyle w:val="TableParagraph"/>
              <w:spacing w:before="53" w:line="270" w:lineRule="atLeast"/>
              <w:ind w:left="292" w:right="284" w:firstLine="352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 w:rsidR="005F216F">
              <w:t>(направлен</w:t>
            </w:r>
            <w:r>
              <w:t>ия</w:t>
            </w:r>
            <w:r>
              <w:rPr>
                <w:spacing w:val="1"/>
              </w:rPr>
              <w:t xml:space="preserve"> </w:t>
            </w:r>
            <w:r>
              <w:t>деятельности)</w:t>
            </w:r>
          </w:p>
        </w:tc>
        <w:tc>
          <w:tcPr>
            <w:tcW w:w="2040" w:type="dxa"/>
          </w:tcPr>
          <w:p w:rsidR="005454A4" w:rsidRDefault="00C45CEC">
            <w:pPr>
              <w:pStyle w:val="TableParagraph"/>
              <w:spacing w:line="226" w:lineRule="exact"/>
              <w:ind w:left="347" w:right="337"/>
              <w:jc w:val="center"/>
            </w:pPr>
            <w:r>
              <w:t>Планируемые</w:t>
            </w:r>
          </w:p>
          <w:p w:rsidR="005454A4" w:rsidRDefault="00C45CEC">
            <w:pPr>
              <w:pStyle w:val="TableParagraph"/>
              <w:spacing w:line="249" w:lineRule="exact"/>
              <w:ind w:left="345" w:right="337"/>
              <w:jc w:val="center"/>
            </w:pPr>
            <w:r>
              <w:t>результаты</w:t>
            </w:r>
          </w:p>
        </w:tc>
        <w:tc>
          <w:tcPr>
            <w:tcW w:w="2491" w:type="dxa"/>
          </w:tcPr>
          <w:p w:rsidR="005454A4" w:rsidRDefault="00C45CEC">
            <w:pPr>
              <w:pStyle w:val="TableParagraph"/>
              <w:spacing w:before="53" w:line="270" w:lineRule="atLeast"/>
              <w:ind w:left="490" w:right="584"/>
              <w:jc w:val="center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</w:tc>
        <w:tc>
          <w:tcPr>
            <w:tcW w:w="1853" w:type="dxa"/>
          </w:tcPr>
          <w:p w:rsidR="005454A4" w:rsidRDefault="00C45CEC">
            <w:pPr>
              <w:pStyle w:val="TableParagraph"/>
              <w:tabs>
                <w:tab w:val="left" w:pos="1740"/>
              </w:tabs>
              <w:spacing w:before="53" w:line="270" w:lineRule="atLeast"/>
              <w:ind w:left="10" w:right="-15" w:firstLine="622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(периодичность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2172" w:type="dxa"/>
          </w:tcPr>
          <w:p w:rsidR="005454A4" w:rsidRDefault="00C45CEC">
            <w:pPr>
              <w:pStyle w:val="TableParagraph"/>
              <w:spacing w:line="226" w:lineRule="exact"/>
              <w:ind w:left="0" w:right="216"/>
              <w:jc w:val="right"/>
            </w:pPr>
            <w:r>
              <w:t>Ответс</w:t>
            </w:r>
          </w:p>
          <w:p w:rsidR="005454A4" w:rsidRDefault="00C45CEC">
            <w:pPr>
              <w:pStyle w:val="TableParagraph"/>
              <w:spacing w:line="249" w:lineRule="exact"/>
              <w:ind w:left="0" w:right="214"/>
              <w:jc w:val="right"/>
            </w:pPr>
            <w:r>
              <w:t>твенные</w:t>
            </w:r>
          </w:p>
        </w:tc>
      </w:tr>
      <w:tr w:rsidR="005454A4" w:rsidTr="005F216F">
        <w:trPr>
          <w:trHeight w:val="287"/>
        </w:trPr>
        <w:tc>
          <w:tcPr>
            <w:tcW w:w="10490" w:type="dxa"/>
            <w:gridSpan w:val="5"/>
          </w:tcPr>
          <w:p w:rsidR="005454A4" w:rsidRDefault="00C45CEC">
            <w:pPr>
              <w:pStyle w:val="TableParagraph"/>
              <w:spacing w:before="22" w:line="245" w:lineRule="exact"/>
              <w:ind w:left="191"/>
            </w:pPr>
            <w:r>
              <w:t>Медицинская</w:t>
            </w:r>
            <w:r>
              <w:rPr>
                <w:spacing w:val="-5"/>
              </w:rPr>
              <w:t xml:space="preserve"> </w:t>
            </w:r>
            <w:r>
              <w:t>диагностика</w:t>
            </w:r>
          </w:p>
        </w:tc>
      </w:tr>
      <w:tr w:rsidR="005454A4" w:rsidTr="005F216F">
        <w:trPr>
          <w:trHeight w:val="2793"/>
        </w:trPr>
        <w:tc>
          <w:tcPr>
            <w:tcW w:w="1934" w:type="dxa"/>
          </w:tcPr>
          <w:p w:rsidR="005454A4" w:rsidRDefault="00C45CEC">
            <w:pPr>
              <w:pStyle w:val="TableParagraph"/>
              <w:spacing w:before="3" w:line="261" w:lineRule="auto"/>
              <w:ind w:left="150" w:right="636"/>
            </w:pPr>
            <w:r>
              <w:t>Определить</w:t>
            </w:r>
            <w:r>
              <w:rPr>
                <w:spacing w:val="-52"/>
              </w:rPr>
              <w:t xml:space="preserve"> </w:t>
            </w:r>
            <w:r>
              <w:t>состояние</w:t>
            </w:r>
          </w:p>
          <w:p w:rsidR="005454A4" w:rsidRDefault="00C45CEC">
            <w:pPr>
              <w:pStyle w:val="TableParagraph"/>
              <w:spacing w:line="259" w:lineRule="auto"/>
              <w:ind w:left="150" w:right="393"/>
            </w:pPr>
            <w:r>
              <w:t>физического и</w:t>
            </w:r>
            <w:r>
              <w:rPr>
                <w:spacing w:val="-52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  <w:tc>
          <w:tcPr>
            <w:tcW w:w="2040" w:type="dxa"/>
          </w:tcPr>
          <w:p w:rsidR="005454A4" w:rsidRDefault="00C45CEC">
            <w:pPr>
              <w:pStyle w:val="TableParagraph"/>
              <w:spacing w:before="3" w:line="261" w:lineRule="auto"/>
              <w:ind w:right="960"/>
            </w:pPr>
            <w:r>
              <w:t>Выявление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</w:p>
          <w:p w:rsidR="005454A4" w:rsidRDefault="00C45CEC">
            <w:pPr>
              <w:pStyle w:val="TableParagraph"/>
              <w:tabs>
                <w:tab w:val="left" w:pos="1690"/>
              </w:tabs>
              <w:spacing w:line="259" w:lineRule="auto"/>
              <w:ind w:right="219"/>
            </w:pPr>
            <w:r>
              <w:t>физического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психического</w:t>
            </w:r>
          </w:p>
          <w:p w:rsidR="005454A4" w:rsidRDefault="00C45CEC">
            <w:pPr>
              <w:pStyle w:val="TableParagraph"/>
              <w:spacing w:line="259" w:lineRule="auto"/>
              <w:ind w:right="645"/>
            </w:pP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  <w:tc>
          <w:tcPr>
            <w:tcW w:w="2491" w:type="dxa"/>
          </w:tcPr>
          <w:p w:rsidR="005454A4" w:rsidRDefault="00C45CEC">
            <w:pPr>
              <w:pStyle w:val="TableParagraph"/>
              <w:tabs>
                <w:tab w:val="left" w:pos="1397"/>
              </w:tabs>
              <w:spacing w:before="3"/>
              <w:ind w:left="10"/>
            </w:pPr>
            <w:r>
              <w:t>Изучение</w:t>
            </w:r>
            <w:r>
              <w:tab/>
              <w:t>истории</w:t>
            </w:r>
          </w:p>
          <w:p w:rsidR="005454A4" w:rsidRDefault="00C45CEC">
            <w:pPr>
              <w:pStyle w:val="TableParagraph"/>
              <w:tabs>
                <w:tab w:val="left" w:pos="1402"/>
              </w:tabs>
              <w:spacing w:before="23"/>
              <w:ind w:left="10"/>
            </w:pPr>
            <w:r>
              <w:t>развития</w:t>
            </w:r>
            <w:r>
              <w:tab/>
              <w:t>ребенка,</w:t>
            </w:r>
          </w:p>
          <w:p w:rsidR="005454A4" w:rsidRDefault="00C45CEC">
            <w:pPr>
              <w:pStyle w:val="TableParagraph"/>
              <w:tabs>
                <w:tab w:val="left" w:pos="921"/>
                <w:tab w:val="left" w:pos="1315"/>
              </w:tabs>
              <w:spacing w:before="21" w:line="259" w:lineRule="auto"/>
              <w:ind w:left="10" w:right="-15"/>
            </w:pPr>
            <w:r>
              <w:t>беседа</w:t>
            </w:r>
            <w:r>
              <w:tab/>
              <w:t>с</w:t>
            </w:r>
            <w:r>
              <w:tab/>
              <w:t>родителями,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  <w:p w:rsidR="005454A4" w:rsidRDefault="00C45CEC">
            <w:pPr>
              <w:pStyle w:val="TableParagraph"/>
              <w:ind w:left="10"/>
            </w:pPr>
            <w:r>
              <w:t>классного</w:t>
            </w:r>
          </w:p>
          <w:p w:rsidR="005454A4" w:rsidRDefault="00C45CEC">
            <w:pPr>
              <w:pStyle w:val="TableParagraph"/>
              <w:tabs>
                <w:tab w:val="left" w:pos="1855"/>
              </w:tabs>
              <w:spacing w:before="21" w:line="259" w:lineRule="auto"/>
              <w:ind w:left="10"/>
            </w:pPr>
            <w:r>
              <w:t>руководителя,</w:t>
            </w:r>
            <w:r>
              <w:tab/>
            </w:r>
            <w:r>
              <w:rPr>
                <w:spacing w:val="-2"/>
              </w:rPr>
              <w:t>анализ</w:t>
            </w:r>
            <w:r>
              <w:rPr>
                <w:spacing w:val="-52"/>
              </w:rPr>
              <w:t xml:space="preserve"> </w:t>
            </w:r>
            <w:r>
              <w:t>работ обучающихся.</w:t>
            </w:r>
          </w:p>
        </w:tc>
        <w:tc>
          <w:tcPr>
            <w:tcW w:w="1853" w:type="dxa"/>
          </w:tcPr>
          <w:p w:rsidR="005454A4" w:rsidRDefault="00C45CEC">
            <w:pPr>
              <w:pStyle w:val="TableParagraph"/>
              <w:spacing w:line="230" w:lineRule="exact"/>
              <w:ind w:left="10"/>
            </w:pPr>
            <w:r>
              <w:t>Сентябрь</w:t>
            </w:r>
          </w:p>
        </w:tc>
        <w:tc>
          <w:tcPr>
            <w:tcW w:w="2172" w:type="dxa"/>
          </w:tcPr>
          <w:p w:rsidR="005454A4" w:rsidRDefault="00C45CEC">
            <w:pPr>
              <w:pStyle w:val="TableParagraph"/>
              <w:spacing w:before="3" w:line="259" w:lineRule="auto"/>
              <w:ind w:left="150" w:right="331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</w:t>
            </w:r>
            <w:r>
              <w:rPr>
                <w:spacing w:val="1"/>
              </w:rPr>
              <w:t xml:space="preserve"> </w:t>
            </w:r>
            <w:r>
              <w:t>дитель,</w:t>
            </w:r>
            <w:r>
              <w:rPr>
                <w:spacing w:val="1"/>
              </w:rPr>
              <w:t xml:space="preserve"> </w:t>
            </w:r>
            <w:r>
              <w:t>педагог-</w:t>
            </w:r>
          </w:p>
          <w:p w:rsidR="005454A4" w:rsidRDefault="00C45CEC">
            <w:pPr>
              <w:pStyle w:val="TableParagraph"/>
              <w:spacing w:before="9"/>
              <w:ind w:left="193"/>
            </w:pPr>
            <w:r>
              <w:t>психолог</w:t>
            </w:r>
          </w:p>
        </w:tc>
      </w:tr>
      <w:tr w:rsidR="005454A4" w:rsidTr="005F216F">
        <w:trPr>
          <w:trHeight w:val="292"/>
        </w:trPr>
        <w:tc>
          <w:tcPr>
            <w:tcW w:w="10490" w:type="dxa"/>
            <w:gridSpan w:val="5"/>
          </w:tcPr>
          <w:p w:rsidR="005454A4" w:rsidRDefault="00C45CEC">
            <w:pPr>
              <w:pStyle w:val="TableParagraph"/>
              <w:spacing w:before="25" w:line="248" w:lineRule="exact"/>
              <w:ind w:left="191"/>
            </w:pPr>
            <w:r>
              <w:t>Психолого-педагогическая</w:t>
            </w:r>
            <w:r>
              <w:rPr>
                <w:spacing w:val="-7"/>
              </w:rPr>
              <w:t xml:space="preserve"> </w:t>
            </w:r>
            <w:r>
              <w:t>диагностика</w:t>
            </w:r>
          </w:p>
        </w:tc>
      </w:tr>
      <w:tr w:rsidR="005454A4" w:rsidTr="005F216F">
        <w:trPr>
          <w:trHeight w:val="2760"/>
        </w:trPr>
        <w:tc>
          <w:tcPr>
            <w:tcW w:w="1934" w:type="dxa"/>
          </w:tcPr>
          <w:p w:rsidR="005454A4" w:rsidRDefault="00C45CEC">
            <w:pPr>
              <w:pStyle w:val="TableParagraph"/>
              <w:spacing w:before="22"/>
              <w:ind w:left="11"/>
            </w:pPr>
            <w:r>
              <w:t>Первичная</w:t>
            </w:r>
          </w:p>
          <w:p w:rsidR="005454A4" w:rsidRDefault="00C45CEC">
            <w:pPr>
              <w:pStyle w:val="TableParagraph"/>
              <w:spacing w:before="23" w:line="259" w:lineRule="auto"/>
              <w:ind w:left="11" w:right="353"/>
            </w:pPr>
            <w:r>
              <w:t>диагностика для</w:t>
            </w:r>
            <w:r>
              <w:rPr>
                <w:spacing w:val="-52"/>
              </w:rPr>
              <w:t xml:space="preserve"> </w:t>
            </w:r>
            <w:r>
              <w:t>выявления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  <w:p w:rsidR="005454A4" w:rsidRDefault="00C45CEC">
            <w:pPr>
              <w:pStyle w:val="TableParagraph"/>
              <w:spacing w:before="1"/>
              <w:ind w:left="11"/>
            </w:pPr>
            <w:r>
              <w:t>«риска»:</w:t>
            </w:r>
          </w:p>
          <w:p w:rsidR="005454A4" w:rsidRDefault="00C45CEC">
            <w:pPr>
              <w:pStyle w:val="TableParagraph"/>
              <w:spacing w:before="22"/>
              <w:ind w:left="11"/>
            </w:pPr>
            <w:r>
              <w:t>Методика</w:t>
            </w:r>
          </w:p>
          <w:p w:rsidR="005454A4" w:rsidRDefault="00C45CEC">
            <w:pPr>
              <w:pStyle w:val="TableParagraph"/>
              <w:spacing w:before="20" w:line="261" w:lineRule="auto"/>
              <w:ind w:left="11" w:right="364"/>
            </w:pP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тревожности</w:t>
            </w:r>
            <w:r>
              <w:rPr>
                <w:spacing w:val="1"/>
              </w:rPr>
              <w:t xml:space="preserve"> </w:t>
            </w:r>
            <w:r>
              <w:t>Филлипса;</w:t>
            </w:r>
            <w:r>
              <w:rPr>
                <w:spacing w:val="-5"/>
              </w:rPr>
              <w:t xml:space="preserve"> </w:t>
            </w:r>
            <w:r>
              <w:t>ГИТ,</w:t>
            </w:r>
          </w:p>
          <w:p w:rsidR="005454A4" w:rsidRDefault="00C45CEC">
            <w:pPr>
              <w:pStyle w:val="TableParagraph"/>
              <w:spacing w:line="246" w:lineRule="exact"/>
              <w:ind w:left="11"/>
            </w:pPr>
            <w:r>
              <w:t>ПИТ СПЧ.</w:t>
            </w:r>
          </w:p>
        </w:tc>
        <w:tc>
          <w:tcPr>
            <w:tcW w:w="2040" w:type="dxa"/>
          </w:tcPr>
          <w:p w:rsidR="005454A4" w:rsidRDefault="00C45CEC">
            <w:pPr>
              <w:pStyle w:val="TableParagraph"/>
              <w:spacing w:before="3" w:line="259" w:lineRule="auto"/>
              <w:ind w:right="527"/>
            </w:pPr>
            <w:r>
              <w:t>Создание банка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</w:p>
          <w:p w:rsidR="005454A4" w:rsidRDefault="00C45CEC">
            <w:pPr>
              <w:pStyle w:val="TableParagraph"/>
              <w:spacing w:before="1" w:line="261" w:lineRule="auto"/>
              <w:ind w:right="503"/>
            </w:pP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нуждающихся</w:t>
            </w:r>
            <w:r>
              <w:rPr>
                <w:spacing w:val="-11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line="259" w:lineRule="auto"/>
              <w:ind w:right="-18"/>
            </w:pPr>
            <w:r>
              <w:t>специализирован 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  <w:tc>
          <w:tcPr>
            <w:tcW w:w="2491" w:type="dxa"/>
          </w:tcPr>
          <w:p w:rsidR="005454A4" w:rsidRDefault="00C45CEC">
            <w:pPr>
              <w:pStyle w:val="TableParagraph"/>
              <w:spacing w:before="3" w:line="259" w:lineRule="auto"/>
              <w:ind w:left="10" w:right="849"/>
            </w:pP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t>психологическое</w:t>
            </w:r>
            <w:r>
              <w:rPr>
                <w:spacing w:val="-52"/>
              </w:rPr>
              <w:t xml:space="preserve"> </w:t>
            </w:r>
            <w:r>
              <w:t>обследование;</w:t>
            </w:r>
          </w:p>
          <w:p w:rsidR="005454A4" w:rsidRDefault="00C45CEC">
            <w:pPr>
              <w:pStyle w:val="TableParagraph"/>
              <w:spacing w:before="3" w:line="259" w:lineRule="auto"/>
              <w:ind w:left="10" w:right="-17"/>
            </w:pPr>
            <w:r>
              <w:t>анкетирование родителей,</w:t>
            </w:r>
            <w:r>
              <w:rPr>
                <w:spacing w:val="-53"/>
              </w:rPr>
              <w:t xml:space="preserve"> </w:t>
            </w:r>
            <w:r>
              <w:t>беседы с</w:t>
            </w:r>
          </w:p>
          <w:p w:rsidR="005454A4" w:rsidRDefault="00C45CEC" w:rsidP="002248B2">
            <w:pPr>
              <w:pStyle w:val="TableParagraph"/>
              <w:spacing w:before="1" w:line="259" w:lineRule="auto"/>
              <w:ind w:left="10" w:right="189"/>
            </w:pPr>
            <w:r>
              <w:t>педагогическими</w:t>
            </w:r>
            <w:r>
              <w:rPr>
                <w:spacing w:val="1"/>
              </w:rPr>
              <w:t xml:space="preserve"> </w:t>
            </w:r>
            <w:r>
              <w:t xml:space="preserve">работниками МБОУ </w:t>
            </w:r>
            <w:r w:rsidR="005F216F">
              <w:rPr>
                <w:spacing w:val="2"/>
              </w:rPr>
              <w:t>«ЖИЛИН</w:t>
            </w:r>
            <w:r w:rsidR="002248B2">
              <w:rPr>
                <w:spacing w:val="2"/>
              </w:rPr>
              <w:t xml:space="preserve">СКАЯ СРЕДНЯЯ ОБЩЕОБРАЗОВАТЕЛЬНАЯ </w:t>
            </w:r>
            <w:r w:rsidR="002248B2">
              <w:rPr>
                <w:spacing w:val="4"/>
              </w:rPr>
              <w:t xml:space="preserve"> </w:t>
            </w:r>
            <w:r w:rsidR="002248B2">
              <w:t>ШКОЛА</w:t>
            </w:r>
            <w:r w:rsidR="005F216F">
              <w:t>»</w:t>
            </w:r>
          </w:p>
        </w:tc>
        <w:tc>
          <w:tcPr>
            <w:tcW w:w="1853" w:type="dxa"/>
          </w:tcPr>
          <w:p w:rsidR="005454A4" w:rsidRDefault="00C45CEC">
            <w:pPr>
              <w:pStyle w:val="TableParagraph"/>
              <w:spacing w:line="226" w:lineRule="exact"/>
              <w:ind w:left="10"/>
            </w:pPr>
            <w:r>
              <w:t>Октябрь-</w:t>
            </w:r>
          </w:p>
          <w:p w:rsidR="005454A4" w:rsidRDefault="00C45CEC">
            <w:pPr>
              <w:pStyle w:val="TableParagraph"/>
              <w:spacing w:line="249" w:lineRule="exact"/>
              <w:ind w:left="10"/>
            </w:pPr>
            <w:r>
              <w:t>ноябрь</w:t>
            </w:r>
          </w:p>
        </w:tc>
        <w:tc>
          <w:tcPr>
            <w:tcW w:w="2172" w:type="dxa"/>
          </w:tcPr>
          <w:p w:rsidR="005454A4" w:rsidRDefault="00C45CEC">
            <w:pPr>
              <w:pStyle w:val="TableParagraph"/>
              <w:spacing w:before="3" w:line="259" w:lineRule="auto"/>
              <w:ind w:left="150" w:right="331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</w:t>
            </w:r>
            <w:r>
              <w:rPr>
                <w:spacing w:val="1"/>
              </w:rPr>
              <w:t xml:space="preserve"> </w:t>
            </w:r>
            <w:r>
              <w:t>дитель,</w:t>
            </w:r>
            <w:r>
              <w:rPr>
                <w:spacing w:val="1"/>
              </w:rPr>
              <w:t xml:space="preserve"> </w:t>
            </w:r>
            <w:r>
              <w:t>педагог-</w:t>
            </w:r>
          </w:p>
          <w:p w:rsidR="005454A4" w:rsidRDefault="00C45CEC">
            <w:pPr>
              <w:pStyle w:val="TableParagraph"/>
              <w:spacing w:before="4"/>
              <w:ind w:left="193"/>
            </w:pPr>
            <w:r>
              <w:t>психолог</w:t>
            </w:r>
          </w:p>
        </w:tc>
      </w:tr>
      <w:tr w:rsidR="005454A4" w:rsidTr="005F216F">
        <w:trPr>
          <w:trHeight w:val="3047"/>
        </w:trPr>
        <w:tc>
          <w:tcPr>
            <w:tcW w:w="1934" w:type="dxa"/>
          </w:tcPr>
          <w:p w:rsidR="005454A4" w:rsidRDefault="00C45CEC">
            <w:pPr>
              <w:pStyle w:val="TableParagraph"/>
              <w:spacing w:before="3" w:line="261" w:lineRule="auto"/>
              <w:ind w:left="11" w:right="688"/>
              <w:jc w:val="both"/>
            </w:pPr>
            <w:r>
              <w:t>Углубленная</w:t>
            </w:r>
            <w:r>
              <w:rPr>
                <w:spacing w:val="-53"/>
              </w:rPr>
              <w:t xml:space="preserve"> </w:t>
            </w: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детей-</w:t>
            </w:r>
          </w:p>
          <w:p w:rsidR="005454A4" w:rsidRDefault="00C45CEC">
            <w:pPr>
              <w:pStyle w:val="TableParagraph"/>
              <w:spacing w:line="249" w:lineRule="exact"/>
              <w:ind w:left="11"/>
            </w:pPr>
            <w:r>
              <w:t>инвалидов:</w:t>
            </w:r>
          </w:p>
          <w:p w:rsidR="005454A4" w:rsidRDefault="00C45CEC">
            <w:pPr>
              <w:pStyle w:val="TableParagraph"/>
              <w:spacing w:before="21"/>
              <w:ind w:left="11"/>
            </w:pPr>
            <w:r>
              <w:t>методика</w:t>
            </w:r>
          </w:p>
          <w:p w:rsidR="002248B2" w:rsidRDefault="00C45CEC">
            <w:pPr>
              <w:pStyle w:val="TableParagraph"/>
              <w:spacing w:before="20" w:line="259" w:lineRule="auto"/>
              <w:ind w:left="11" w:right="60"/>
              <w:rPr>
                <w:spacing w:val="-2"/>
              </w:rPr>
            </w:pPr>
            <w:r>
              <w:t>«Несуществую щее</w:t>
            </w:r>
            <w:r w:rsidR="005F216F">
              <w:t xml:space="preserve"> </w:t>
            </w:r>
            <w:r>
              <w:rPr>
                <w:spacing w:val="-53"/>
              </w:rPr>
              <w:t xml:space="preserve"> </w:t>
            </w:r>
            <w:r>
              <w:t>животное»;</w:t>
            </w:r>
            <w:r>
              <w:rPr>
                <w:spacing w:val="-2"/>
              </w:rPr>
              <w:t xml:space="preserve"> </w:t>
            </w:r>
          </w:p>
          <w:p w:rsidR="005454A4" w:rsidRDefault="00C45CEC" w:rsidP="002248B2">
            <w:pPr>
              <w:pStyle w:val="TableParagraph"/>
              <w:spacing w:before="20" w:line="259" w:lineRule="auto"/>
              <w:ind w:left="11" w:right="60"/>
            </w:pPr>
            <w:r>
              <w:t>САН;тест</w:t>
            </w:r>
          </w:p>
          <w:p w:rsidR="005454A4" w:rsidRDefault="00C45CEC">
            <w:pPr>
              <w:pStyle w:val="TableParagraph"/>
              <w:spacing w:before="23"/>
              <w:ind w:left="11"/>
            </w:pPr>
            <w:r>
              <w:t>Люшера</w:t>
            </w:r>
          </w:p>
        </w:tc>
        <w:tc>
          <w:tcPr>
            <w:tcW w:w="2040" w:type="dxa"/>
          </w:tcPr>
          <w:p w:rsidR="005454A4" w:rsidRDefault="00C45CEC">
            <w:pPr>
              <w:pStyle w:val="TableParagraph"/>
              <w:spacing w:before="37" w:line="261" w:lineRule="auto"/>
              <w:ind w:right="767"/>
            </w:pP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объективных</w:t>
            </w:r>
          </w:p>
          <w:p w:rsidR="005454A4" w:rsidRDefault="00C45CEC">
            <w:pPr>
              <w:pStyle w:val="TableParagraph"/>
              <w:tabs>
                <w:tab w:val="left" w:pos="1575"/>
              </w:tabs>
              <w:spacing w:line="259" w:lineRule="auto"/>
              <w:ind w:right="230"/>
            </w:pPr>
            <w:r>
              <w:t>сведений</w:t>
            </w:r>
            <w:r>
              <w:tab/>
            </w:r>
            <w:r>
              <w:rPr>
                <w:spacing w:val="-2"/>
              </w:rPr>
              <w:t>об</w:t>
            </w:r>
            <w:r>
              <w:rPr>
                <w:spacing w:val="-52"/>
              </w:rPr>
              <w:t xml:space="preserve"> </w:t>
            </w:r>
            <w:r>
              <w:t>обучающемся на</w:t>
            </w:r>
            <w:r>
              <w:rPr>
                <w:spacing w:val="1"/>
              </w:rPr>
              <w:t xml:space="preserve"> </w:t>
            </w:r>
            <w:r>
              <w:t>основании</w:t>
            </w:r>
          </w:p>
          <w:p w:rsidR="005454A4" w:rsidRDefault="00C45CEC">
            <w:pPr>
              <w:pStyle w:val="TableParagraph"/>
              <w:spacing w:line="259" w:lineRule="auto"/>
              <w:ind w:right="403"/>
            </w:pPr>
            <w:r>
              <w:t>диагностической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  <w:p w:rsidR="005454A4" w:rsidRDefault="00C45CEC">
            <w:pPr>
              <w:pStyle w:val="TableParagraph"/>
              <w:spacing w:before="2" w:line="259" w:lineRule="auto"/>
              <w:ind w:right="359"/>
            </w:pP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разного профиля,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5454A4" w:rsidRDefault="00C45CEC">
            <w:pPr>
              <w:pStyle w:val="TableParagraph"/>
              <w:spacing w:before="2" w:line="250" w:lineRule="exact"/>
            </w:pPr>
            <w:r>
              <w:t>диагностических</w:t>
            </w:r>
          </w:p>
        </w:tc>
        <w:tc>
          <w:tcPr>
            <w:tcW w:w="2491" w:type="dxa"/>
          </w:tcPr>
          <w:p w:rsidR="005454A4" w:rsidRDefault="00C45CEC">
            <w:pPr>
              <w:pStyle w:val="TableParagraph"/>
              <w:spacing w:before="3" w:line="259" w:lineRule="auto"/>
              <w:ind w:left="10" w:right="646"/>
            </w:pPr>
            <w:r>
              <w:t>Диагностирование,</w:t>
            </w:r>
            <w:r>
              <w:rPr>
                <w:spacing w:val="-52"/>
              </w:rPr>
              <w:t xml:space="preserve"> </w:t>
            </w:r>
            <w:r>
              <w:t>заполнение</w:t>
            </w:r>
          </w:p>
          <w:p w:rsidR="005454A4" w:rsidRDefault="00C45CEC">
            <w:pPr>
              <w:pStyle w:val="TableParagraph"/>
              <w:spacing w:before="3" w:line="259" w:lineRule="auto"/>
              <w:ind w:left="10" w:right="853"/>
            </w:pPr>
            <w:r>
              <w:t>диагностических</w:t>
            </w:r>
            <w:r>
              <w:rPr>
                <w:spacing w:val="-52"/>
              </w:rPr>
              <w:t xml:space="preserve"> </w:t>
            </w:r>
            <w:r>
              <w:t>документов</w:t>
            </w:r>
          </w:p>
          <w:p w:rsidR="005454A4" w:rsidRDefault="00C45CEC">
            <w:pPr>
              <w:pStyle w:val="TableParagraph"/>
              <w:spacing w:before="1" w:line="259" w:lineRule="auto"/>
              <w:ind w:left="10" w:right="1028"/>
            </w:pPr>
            <w:r>
              <w:t>специалистами</w:t>
            </w:r>
            <w:r>
              <w:rPr>
                <w:spacing w:val="-52"/>
              </w:rPr>
              <w:t xml:space="preserve"> </w:t>
            </w:r>
            <w:r>
              <w:t>(Карты</w:t>
            </w:r>
          </w:p>
          <w:p w:rsidR="005454A4" w:rsidRDefault="00C45CEC">
            <w:pPr>
              <w:pStyle w:val="TableParagraph"/>
              <w:spacing w:before="1" w:line="261" w:lineRule="auto"/>
              <w:ind w:left="10" w:right="938"/>
            </w:pPr>
            <w:r>
              <w:t>сопровождения,</w:t>
            </w:r>
            <w:r>
              <w:rPr>
                <w:spacing w:val="-52"/>
              </w:rPr>
              <w:t xml:space="preserve"> </w:t>
            </w:r>
            <w:r>
              <w:t>протокола</w:t>
            </w:r>
            <w:r>
              <w:rPr>
                <w:spacing w:val="1"/>
              </w:rPr>
              <w:t xml:space="preserve"> </w:t>
            </w:r>
            <w:r>
              <w:t>обследования)</w:t>
            </w:r>
          </w:p>
        </w:tc>
        <w:tc>
          <w:tcPr>
            <w:tcW w:w="1853" w:type="dxa"/>
          </w:tcPr>
          <w:p w:rsidR="005454A4" w:rsidRDefault="00C45CEC">
            <w:pPr>
              <w:pStyle w:val="TableParagraph"/>
              <w:spacing w:line="230" w:lineRule="exact"/>
              <w:ind w:left="10"/>
            </w:pPr>
            <w:r>
              <w:t>Октябрь</w:t>
            </w:r>
          </w:p>
        </w:tc>
        <w:tc>
          <w:tcPr>
            <w:tcW w:w="2172" w:type="dxa"/>
          </w:tcPr>
          <w:p w:rsidR="005454A4" w:rsidRDefault="00C45CEC">
            <w:pPr>
              <w:pStyle w:val="TableParagraph"/>
              <w:spacing w:line="226" w:lineRule="exact"/>
              <w:ind w:left="227"/>
            </w:pPr>
            <w:r>
              <w:t>Педагог-</w:t>
            </w:r>
          </w:p>
          <w:p w:rsidR="005454A4" w:rsidRDefault="00C45CEC">
            <w:pPr>
              <w:pStyle w:val="TableParagraph"/>
              <w:spacing w:line="249" w:lineRule="exact"/>
              <w:ind w:left="193"/>
            </w:pPr>
            <w:r>
              <w:t>психолог</w:t>
            </w:r>
          </w:p>
        </w:tc>
      </w:tr>
    </w:tbl>
    <w:p w:rsidR="005454A4" w:rsidRDefault="005454A4">
      <w:pPr>
        <w:spacing w:line="249" w:lineRule="exact"/>
        <w:sectPr w:rsidR="005454A4">
          <w:footerReference w:type="default" r:id="rId32"/>
          <w:pgSz w:w="11900" w:h="16850"/>
          <w:pgMar w:top="920" w:right="500" w:bottom="780" w:left="760" w:header="0" w:footer="599" w:gutter="0"/>
          <w:pgNumType w:start="179"/>
          <w:cols w:space="720"/>
        </w:sect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4"/>
        <w:gridCol w:w="2040"/>
        <w:gridCol w:w="2486"/>
        <w:gridCol w:w="1857"/>
        <w:gridCol w:w="1747"/>
      </w:tblGrid>
      <w:tr w:rsidR="005454A4" w:rsidTr="005F216F">
        <w:trPr>
          <w:trHeight w:val="885"/>
        </w:trPr>
        <w:tc>
          <w:tcPr>
            <w:tcW w:w="1934" w:type="dxa"/>
          </w:tcPr>
          <w:p w:rsidR="005454A4" w:rsidRDefault="00C45CEC">
            <w:pPr>
              <w:pStyle w:val="TableParagraph"/>
              <w:spacing w:before="9" w:line="259" w:lineRule="auto"/>
              <w:ind w:left="292" w:right="284" w:firstLine="352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(направления</w:t>
            </w:r>
            <w:r>
              <w:rPr>
                <w:spacing w:val="1"/>
              </w:rPr>
              <w:t xml:space="preserve"> </w:t>
            </w:r>
            <w:r>
              <w:t>деятельности)</w:t>
            </w:r>
          </w:p>
        </w:tc>
        <w:tc>
          <w:tcPr>
            <w:tcW w:w="2040" w:type="dxa"/>
          </w:tcPr>
          <w:p w:rsidR="005454A4" w:rsidRDefault="00C45CEC">
            <w:pPr>
              <w:pStyle w:val="TableParagraph"/>
              <w:spacing w:line="230" w:lineRule="auto"/>
              <w:ind w:left="492" w:right="338" w:hanging="125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486" w:type="dxa"/>
          </w:tcPr>
          <w:p w:rsidR="005454A4" w:rsidRDefault="00C45CEC">
            <w:pPr>
              <w:pStyle w:val="TableParagraph"/>
              <w:spacing w:before="9" w:line="259" w:lineRule="auto"/>
              <w:ind w:left="531" w:right="523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</w:tc>
        <w:tc>
          <w:tcPr>
            <w:tcW w:w="1857" w:type="dxa"/>
          </w:tcPr>
          <w:p w:rsidR="005454A4" w:rsidRDefault="00C45CEC">
            <w:pPr>
              <w:pStyle w:val="TableParagraph"/>
              <w:tabs>
                <w:tab w:val="left" w:pos="1745"/>
              </w:tabs>
              <w:spacing w:before="9" w:line="259" w:lineRule="auto"/>
              <w:ind w:left="11" w:right="-15" w:firstLine="624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(периодичность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1747" w:type="dxa"/>
          </w:tcPr>
          <w:p w:rsidR="005454A4" w:rsidRDefault="00C45CEC">
            <w:pPr>
              <w:pStyle w:val="TableParagraph"/>
              <w:spacing w:line="230" w:lineRule="auto"/>
              <w:ind w:left="281" w:right="196" w:firstLine="127"/>
            </w:pPr>
            <w:r>
              <w:t>Ответс</w:t>
            </w:r>
            <w:r>
              <w:rPr>
                <w:spacing w:val="-52"/>
              </w:rPr>
              <w:t xml:space="preserve"> </w:t>
            </w:r>
            <w:r>
              <w:t>твенные</w:t>
            </w:r>
          </w:p>
        </w:tc>
      </w:tr>
      <w:tr w:rsidR="005454A4" w:rsidTr="005F216F">
        <w:trPr>
          <w:trHeight w:val="661"/>
        </w:trPr>
        <w:tc>
          <w:tcPr>
            <w:tcW w:w="1934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040" w:type="dxa"/>
          </w:tcPr>
          <w:p w:rsidR="005454A4" w:rsidRDefault="00C45CEC">
            <w:pPr>
              <w:pStyle w:val="TableParagraph"/>
              <w:spacing w:line="230" w:lineRule="auto"/>
              <w:ind w:right="700"/>
            </w:pPr>
            <w:r>
              <w:t>"портретов"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486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857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747" w:type="dxa"/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5F216F">
        <w:trPr>
          <w:trHeight w:val="1938"/>
        </w:trPr>
        <w:tc>
          <w:tcPr>
            <w:tcW w:w="1934" w:type="dxa"/>
          </w:tcPr>
          <w:p w:rsidR="005454A4" w:rsidRDefault="00C45CEC">
            <w:pPr>
              <w:pStyle w:val="TableParagraph"/>
              <w:spacing w:before="6" w:line="259" w:lineRule="auto"/>
              <w:ind w:left="11"/>
            </w:pPr>
            <w:r>
              <w:t>Проанализиров</w:t>
            </w:r>
            <w:r>
              <w:rPr>
                <w:spacing w:val="4"/>
              </w:rPr>
              <w:t xml:space="preserve"> </w:t>
            </w:r>
            <w:r>
              <w:t>ать</w:t>
            </w:r>
            <w:r>
              <w:rPr>
                <w:spacing w:val="-52"/>
              </w:rPr>
              <w:t xml:space="preserve"> </w:t>
            </w:r>
            <w:r>
              <w:t>возможные</w:t>
            </w:r>
          </w:p>
          <w:p w:rsidR="005454A4" w:rsidRDefault="00C45CEC">
            <w:pPr>
              <w:pStyle w:val="TableParagraph"/>
              <w:tabs>
                <w:tab w:val="left" w:pos="1605"/>
              </w:tabs>
              <w:spacing w:before="1" w:line="259" w:lineRule="auto"/>
              <w:ind w:left="11" w:right="212"/>
            </w:pPr>
            <w:r>
              <w:t>трудности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обучении.</w:t>
            </w:r>
          </w:p>
          <w:p w:rsidR="005454A4" w:rsidRDefault="00C45CEC">
            <w:pPr>
              <w:pStyle w:val="TableParagraph"/>
              <w:spacing w:before="1" w:line="259" w:lineRule="auto"/>
              <w:ind w:left="11" w:right="923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резервные</w:t>
            </w:r>
          </w:p>
          <w:p w:rsidR="005454A4" w:rsidRDefault="00C45CEC">
            <w:pPr>
              <w:pStyle w:val="TableParagraph"/>
              <w:spacing w:before="3"/>
              <w:ind w:left="11"/>
            </w:pPr>
            <w:r>
              <w:t>возможности</w:t>
            </w:r>
          </w:p>
        </w:tc>
        <w:tc>
          <w:tcPr>
            <w:tcW w:w="2040" w:type="dxa"/>
          </w:tcPr>
          <w:p w:rsidR="005454A4" w:rsidRDefault="00C45CEC">
            <w:pPr>
              <w:pStyle w:val="TableParagraph"/>
              <w:spacing w:before="6" w:line="259" w:lineRule="auto"/>
              <w:ind w:right="809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необходимо,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5454A4" w:rsidRDefault="00C45CEC">
            <w:pPr>
              <w:pStyle w:val="TableParagraph"/>
              <w:spacing w:before="1" w:line="259" w:lineRule="auto"/>
              <w:ind w:right="439"/>
            </w:pP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коррекционной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</w:p>
        </w:tc>
        <w:tc>
          <w:tcPr>
            <w:tcW w:w="2486" w:type="dxa"/>
          </w:tcPr>
          <w:p w:rsidR="005454A4" w:rsidRDefault="00C45CEC">
            <w:pPr>
              <w:pStyle w:val="TableParagraph"/>
              <w:spacing w:before="6" w:line="259" w:lineRule="auto"/>
              <w:ind w:left="149" w:right="856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коррекционной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1857" w:type="dxa"/>
          </w:tcPr>
          <w:p w:rsidR="005454A4" w:rsidRDefault="00C45CEC">
            <w:pPr>
              <w:pStyle w:val="TableParagraph"/>
              <w:spacing w:line="230" w:lineRule="auto"/>
              <w:ind w:left="11" w:right="861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747" w:type="dxa"/>
          </w:tcPr>
          <w:p w:rsidR="005454A4" w:rsidRDefault="00C45CEC">
            <w:pPr>
              <w:pStyle w:val="TableParagraph"/>
              <w:spacing w:line="230" w:lineRule="auto"/>
              <w:ind w:left="194" w:right="198" w:firstLine="33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</w:tr>
      <w:tr w:rsidR="005454A4" w:rsidTr="005F216F">
        <w:trPr>
          <w:trHeight w:val="842"/>
        </w:trPr>
        <w:tc>
          <w:tcPr>
            <w:tcW w:w="1934" w:type="dxa"/>
          </w:tcPr>
          <w:p w:rsidR="005454A4" w:rsidRDefault="00C45CEC">
            <w:pPr>
              <w:pStyle w:val="TableParagraph"/>
              <w:tabs>
                <w:tab w:val="left" w:pos="1713"/>
              </w:tabs>
              <w:spacing w:before="16"/>
              <w:ind w:left="11" w:right="-15"/>
            </w:pPr>
            <w:r>
              <w:t>Диагностика</w:t>
            </w:r>
            <w:r>
              <w:tab/>
              <w:t>на</w:t>
            </w:r>
          </w:p>
          <w:p w:rsidR="005454A4" w:rsidRDefault="00C45CEC">
            <w:pPr>
              <w:pStyle w:val="TableParagraph"/>
              <w:tabs>
                <w:tab w:val="left" w:pos="1069"/>
              </w:tabs>
              <w:spacing w:line="280" w:lineRule="atLeast"/>
              <w:ind w:left="11" w:right="-15"/>
            </w:pPr>
            <w:r>
              <w:t>конец</w:t>
            </w:r>
            <w:r>
              <w:tab/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40" w:type="dxa"/>
          </w:tcPr>
          <w:p w:rsidR="005454A4" w:rsidRDefault="00C45CEC">
            <w:pPr>
              <w:pStyle w:val="TableParagraph"/>
              <w:spacing w:line="233" w:lineRule="exact"/>
            </w:pPr>
            <w:r>
              <w:t>Мониторинг</w:t>
            </w:r>
          </w:p>
        </w:tc>
        <w:tc>
          <w:tcPr>
            <w:tcW w:w="2486" w:type="dxa"/>
          </w:tcPr>
          <w:p w:rsidR="005454A4" w:rsidRDefault="00C45CEC">
            <w:pPr>
              <w:pStyle w:val="TableParagraph"/>
              <w:spacing w:before="28"/>
              <w:ind w:left="149"/>
            </w:pPr>
            <w:r>
              <w:t>Составление</w:t>
            </w:r>
          </w:p>
          <w:p w:rsidR="005454A4" w:rsidRDefault="00C45CEC">
            <w:pPr>
              <w:pStyle w:val="TableParagraph"/>
              <w:tabs>
                <w:tab w:val="left" w:pos="2069"/>
              </w:tabs>
              <w:spacing w:before="1" w:line="270" w:lineRule="atLeast"/>
              <w:ind w:left="149" w:right="78"/>
            </w:pPr>
            <w:r>
              <w:t>рекомендаций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дальнейшей работы</w:t>
            </w:r>
          </w:p>
        </w:tc>
        <w:tc>
          <w:tcPr>
            <w:tcW w:w="1857" w:type="dxa"/>
          </w:tcPr>
          <w:p w:rsidR="005454A4" w:rsidRDefault="00C45CEC">
            <w:pPr>
              <w:pStyle w:val="TableParagraph"/>
              <w:spacing w:line="233" w:lineRule="exact"/>
              <w:ind w:left="314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май</w:t>
            </w:r>
          </w:p>
        </w:tc>
        <w:tc>
          <w:tcPr>
            <w:tcW w:w="1747" w:type="dxa"/>
          </w:tcPr>
          <w:p w:rsidR="005454A4" w:rsidRDefault="00C45CEC">
            <w:pPr>
              <w:pStyle w:val="TableParagraph"/>
              <w:spacing w:line="230" w:lineRule="auto"/>
              <w:ind w:left="194" w:right="198" w:firstLine="33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</w:tr>
      <w:tr w:rsidR="005454A4" w:rsidTr="005F216F">
        <w:trPr>
          <w:trHeight w:val="292"/>
        </w:trPr>
        <w:tc>
          <w:tcPr>
            <w:tcW w:w="10064" w:type="dxa"/>
            <w:gridSpan w:val="5"/>
          </w:tcPr>
          <w:p w:rsidR="005454A4" w:rsidRDefault="00C45CEC">
            <w:pPr>
              <w:pStyle w:val="TableParagraph"/>
              <w:spacing w:before="30" w:line="242" w:lineRule="exact"/>
              <w:ind w:left="191"/>
            </w:pPr>
            <w:r>
              <w:t>Социально-педагогическая</w:t>
            </w:r>
            <w:r>
              <w:rPr>
                <w:spacing w:val="-7"/>
              </w:rPr>
              <w:t xml:space="preserve"> </w:t>
            </w:r>
            <w:r>
              <w:t>диагностика</w:t>
            </w:r>
          </w:p>
        </w:tc>
      </w:tr>
      <w:tr w:rsidR="005454A4" w:rsidTr="005F216F">
        <w:trPr>
          <w:trHeight w:val="4977"/>
        </w:trPr>
        <w:tc>
          <w:tcPr>
            <w:tcW w:w="1934" w:type="dxa"/>
          </w:tcPr>
          <w:p w:rsidR="005454A4" w:rsidRDefault="00C45CEC">
            <w:pPr>
              <w:pStyle w:val="TableParagraph"/>
              <w:spacing w:before="6" w:line="261" w:lineRule="auto"/>
              <w:ind w:left="11" w:right="775"/>
            </w:pPr>
            <w:r>
              <w:t>Определить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:rsidR="005454A4" w:rsidRDefault="00C45CEC">
            <w:pPr>
              <w:pStyle w:val="TableParagraph"/>
              <w:spacing w:line="259" w:lineRule="auto"/>
              <w:ind w:left="11" w:right="408"/>
            </w:pPr>
            <w:r>
              <w:t>организованнос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5454A4" w:rsidRDefault="00C45CEC">
            <w:pPr>
              <w:pStyle w:val="TableParagraph"/>
              <w:spacing w:line="259" w:lineRule="auto"/>
              <w:ind w:left="11" w:right="482"/>
            </w:pPr>
            <w:r>
              <w:t>обучающегося,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</w:p>
          <w:p w:rsidR="005454A4" w:rsidRDefault="00C45CEC">
            <w:pPr>
              <w:pStyle w:val="TableParagraph"/>
              <w:tabs>
                <w:tab w:val="left" w:pos="1394"/>
              </w:tabs>
              <w:spacing w:before="3" w:line="259" w:lineRule="auto"/>
              <w:ind w:left="11" w:right="91"/>
            </w:pPr>
            <w:r>
              <w:t>волевой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личностной сферы;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</w:p>
          <w:p w:rsidR="005454A4" w:rsidRDefault="00C45CEC" w:rsidP="002248B2">
            <w:pPr>
              <w:pStyle w:val="TableParagraph"/>
              <w:spacing w:before="1" w:line="259" w:lineRule="auto"/>
              <w:ind w:left="11" w:right="3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-8"/>
              </w:rPr>
              <w:t xml:space="preserve"> </w:t>
            </w:r>
            <w:r>
              <w:t>предметам</w:t>
            </w:r>
          </w:p>
        </w:tc>
        <w:tc>
          <w:tcPr>
            <w:tcW w:w="2040" w:type="dxa"/>
          </w:tcPr>
          <w:p w:rsidR="005454A4" w:rsidRDefault="00C45CEC">
            <w:pPr>
              <w:pStyle w:val="TableParagraph"/>
              <w:spacing w:before="52" w:line="259" w:lineRule="auto"/>
              <w:ind w:right="247"/>
            </w:pP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объективной</w:t>
            </w:r>
            <w:r>
              <w:rPr>
                <w:spacing w:val="1"/>
              </w:rPr>
              <w:t xml:space="preserve"> </w:t>
            </w:r>
            <w:r>
              <w:t>информации об</w:t>
            </w:r>
            <w:r>
              <w:rPr>
                <w:spacing w:val="1"/>
              </w:rPr>
              <w:t xml:space="preserve"> </w:t>
            </w:r>
            <w:r>
              <w:t>организованност и</w:t>
            </w:r>
            <w:r>
              <w:rPr>
                <w:spacing w:val="-52"/>
              </w:rPr>
              <w:t xml:space="preserve"> </w:t>
            </w:r>
            <w:r>
              <w:t>обучающегося,</w:t>
            </w:r>
          </w:p>
          <w:p w:rsidR="005454A4" w:rsidRDefault="00C45CEC">
            <w:pPr>
              <w:pStyle w:val="TableParagraph"/>
              <w:spacing w:before="4" w:line="261" w:lineRule="auto"/>
              <w:ind w:right="297"/>
            </w:pPr>
            <w:r>
              <w:t>умении учиться,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личности, уровню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5454A4" w:rsidRDefault="00C45CEC" w:rsidP="002248B2">
            <w:pPr>
              <w:pStyle w:val="TableParagraph"/>
              <w:spacing w:line="259" w:lineRule="auto"/>
              <w:ind w:right="268"/>
            </w:pPr>
            <w:r>
              <w:t>учебным</w:t>
            </w:r>
            <w:r>
              <w:rPr>
                <w:spacing w:val="-52"/>
              </w:rPr>
              <w:t xml:space="preserve"> </w:t>
            </w:r>
            <w:r>
              <w:t>предметам.</w:t>
            </w:r>
          </w:p>
          <w:p w:rsidR="005454A4" w:rsidRDefault="00C45CEC">
            <w:pPr>
              <w:pStyle w:val="TableParagraph"/>
              <w:tabs>
                <w:tab w:val="left" w:pos="1704"/>
              </w:tabs>
              <w:spacing w:line="259" w:lineRule="auto"/>
              <w:ind w:right="219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 w:rsidR="002248B2">
              <w:t xml:space="preserve">нарушений </w:t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поведении</w:t>
            </w:r>
          </w:p>
          <w:p w:rsidR="005454A4" w:rsidRDefault="00C45CEC">
            <w:pPr>
              <w:pStyle w:val="TableParagraph"/>
              <w:tabs>
                <w:tab w:val="left" w:pos="1690"/>
              </w:tabs>
              <w:spacing w:line="259" w:lineRule="auto"/>
              <w:ind w:right="219"/>
            </w:pPr>
            <w:r>
              <w:t>(гиперактивност ь,</w:t>
            </w:r>
            <w:r>
              <w:rPr>
                <w:spacing w:val="-52"/>
              </w:rPr>
              <w:t xml:space="preserve"> </w:t>
            </w:r>
            <w:r>
              <w:t>замкнутость,</w:t>
            </w:r>
            <w:r>
              <w:rPr>
                <w:spacing w:val="1"/>
              </w:rPr>
              <w:t xml:space="preserve"> </w:t>
            </w:r>
            <w:r w:rsidR="002248B2">
              <w:t xml:space="preserve">обидчивость </w:t>
            </w:r>
            <w:r>
              <w:rPr>
                <w:spacing w:val="-4"/>
              </w:rPr>
              <w:t>и</w:t>
            </w:r>
          </w:p>
          <w:p w:rsidR="005454A4" w:rsidRDefault="00C45CEC">
            <w:pPr>
              <w:pStyle w:val="TableParagraph"/>
              <w:spacing w:line="247" w:lineRule="exact"/>
            </w:pPr>
            <w:r>
              <w:t>т.д.)</w:t>
            </w:r>
          </w:p>
        </w:tc>
        <w:tc>
          <w:tcPr>
            <w:tcW w:w="2486" w:type="dxa"/>
          </w:tcPr>
          <w:p w:rsidR="005454A4" w:rsidRDefault="00C45CEC">
            <w:pPr>
              <w:pStyle w:val="TableParagraph"/>
              <w:spacing w:before="6" w:line="259" w:lineRule="auto"/>
              <w:ind w:left="149" w:right="287"/>
            </w:pPr>
            <w:r>
              <w:t>Анкетирование,</w:t>
            </w:r>
            <w:r>
              <w:rPr>
                <w:spacing w:val="1"/>
              </w:rPr>
              <w:t xml:space="preserve"> </w:t>
            </w:r>
            <w:r>
              <w:t>наблюдение во время</w:t>
            </w:r>
            <w:r>
              <w:rPr>
                <w:spacing w:val="-52"/>
              </w:rPr>
              <w:t xml:space="preserve"> </w:t>
            </w:r>
            <w:r>
              <w:t>занятий, беседа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</w:p>
          <w:p w:rsidR="005454A4" w:rsidRDefault="00C45CEC">
            <w:pPr>
              <w:pStyle w:val="TableParagraph"/>
              <w:tabs>
                <w:tab w:val="left" w:pos="1604"/>
              </w:tabs>
              <w:spacing w:before="4"/>
              <w:ind w:left="10"/>
            </w:pPr>
            <w:r>
              <w:t>посещение</w:t>
            </w:r>
            <w:r>
              <w:tab/>
              <w:t>семьи.</w:t>
            </w:r>
          </w:p>
          <w:p w:rsidR="005454A4" w:rsidRDefault="00C45CEC">
            <w:pPr>
              <w:pStyle w:val="TableParagraph"/>
              <w:spacing w:before="21" w:line="259" w:lineRule="auto"/>
              <w:ind w:left="10" w:right="91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характеристики.</w:t>
            </w:r>
          </w:p>
        </w:tc>
        <w:tc>
          <w:tcPr>
            <w:tcW w:w="1857" w:type="dxa"/>
          </w:tcPr>
          <w:p w:rsidR="005454A4" w:rsidRDefault="00C45CEC">
            <w:pPr>
              <w:pStyle w:val="TableParagraph"/>
              <w:spacing w:line="229" w:lineRule="exact"/>
              <w:ind w:left="11"/>
            </w:pPr>
            <w:r>
              <w:t>Сентябрь-</w:t>
            </w:r>
          </w:p>
          <w:p w:rsidR="005454A4" w:rsidRDefault="00C45CEC">
            <w:pPr>
              <w:pStyle w:val="TableParagraph"/>
              <w:spacing w:line="249" w:lineRule="exact"/>
              <w:ind w:left="11"/>
            </w:pPr>
            <w:r>
              <w:t>октябрь</w:t>
            </w:r>
          </w:p>
        </w:tc>
        <w:tc>
          <w:tcPr>
            <w:tcW w:w="1747" w:type="dxa"/>
          </w:tcPr>
          <w:p w:rsidR="005454A4" w:rsidRDefault="002248B2">
            <w:pPr>
              <w:pStyle w:val="TableParagraph"/>
              <w:spacing w:before="6" w:line="259" w:lineRule="auto"/>
              <w:ind w:left="151" w:right="157"/>
            </w:pPr>
            <w:r>
              <w:t>К</w:t>
            </w:r>
            <w:r w:rsidR="005F216F">
              <w:t>лассн</w:t>
            </w:r>
            <w:r w:rsidR="00C45CEC">
              <w:t>ый</w:t>
            </w:r>
            <w:r w:rsidR="00C45CEC">
              <w:rPr>
                <w:spacing w:val="-52"/>
              </w:rPr>
              <w:t xml:space="preserve"> </w:t>
            </w:r>
            <w:r w:rsidR="00C45CEC">
              <w:t>руково</w:t>
            </w:r>
          </w:p>
          <w:p w:rsidR="005454A4" w:rsidRDefault="00C45CEC">
            <w:pPr>
              <w:pStyle w:val="TableParagraph"/>
              <w:spacing w:before="4" w:line="261" w:lineRule="auto"/>
              <w:ind w:left="151" w:right="213"/>
            </w:pPr>
            <w:r>
              <w:t>дитель,</w:t>
            </w:r>
            <w:r>
              <w:rPr>
                <w:spacing w:val="1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</w:t>
            </w:r>
            <w:r>
              <w:rPr>
                <w:spacing w:val="1"/>
              </w:rPr>
              <w:t xml:space="preserve"> </w:t>
            </w:r>
            <w:r>
              <w:t>тники</w:t>
            </w:r>
          </w:p>
        </w:tc>
      </w:tr>
    </w:tbl>
    <w:p w:rsidR="005454A4" w:rsidRDefault="005454A4">
      <w:pPr>
        <w:pStyle w:val="a3"/>
        <w:spacing w:before="9"/>
        <w:ind w:left="0"/>
        <w:jc w:val="left"/>
        <w:rPr>
          <w:sz w:val="19"/>
        </w:rPr>
      </w:pPr>
    </w:p>
    <w:p w:rsidR="005F216F" w:rsidRDefault="005F216F">
      <w:pPr>
        <w:pStyle w:val="a3"/>
        <w:spacing w:before="91"/>
        <w:ind w:left="360"/>
      </w:pPr>
    </w:p>
    <w:p w:rsidR="005454A4" w:rsidRDefault="00C45CEC">
      <w:pPr>
        <w:pStyle w:val="a3"/>
        <w:spacing w:before="91"/>
        <w:ind w:left="360"/>
      </w:pPr>
      <w:r>
        <w:t>Коррекционно-развивающее</w:t>
      </w:r>
      <w:r>
        <w:rPr>
          <w:spacing w:val="-4"/>
        </w:rPr>
        <w:t xml:space="preserve"> </w:t>
      </w:r>
      <w:r>
        <w:t>направление</w:t>
      </w:r>
    </w:p>
    <w:p w:rsidR="005454A4" w:rsidRDefault="00C45CEC">
      <w:pPr>
        <w:pStyle w:val="a3"/>
        <w:spacing w:before="19" w:line="254" w:lineRule="auto"/>
        <w:ind w:left="140" w:right="444" w:firstLine="220"/>
      </w:pPr>
      <w:r>
        <w:t>Цель: обеспечение своевременной специализированной помощи в освоении содержания образования 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 w:rsidR="002248B2"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детей-инвалидов.</w:t>
      </w:r>
    </w:p>
    <w:p w:rsidR="005454A4" w:rsidRDefault="005454A4">
      <w:pPr>
        <w:spacing w:line="242" w:lineRule="exact"/>
        <w:sectPr w:rsidR="005454A4">
          <w:pgSz w:w="11900" w:h="16850"/>
          <w:pgMar w:top="980" w:right="500" w:bottom="900" w:left="760" w:header="0" w:footer="599" w:gutter="0"/>
          <w:cols w:space="720"/>
        </w:sectPr>
      </w:pPr>
    </w:p>
    <w:tbl>
      <w:tblPr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9"/>
        <w:gridCol w:w="1978"/>
        <w:gridCol w:w="2554"/>
        <w:gridCol w:w="1844"/>
        <w:gridCol w:w="1518"/>
      </w:tblGrid>
      <w:tr w:rsidR="005454A4" w:rsidTr="000E442D">
        <w:trPr>
          <w:trHeight w:val="914"/>
        </w:trPr>
        <w:tc>
          <w:tcPr>
            <w:tcW w:w="1819" w:type="dxa"/>
          </w:tcPr>
          <w:p w:rsidR="005454A4" w:rsidRDefault="00C45CEC">
            <w:pPr>
              <w:pStyle w:val="TableParagraph"/>
              <w:spacing w:before="9" w:line="259" w:lineRule="auto"/>
              <w:ind w:left="251" w:right="210" w:firstLine="336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(направления</w:t>
            </w:r>
            <w:r>
              <w:rPr>
                <w:spacing w:val="1"/>
              </w:rPr>
              <w:t xml:space="preserve"> </w:t>
            </w:r>
            <w:r>
              <w:t>деятельности)</w:t>
            </w:r>
          </w:p>
        </w:tc>
        <w:tc>
          <w:tcPr>
            <w:tcW w:w="1978" w:type="dxa"/>
          </w:tcPr>
          <w:p w:rsidR="005454A4" w:rsidRDefault="00C45CEC">
            <w:pPr>
              <w:pStyle w:val="TableParagraph"/>
              <w:spacing w:line="230" w:lineRule="auto"/>
              <w:ind w:left="463" w:right="305" w:hanging="125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554" w:type="dxa"/>
          </w:tcPr>
          <w:p w:rsidR="005454A4" w:rsidRDefault="00C45CEC">
            <w:pPr>
              <w:pStyle w:val="TableParagraph"/>
              <w:spacing w:before="9" w:line="259" w:lineRule="auto"/>
              <w:ind w:left="624" w:right="559" w:hanging="46"/>
              <w:jc w:val="both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53"/>
              </w:rPr>
              <w:t xml:space="preserve"> </w:t>
            </w:r>
            <w:r>
              <w:t>мероприятия</w:t>
            </w:r>
          </w:p>
        </w:tc>
        <w:tc>
          <w:tcPr>
            <w:tcW w:w="1844" w:type="dxa"/>
          </w:tcPr>
          <w:p w:rsidR="005454A4" w:rsidRDefault="00C45CEC">
            <w:pPr>
              <w:pStyle w:val="TableParagraph"/>
              <w:tabs>
                <w:tab w:val="left" w:pos="1732"/>
              </w:tabs>
              <w:spacing w:before="9" w:line="259" w:lineRule="auto"/>
              <w:ind w:left="12" w:right="-15" w:firstLine="617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(периодичность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1518" w:type="dxa"/>
          </w:tcPr>
          <w:p w:rsidR="005454A4" w:rsidRDefault="00C45CEC">
            <w:pPr>
              <w:pStyle w:val="TableParagraph"/>
              <w:spacing w:line="230" w:lineRule="auto"/>
              <w:ind w:left="280" w:right="198" w:firstLine="127"/>
            </w:pPr>
            <w:r>
              <w:t>Ответс</w:t>
            </w:r>
            <w:r>
              <w:rPr>
                <w:spacing w:val="-52"/>
              </w:rPr>
              <w:t xml:space="preserve"> </w:t>
            </w:r>
            <w:r>
              <w:t>твенные</w:t>
            </w:r>
          </w:p>
        </w:tc>
      </w:tr>
      <w:tr w:rsidR="005454A4" w:rsidTr="000E442D">
        <w:trPr>
          <w:trHeight w:val="4311"/>
        </w:trPr>
        <w:tc>
          <w:tcPr>
            <w:tcW w:w="1819" w:type="dxa"/>
          </w:tcPr>
          <w:p w:rsidR="005454A4" w:rsidRDefault="00C45CEC">
            <w:pPr>
              <w:pStyle w:val="TableParagraph"/>
              <w:spacing w:before="6" w:line="259" w:lineRule="auto"/>
              <w:ind w:left="11" w:right="324" w:firstLine="240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сопровождение</w:t>
            </w:r>
          </w:p>
          <w:p w:rsidR="005454A4" w:rsidRDefault="002248B2">
            <w:pPr>
              <w:pStyle w:val="TableParagraph"/>
              <w:tabs>
                <w:tab w:val="left" w:pos="1715"/>
              </w:tabs>
              <w:spacing w:before="1" w:line="259" w:lineRule="auto"/>
              <w:ind w:left="11" w:right="-15"/>
            </w:pPr>
            <w:r>
              <w:t xml:space="preserve">обучающихся </w:t>
            </w:r>
            <w:r w:rsidR="00C45CEC">
              <w:t>с</w:t>
            </w:r>
            <w:r w:rsidR="00C45CEC">
              <w:rPr>
                <w:spacing w:val="-52"/>
              </w:rPr>
              <w:t xml:space="preserve"> </w:t>
            </w:r>
            <w:r w:rsidR="00C45CEC">
              <w:t>ОВЗ</w:t>
            </w:r>
          </w:p>
        </w:tc>
        <w:tc>
          <w:tcPr>
            <w:tcW w:w="1978" w:type="dxa"/>
          </w:tcPr>
          <w:p w:rsidR="005454A4" w:rsidRDefault="00C45CEC">
            <w:pPr>
              <w:pStyle w:val="TableParagraph"/>
              <w:spacing w:line="230" w:lineRule="auto"/>
              <w:ind w:left="11" w:right="875" w:firstLine="240"/>
            </w:pPr>
            <w:r>
              <w:t>Планы,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</w:tc>
        <w:tc>
          <w:tcPr>
            <w:tcW w:w="2554" w:type="dxa"/>
          </w:tcPr>
          <w:p w:rsidR="005454A4" w:rsidRDefault="00C45CEC">
            <w:pPr>
              <w:pStyle w:val="TableParagraph"/>
              <w:tabs>
                <w:tab w:val="left" w:pos="1685"/>
              </w:tabs>
              <w:spacing w:before="6" w:line="259" w:lineRule="auto"/>
              <w:ind w:left="12" w:right="156"/>
            </w:pPr>
            <w:r>
              <w:t>Разработка</w:t>
            </w:r>
            <w:r>
              <w:tab/>
              <w:t>плана</w:t>
            </w:r>
            <w:r>
              <w:rPr>
                <w:spacing w:val="1"/>
              </w:rPr>
              <w:t xml:space="preserve"> </w:t>
            </w:r>
            <w:r>
              <w:t>воспитательной работы с</w:t>
            </w:r>
            <w:r>
              <w:rPr>
                <w:spacing w:val="-52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включая</w:t>
            </w:r>
          </w:p>
          <w:p w:rsidR="005454A4" w:rsidRDefault="00C45CEC">
            <w:pPr>
              <w:pStyle w:val="TableParagraph"/>
              <w:spacing w:before="1"/>
              <w:ind w:left="12"/>
            </w:pPr>
            <w:r>
              <w:t>обучающихся с</w:t>
            </w:r>
            <w:r>
              <w:rPr>
                <w:spacing w:val="-3"/>
              </w:rPr>
              <w:t xml:space="preserve"> </w:t>
            </w:r>
            <w:r>
              <w:t>ОВЗ.</w:t>
            </w:r>
          </w:p>
          <w:p w:rsidR="005454A4" w:rsidRDefault="000E442D">
            <w:pPr>
              <w:pStyle w:val="TableParagraph"/>
              <w:tabs>
                <w:tab w:val="left" w:pos="1795"/>
              </w:tabs>
              <w:spacing w:before="21" w:line="261" w:lineRule="auto"/>
              <w:ind w:left="12" w:right="203" w:firstLine="240"/>
              <w:jc w:val="right"/>
            </w:pPr>
            <w:r>
              <w:t xml:space="preserve">Разработка </w:t>
            </w:r>
            <w:r w:rsidR="00C45CEC">
              <w:rPr>
                <w:spacing w:val="-1"/>
              </w:rPr>
              <w:t>плана</w:t>
            </w:r>
            <w:r w:rsidR="00C45CEC">
              <w:rPr>
                <w:spacing w:val="-52"/>
              </w:rPr>
              <w:t xml:space="preserve"> </w:t>
            </w:r>
            <w:r w:rsidR="00C45CEC">
              <w:t>работы</w:t>
            </w:r>
            <w:r w:rsidR="00C45CEC">
              <w:rPr>
                <w:spacing w:val="-4"/>
              </w:rPr>
              <w:t xml:space="preserve"> </w:t>
            </w:r>
            <w:r>
              <w:t xml:space="preserve">с родителями </w:t>
            </w:r>
            <w:r w:rsidR="00C45CEC">
              <w:t>по</w:t>
            </w:r>
          </w:p>
          <w:p w:rsidR="005454A4" w:rsidRDefault="00C45CEC" w:rsidP="002248B2">
            <w:pPr>
              <w:pStyle w:val="TableParagraph"/>
              <w:spacing w:line="259" w:lineRule="auto"/>
              <w:ind w:left="12" w:right="208"/>
            </w:pPr>
            <w:r>
              <w:t>формированию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толерантных</w:t>
            </w:r>
            <w:r>
              <w:rPr>
                <w:spacing w:val="-5"/>
              </w:rPr>
              <w:t xml:space="preserve"> </w:t>
            </w:r>
            <w:r>
              <w:t>отношений</w:t>
            </w:r>
          </w:p>
          <w:p w:rsidR="005454A4" w:rsidRDefault="00C45CEC" w:rsidP="002248B2">
            <w:pPr>
              <w:pStyle w:val="TableParagraph"/>
              <w:spacing w:line="259" w:lineRule="auto"/>
              <w:ind w:left="12" w:right="185"/>
            </w:pP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инклюзивного</w:t>
            </w:r>
          </w:p>
          <w:p w:rsidR="005454A4" w:rsidRDefault="00C45CEC">
            <w:pPr>
              <w:pStyle w:val="TableParagraph"/>
              <w:spacing w:before="3" w:line="259" w:lineRule="auto"/>
              <w:ind w:left="12" w:right="852"/>
            </w:pP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процесса.</w:t>
            </w:r>
          </w:p>
          <w:p w:rsidR="005454A4" w:rsidRDefault="000E442D" w:rsidP="000E442D">
            <w:pPr>
              <w:pStyle w:val="TableParagraph"/>
              <w:spacing w:before="1" w:line="259" w:lineRule="auto"/>
              <w:ind w:left="12" w:right="-69"/>
            </w:pPr>
            <w:r>
              <w:t>Осуществлен</w:t>
            </w:r>
            <w:r w:rsidR="00C45CEC">
              <w:t>ие</w:t>
            </w:r>
            <w:r w:rsidR="00C45CEC">
              <w:rPr>
                <w:spacing w:val="1"/>
              </w:rPr>
              <w:t xml:space="preserve"> </w:t>
            </w:r>
            <w:r w:rsidR="00C45CEC">
              <w:rPr>
                <w:spacing w:val="-1"/>
              </w:rPr>
              <w:t>педагогического</w:t>
            </w:r>
            <w:r w:rsidR="00C45CEC">
              <w:rPr>
                <w:spacing w:val="-52"/>
              </w:rPr>
              <w:t xml:space="preserve"> </w:t>
            </w:r>
            <w:r w:rsidR="00C45CEC">
              <w:t>мониторинга</w:t>
            </w:r>
          </w:p>
          <w:p w:rsidR="005454A4" w:rsidRDefault="00C45CEC">
            <w:pPr>
              <w:pStyle w:val="TableParagraph"/>
              <w:spacing w:before="1"/>
              <w:ind w:left="12"/>
            </w:pPr>
            <w:r>
              <w:t>достижений</w:t>
            </w:r>
          </w:p>
        </w:tc>
        <w:tc>
          <w:tcPr>
            <w:tcW w:w="1844" w:type="dxa"/>
          </w:tcPr>
          <w:p w:rsidR="005454A4" w:rsidRDefault="00C45CEC">
            <w:pPr>
              <w:pStyle w:val="TableParagraph"/>
              <w:spacing w:line="230" w:lineRule="auto"/>
              <w:ind w:left="12" w:right="847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518" w:type="dxa"/>
          </w:tcPr>
          <w:p w:rsidR="005454A4" w:rsidRDefault="00C45CEC" w:rsidP="002248B2">
            <w:pPr>
              <w:pStyle w:val="TableParagraph"/>
              <w:spacing w:before="6" w:line="259" w:lineRule="auto"/>
              <w:ind w:left="11" w:right="153"/>
            </w:pPr>
            <w:r>
              <w:t>Заместит</w:t>
            </w:r>
            <w:r>
              <w:rPr>
                <w:spacing w:val="-52"/>
              </w:rPr>
              <w:t xml:space="preserve"> </w:t>
            </w:r>
            <w:r>
              <w:t>ель</w:t>
            </w:r>
          </w:p>
          <w:p w:rsidR="005454A4" w:rsidRDefault="00C45CEC">
            <w:pPr>
              <w:pStyle w:val="TableParagraph"/>
              <w:spacing w:before="1" w:line="259" w:lineRule="auto"/>
              <w:ind w:left="11" w:right="303"/>
            </w:pP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поУВР,</w:t>
            </w:r>
            <w:r>
              <w:rPr>
                <w:spacing w:val="1"/>
              </w:rPr>
              <w:t xml:space="preserve"> </w:t>
            </w:r>
            <w:r>
              <w:t>учителя-</w:t>
            </w:r>
          </w:p>
          <w:p w:rsidR="005454A4" w:rsidRDefault="00C45CEC" w:rsidP="002248B2">
            <w:pPr>
              <w:pStyle w:val="TableParagraph"/>
              <w:spacing w:before="3" w:line="259" w:lineRule="auto"/>
              <w:ind w:left="11" w:right="199"/>
            </w:pPr>
            <w:r>
              <w:t>предметн</w:t>
            </w:r>
            <w:r>
              <w:rPr>
                <w:spacing w:val="-52"/>
              </w:rPr>
              <w:t xml:space="preserve"> </w:t>
            </w:r>
            <w:r>
              <w:t>ики,</w:t>
            </w:r>
          </w:p>
          <w:p w:rsidR="005454A4" w:rsidRDefault="00C45CEC" w:rsidP="002248B2">
            <w:pPr>
              <w:pStyle w:val="TableParagraph"/>
              <w:spacing w:before="1" w:line="259" w:lineRule="auto"/>
              <w:ind w:right="199"/>
            </w:pP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5454A4" w:rsidRDefault="00C45CEC" w:rsidP="000E442D">
            <w:pPr>
              <w:pStyle w:val="TableParagraph"/>
              <w:spacing w:before="1"/>
              <w:ind w:left="0"/>
            </w:pPr>
            <w:r>
              <w:t>тель</w:t>
            </w:r>
          </w:p>
        </w:tc>
      </w:tr>
      <w:tr w:rsidR="005454A4" w:rsidTr="000E442D">
        <w:trPr>
          <w:trHeight w:val="2534"/>
        </w:trPr>
        <w:tc>
          <w:tcPr>
            <w:tcW w:w="1819" w:type="dxa"/>
          </w:tcPr>
          <w:p w:rsidR="005454A4" w:rsidRDefault="00C45CEC" w:rsidP="002248B2">
            <w:pPr>
              <w:pStyle w:val="TableParagraph"/>
              <w:spacing w:before="6" w:line="259" w:lineRule="auto"/>
              <w:ind w:left="11" w:right="431"/>
            </w:pPr>
            <w:r>
              <w:t>Обеспечить</w:t>
            </w:r>
            <w:r>
              <w:rPr>
                <w:spacing w:val="-52"/>
              </w:rPr>
              <w:t xml:space="preserve"> </w:t>
            </w:r>
            <w:r>
              <w:t>психологиче</w:t>
            </w:r>
          </w:p>
          <w:p w:rsidR="005454A4" w:rsidRDefault="00C45CEC">
            <w:pPr>
              <w:pStyle w:val="TableParagraph"/>
              <w:spacing w:before="1"/>
              <w:ind w:left="11"/>
            </w:pPr>
            <w:r>
              <w:t>ское</w:t>
            </w:r>
          </w:p>
          <w:p w:rsidR="002248B2" w:rsidRDefault="00C45CEC" w:rsidP="002248B2">
            <w:pPr>
              <w:pStyle w:val="TableParagraph"/>
              <w:spacing w:before="21"/>
            </w:pPr>
            <w:r>
              <w:t>сопровожде</w:t>
            </w:r>
          </w:p>
          <w:p w:rsidR="005454A4" w:rsidRDefault="00C45CEC" w:rsidP="002248B2">
            <w:pPr>
              <w:pStyle w:val="TableParagraph"/>
              <w:spacing w:before="21"/>
            </w:pPr>
            <w:r>
              <w:t>ние</w:t>
            </w:r>
          </w:p>
          <w:p w:rsidR="005454A4" w:rsidRDefault="00C45CEC" w:rsidP="002248B2">
            <w:pPr>
              <w:pStyle w:val="TableParagraph"/>
              <w:spacing w:before="20" w:line="261" w:lineRule="auto"/>
              <w:ind w:left="11" w:right="84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ОВЗ</w:t>
            </w:r>
          </w:p>
        </w:tc>
        <w:tc>
          <w:tcPr>
            <w:tcW w:w="1978" w:type="dxa"/>
          </w:tcPr>
          <w:p w:rsidR="005454A4" w:rsidRDefault="00C45CEC" w:rsidP="002248B2">
            <w:pPr>
              <w:pStyle w:val="TableParagraph"/>
              <w:spacing w:before="6" w:line="264" w:lineRule="auto"/>
              <w:ind w:left="11" w:right="599"/>
            </w:pPr>
            <w:r>
              <w:rPr>
                <w:spacing w:val="-1"/>
              </w:rPr>
              <w:t>Позитивная</w:t>
            </w:r>
            <w:r>
              <w:rPr>
                <w:spacing w:val="-52"/>
              </w:rPr>
              <w:t xml:space="preserve"> </w:t>
            </w:r>
            <w:r>
              <w:t>динамика</w:t>
            </w:r>
            <w:r>
              <w:rPr>
                <w:spacing w:val="1"/>
              </w:rPr>
              <w:t xml:space="preserve"> </w:t>
            </w:r>
            <w:r>
              <w:t>развиваемых</w:t>
            </w:r>
            <w:r>
              <w:rPr>
                <w:spacing w:val="1"/>
              </w:rPr>
              <w:t xml:space="preserve"> </w:t>
            </w:r>
            <w:r>
              <w:t>параметров</w:t>
            </w:r>
          </w:p>
        </w:tc>
        <w:tc>
          <w:tcPr>
            <w:tcW w:w="2554" w:type="dxa"/>
          </w:tcPr>
          <w:p w:rsidR="005454A4" w:rsidRDefault="00C45CEC">
            <w:pPr>
              <w:pStyle w:val="TableParagraph"/>
              <w:tabs>
                <w:tab w:val="left" w:pos="2023"/>
              </w:tabs>
              <w:spacing w:before="6" w:line="259" w:lineRule="auto"/>
              <w:ind w:left="12" w:right="334"/>
            </w:pPr>
            <w:r>
              <w:t>Наблюдение</w:t>
            </w:r>
            <w:r>
              <w:tab/>
            </w:r>
            <w:r>
              <w:rPr>
                <w:spacing w:val="-3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обучающимся.</w:t>
            </w:r>
          </w:p>
          <w:p w:rsidR="005454A4" w:rsidRDefault="00C45CEC">
            <w:pPr>
              <w:pStyle w:val="TableParagraph"/>
              <w:spacing w:before="1" w:line="259" w:lineRule="auto"/>
              <w:ind w:left="12" w:right="156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коррекционных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  <w:p w:rsidR="005454A4" w:rsidRDefault="00C45CEC" w:rsidP="002248B2">
            <w:pPr>
              <w:pStyle w:val="TableParagraph"/>
              <w:spacing w:before="1"/>
            </w:pPr>
            <w:r>
              <w:t>(по</w:t>
            </w:r>
          </w:p>
          <w:p w:rsidR="005454A4" w:rsidRDefault="00C45CEC">
            <w:pPr>
              <w:pStyle w:val="TableParagraph"/>
              <w:spacing w:before="21"/>
              <w:ind w:left="12"/>
            </w:pPr>
            <w:r>
              <w:t>необходимости)</w:t>
            </w:r>
          </w:p>
          <w:p w:rsidR="005454A4" w:rsidRDefault="00C45CEC">
            <w:pPr>
              <w:pStyle w:val="TableParagraph"/>
              <w:spacing w:before="23"/>
              <w:ind w:left="12"/>
            </w:pPr>
            <w:r>
              <w:t>Отслеживание</w:t>
            </w:r>
            <w:r>
              <w:rPr>
                <w:spacing w:val="-3"/>
              </w:rPr>
              <w:t xml:space="preserve"> </w:t>
            </w:r>
            <w:r>
              <w:t>динамики</w:t>
            </w:r>
          </w:p>
          <w:p w:rsidR="005454A4" w:rsidRDefault="00C45CEC" w:rsidP="002248B2">
            <w:pPr>
              <w:pStyle w:val="TableParagraph"/>
              <w:spacing w:before="20"/>
            </w:pPr>
            <w:r>
              <w:t>развития</w:t>
            </w:r>
          </w:p>
          <w:p w:rsidR="005454A4" w:rsidRDefault="00C45CEC">
            <w:pPr>
              <w:pStyle w:val="TableParagraph"/>
              <w:spacing w:before="21"/>
              <w:ind w:left="12"/>
            </w:pPr>
            <w:r>
              <w:t>обучающегося</w:t>
            </w:r>
          </w:p>
        </w:tc>
        <w:tc>
          <w:tcPr>
            <w:tcW w:w="1844" w:type="dxa"/>
          </w:tcPr>
          <w:p w:rsidR="005454A4" w:rsidRDefault="002248B2">
            <w:pPr>
              <w:pStyle w:val="TableParagraph"/>
              <w:tabs>
                <w:tab w:val="left" w:pos="708"/>
              </w:tabs>
              <w:spacing w:line="230" w:lineRule="auto"/>
              <w:ind w:left="12" w:right="386"/>
            </w:pPr>
            <w:r>
              <w:t xml:space="preserve">В </w:t>
            </w:r>
            <w:r w:rsidR="00C45CEC">
              <w:rPr>
                <w:spacing w:val="-1"/>
              </w:rPr>
              <w:t>течение</w:t>
            </w:r>
            <w:r w:rsidR="00C45CEC">
              <w:rPr>
                <w:spacing w:val="-52"/>
              </w:rPr>
              <w:t xml:space="preserve"> </w:t>
            </w:r>
            <w:r w:rsidR="00C45CEC">
              <w:t>года</w:t>
            </w:r>
          </w:p>
        </w:tc>
        <w:tc>
          <w:tcPr>
            <w:tcW w:w="1518" w:type="dxa"/>
          </w:tcPr>
          <w:p w:rsidR="005454A4" w:rsidRDefault="00C45CEC">
            <w:pPr>
              <w:pStyle w:val="TableParagraph"/>
              <w:spacing w:line="230" w:lineRule="auto"/>
              <w:ind w:left="194" w:right="176" w:firstLine="57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</w:tr>
      <w:tr w:rsidR="005454A4" w:rsidTr="000E442D">
        <w:trPr>
          <w:trHeight w:val="287"/>
        </w:trPr>
        <w:tc>
          <w:tcPr>
            <w:tcW w:w="9713" w:type="dxa"/>
            <w:gridSpan w:val="5"/>
          </w:tcPr>
          <w:p w:rsidR="005454A4" w:rsidRDefault="00C45CEC">
            <w:pPr>
              <w:pStyle w:val="TableParagraph"/>
              <w:spacing w:before="23" w:line="244" w:lineRule="exact"/>
              <w:ind w:left="251"/>
            </w:pPr>
            <w:r>
              <w:t>Лечебно-профилактическая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5454A4" w:rsidTr="000E442D">
        <w:trPr>
          <w:trHeight w:val="5808"/>
        </w:trPr>
        <w:tc>
          <w:tcPr>
            <w:tcW w:w="1819" w:type="dxa"/>
          </w:tcPr>
          <w:p w:rsidR="005454A4" w:rsidRDefault="00C45CEC">
            <w:pPr>
              <w:pStyle w:val="TableParagraph"/>
              <w:spacing w:before="6"/>
              <w:ind w:left="251"/>
            </w:pPr>
            <w:r>
              <w:t>Создать</w:t>
            </w:r>
            <w:r>
              <w:rPr>
                <w:spacing w:val="-13"/>
              </w:rPr>
              <w:t xml:space="preserve"> </w:t>
            </w:r>
            <w:r>
              <w:t>условия</w:t>
            </w:r>
          </w:p>
          <w:p w:rsidR="005454A4" w:rsidRDefault="00C45CEC" w:rsidP="002248B2">
            <w:pPr>
              <w:pStyle w:val="TableParagraph"/>
              <w:spacing w:before="21" w:line="259" w:lineRule="auto"/>
              <w:ind w:left="11" w:right="222"/>
            </w:pP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сохранения 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</w:p>
          <w:p w:rsidR="005454A4" w:rsidRDefault="00C45CEC">
            <w:pPr>
              <w:pStyle w:val="TableParagraph"/>
              <w:spacing w:before="1"/>
              <w:ind w:left="11"/>
            </w:pPr>
            <w:r>
              <w:t>здоровья</w:t>
            </w:r>
          </w:p>
          <w:p w:rsidR="005454A4" w:rsidRDefault="00C45CEC">
            <w:pPr>
              <w:pStyle w:val="TableParagraph"/>
              <w:spacing w:before="24" w:line="259" w:lineRule="auto"/>
              <w:ind w:left="11" w:right="324"/>
            </w:pP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ОВЗ</w:t>
            </w:r>
          </w:p>
        </w:tc>
        <w:tc>
          <w:tcPr>
            <w:tcW w:w="1978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5454A4" w:rsidRDefault="00C45CEC">
            <w:pPr>
              <w:pStyle w:val="TableParagraph"/>
              <w:ind w:left="12"/>
            </w:pPr>
            <w:r>
              <w:t>Разработка</w:t>
            </w:r>
          </w:p>
          <w:p w:rsidR="005454A4" w:rsidRDefault="000E442D">
            <w:pPr>
              <w:pStyle w:val="TableParagraph"/>
              <w:tabs>
                <w:tab w:val="left" w:pos="2011"/>
              </w:tabs>
              <w:spacing w:before="20" w:line="259" w:lineRule="auto"/>
              <w:ind w:left="12" w:right="117"/>
            </w:pPr>
            <w:r>
              <w:t xml:space="preserve">Рекомендаций </w:t>
            </w:r>
            <w:r w:rsidR="00C45CEC">
              <w:t>для</w:t>
            </w:r>
            <w:r w:rsidR="00C45CEC">
              <w:rPr>
                <w:spacing w:val="1"/>
              </w:rPr>
              <w:t xml:space="preserve"> </w:t>
            </w:r>
            <w:r w:rsidR="00C45CEC">
              <w:t>педа</w:t>
            </w:r>
            <w:r>
              <w:t>го</w:t>
            </w:r>
            <w:r w:rsidR="00C45CEC">
              <w:t>гических</w:t>
            </w:r>
            <w:r w:rsidR="00C45CEC">
              <w:rPr>
                <w:spacing w:val="-8"/>
              </w:rPr>
              <w:t xml:space="preserve"> </w:t>
            </w:r>
            <w:r w:rsidR="00C45CEC">
              <w:t>работников</w:t>
            </w:r>
          </w:p>
          <w:p w:rsidR="005454A4" w:rsidRDefault="00C45CEC" w:rsidP="002248B2">
            <w:pPr>
              <w:pStyle w:val="TableParagraph"/>
              <w:spacing w:before="1"/>
              <w:ind w:left="0" w:right="200"/>
            </w:pPr>
            <w:r>
              <w:t>М</w:t>
            </w:r>
            <w:r w:rsidR="00212287">
              <w:t>Б</w:t>
            </w:r>
            <w:r>
              <w:t>ОУ</w:t>
            </w:r>
            <w:r w:rsidR="00212287">
              <w:t xml:space="preserve"> «ЖИЛИНСКАЯ </w:t>
            </w:r>
            <w:r w:rsidR="002248B2">
              <w:t>СРЕДНЯЯ ОБЩЕОБРАЗОВАТЕЛЬНАЯ ШКОЛАЯ»</w:t>
            </w:r>
          </w:p>
          <w:p w:rsidR="005454A4" w:rsidRDefault="00C45CEC">
            <w:pPr>
              <w:pStyle w:val="TableParagraph"/>
              <w:spacing w:before="21" w:line="259" w:lineRule="auto"/>
              <w:ind w:left="12" w:right="399"/>
            </w:pPr>
            <w:r>
              <w:t>родителей по работе с</w:t>
            </w:r>
            <w:r>
              <w:rPr>
                <w:spacing w:val="-52"/>
              </w:rPr>
              <w:t xml:space="preserve"> </w:t>
            </w:r>
            <w:r>
              <w:t>обучающимися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ОВЗ.</w:t>
            </w:r>
          </w:p>
          <w:p w:rsidR="005454A4" w:rsidRDefault="00C45CEC">
            <w:pPr>
              <w:pStyle w:val="TableParagraph"/>
              <w:spacing w:before="1"/>
              <w:ind w:left="12"/>
            </w:pPr>
            <w:r>
              <w:t>Внедрение</w:t>
            </w:r>
          </w:p>
          <w:p w:rsidR="005454A4" w:rsidRDefault="00C45CEC">
            <w:pPr>
              <w:pStyle w:val="TableParagraph"/>
              <w:tabs>
                <w:tab w:val="left" w:pos="2098"/>
                <w:tab w:val="left" w:pos="2237"/>
              </w:tabs>
              <w:spacing w:before="20" w:line="259" w:lineRule="auto"/>
              <w:ind w:left="12" w:right="56"/>
            </w:pPr>
            <w:r>
              <w:t>здоровьесберегающих</w:t>
            </w:r>
            <w:r>
              <w:rPr>
                <w:spacing w:val="1"/>
              </w:rPr>
              <w:t xml:space="preserve"> </w:t>
            </w:r>
            <w:r w:rsidR="002248B2">
              <w:t xml:space="preserve">технологий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образовательный процесс.</w:t>
            </w:r>
            <w:r>
              <w:rPr>
                <w:spacing w:val="-53"/>
              </w:rPr>
              <w:t xml:space="preserve"> </w:t>
            </w:r>
            <w:r w:rsidR="002248B2">
              <w:t xml:space="preserve">Организация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 мероприятий,</w:t>
            </w:r>
            <w:r>
              <w:rPr>
                <w:spacing w:val="-52"/>
              </w:rPr>
              <w:t xml:space="preserve"> </w:t>
            </w:r>
            <w:r w:rsidR="002248B2">
              <w:t xml:space="preserve">направленных </w:t>
            </w:r>
            <w:r>
              <w:t>на</w:t>
            </w:r>
          </w:p>
          <w:p w:rsidR="005454A4" w:rsidRDefault="00C45CEC">
            <w:pPr>
              <w:pStyle w:val="TableParagraph"/>
              <w:tabs>
                <w:tab w:val="left" w:pos="2227"/>
              </w:tabs>
              <w:spacing w:before="5" w:line="259" w:lineRule="auto"/>
              <w:ind w:left="12" w:right="3"/>
            </w:pPr>
            <w:r>
              <w:t>сохранение, профилактику</w:t>
            </w:r>
            <w:r>
              <w:rPr>
                <w:spacing w:val="-53"/>
              </w:rPr>
              <w:t xml:space="preserve"> </w:t>
            </w:r>
            <w:r w:rsidR="002248B2">
              <w:t xml:space="preserve">здоровья </w:t>
            </w:r>
            <w:r>
              <w:t>и</w:t>
            </w:r>
          </w:p>
          <w:p w:rsidR="005454A4" w:rsidRDefault="00C45CEC">
            <w:pPr>
              <w:pStyle w:val="TableParagraph"/>
              <w:spacing w:before="3"/>
              <w:ind w:left="12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</w:p>
          <w:p w:rsidR="005454A4" w:rsidRDefault="00C45CEC">
            <w:pPr>
              <w:pStyle w:val="TableParagraph"/>
              <w:spacing w:before="21" w:line="247" w:lineRule="exact"/>
              <w:ind w:left="12"/>
            </w:pP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844" w:type="dxa"/>
          </w:tcPr>
          <w:p w:rsidR="005454A4" w:rsidRDefault="002248B2">
            <w:pPr>
              <w:pStyle w:val="TableParagraph"/>
              <w:tabs>
                <w:tab w:val="left" w:pos="708"/>
              </w:tabs>
              <w:spacing w:line="230" w:lineRule="auto"/>
              <w:ind w:left="12" w:right="386"/>
            </w:pPr>
            <w:r>
              <w:t xml:space="preserve">В </w:t>
            </w:r>
            <w:r w:rsidR="00C45CEC">
              <w:rPr>
                <w:spacing w:val="-1"/>
              </w:rPr>
              <w:t>течение</w:t>
            </w:r>
            <w:r w:rsidR="00C45CEC">
              <w:rPr>
                <w:spacing w:val="-52"/>
              </w:rPr>
              <w:t xml:space="preserve"> </w:t>
            </w:r>
            <w:r w:rsidR="00C45CEC">
              <w:t>года</w:t>
            </w:r>
          </w:p>
        </w:tc>
        <w:tc>
          <w:tcPr>
            <w:tcW w:w="1518" w:type="dxa"/>
          </w:tcPr>
          <w:p w:rsidR="002248B2" w:rsidRDefault="00C45CEC" w:rsidP="002248B2">
            <w:pPr>
              <w:pStyle w:val="TableParagraph"/>
              <w:spacing w:before="6" w:line="259" w:lineRule="auto"/>
              <w:ind w:left="11" w:right="153"/>
            </w:pPr>
            <w:r>
              <w:t>Замести</w:t>
            </w:r>
          </w:p>
          <w:p w:rsidR="005454A4" w:rsidRDefault="00C45CEC" w:rsidP="002248B2">
            <w:pPr>
              <w:pStyle w:val="TableParagraph"/>
              <w:spacing w:before="6" w:line="259" w:lineRule="auto"/>
              <w:ind w:left="11" w:right="153"/>
            </w:pPr>
            <w:r>
              <w:t>т</w:t>
            </w:r>
            <w:r>
              <w:rPr>
                <w:spacing w:val="-52"/>
              </w:rPr>
              <w:t xml:space="preserve"> </w:t>
            </w:r>
            <w:r>
              <w:t>ель</w:t>
            </w:r>
          </w:p>
          <w:p w:rsidR="005454A4" w:rsidRDefault="00C45CEC">
            <w:pPr>
              <w:pStyle w:val="TableParagraph"/>
              <w:spacing w:before="1" w:line="259" w:lineRule="auto"/>
              <w:ind w:left="11" w:right="5"/>
            </w:pP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УВР,</w:t>
            </w:r>
          </w:p>
          <w:p w:rsidR="005454A4" w:rsidRDefault="00C45CEC">
            <w:pPr>
              <w:pStyle w:val="TableParagraph"/>
              <w:spacing w:before="1" w:line="259" w:lineRule="auto"/>
              <w:ind w:left="11" w:right="367"/>
            </w:pP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тель,</w:t>
            </w:r>
            <w:r>
              <w:rPr>
                <w:spacing w:val="1"/>
              </w:rPr>
              <w:t xml:space="preserve"> </w:t>
            </w:r>
            <w:r>
              <w:t>педагог-</w:t>
            </w:r>
          </w:p>
          <w:p w:rsidR="002248B2" w:rsidRDefault="00C45CEC" w:rsidP="002248B2">
            <w:pPr>
              <w:pStyle w:val="TableParagraph"/>
              <w:spacing w:before="4" w:line="259" w:lineRule="auto"/>
              <w:ind w:right="198"/>
            </w:pPr>
            <w:r>
              <w:t>психолог</w:t>
            </w:r>
          </w:p>
          <w:p w:rsidR="005454A4" w:rsidRDefault="005454A4">
            <w:pPr>
              <w:pStyle w:val="TableParagraph"/>
              <w:spacing w:before="23"/>
              <w:ind w:left="189"/>
            </w:pPr>
          </w:p>
        </w:tc>
      </w:tr>
      <w:tr w:rsidR="005454A4" w:rsidTr="000E442D">
        <w:trPr>
          <w:trHeight w:val="912"/>
        </w:trPr>
        <w:tc>
          <w:tcPr>
            <w:tcW w:w="1819" w:type="dxa"/>
          </w:tcPr>
          <w:p w:rsidR="005454A4" w:rsidRDefault="00C45CEC">
            <w:pPr>
              <w:pStyle w:val="TableParagraph"/>
              <w:spacing w:before="10" w:line="259" w:lineRule="auto"/>
              <w:ind w:left="232" w:right="229" w:firstLine="355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(направления</w:t>
            </w:r>
            <w:r>
              <w:rPr>
                <w:spacing w:val="1"/>
              </w:rPr>
              <w:t xml:space="preserve"> </w:t>
            </w:r>
            <w:r>
              <w:t>деятельности)</w:t>
            </w:r>
          </w:p>
        </w:tc>
        <w:tc>
          <w:tcPr>
            <w:tcW w:w="1978" w:type="dxa"/>
          </w:tcPr>
          <w:p w:rsidR="005454A4" w:rsidRDefault="00C45CEC">
            <w:pPr>
              <w:pStyle w:val="TableParagraph"/>
              <w:spacing w:line="232" w:lineRule="auto"/>
              <w:ind w:left="463" w:right="305" w:hanging="125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554" w:type="dxa"/>
          </w:tcPr>
          <w:p w:rsidR="005454A4" w:rsidRDefault="00C45CEC">
            <w:pPr>
              <w:pStyle w:val="TableParagraph"/>
              <w:spacing w:before="10" w:line="259" w:lineRule="auto"/>
              <w:ind w:left="624" w:right="559" w:hanging="46"/>
              <w:jc w:val="both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53"/>
              </w:rPr>
              <w:t xml:space="preserve"> </w:t>
            </w:r>
            <w:r>
              <w:t>мероприятия</w:t>
            </w:r>
          </w:p>
        </w:tc>
        <w:tc>
          <w:tcPr>
            <w:tcW w:w="1844" w:type="dxa"/>
          </w:tcPr>
          <w:p w:rsidR="005454A4" w:rsidRDefault="00C45CEC">
            <w:pPr>
              <w:pStyle w:val="TableParagraph"/>
              <w:tabs>
                <w:tab w:val="left" w:pos="1732"/>
              </w:tabs>
              <w:spacing w:before="10" w:line="259" w:lineRule="auto"/>
              <w:ind w:left="12" w:right="-15" w:firstLine="617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(периодичность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1518" w:type="dxa"/>
          </w:tcPr>
          <w:p w:rsidR="005454A4" w:rsidRDefault="00C45CEC">
            <w:pPr>
              <w:pStyle w:val="TableParagraph"/>
              <w:spacing w:line="232" w:lineRule="auto"/>
              <w:ind w:left="261" w:right="217" w:firstLine="127"/>
            </w:pPr>
            <w:r>
              <w:t>Ответс</w:t>
            </w:r>
            <w:r>
              <w:rPr>
                <w:spacing w:val="-52"/>
              </w:rPr>
              <w:t xml:space="preserve"> </w:t>
            </w:r>
            <w:r>
              <w:t>твенные</w:t>
            </w:r>
          </w:p>
        </w:tc>
      </w:tr>
      <w:tr w:rsidR="005454A4" w:rsidTr="000E442D">
        <w:trPr>
          <w:trHeight w:val="2058"/>
        </w:trPr>
        <w:tc>
          <w:tcPr>
            <w:tcW w:w="1819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978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5454A4" w:rsidRDefault="000E442D">
            <w:pPr>
              <w:pStyle w:val="TableParagraph"/>
              <w:tabs>
                <w:tab w:val="left" w:pos="1678"/>
              </w:tabs>
              <w:spacing w:before="10" w:line="259" w:lineRule="auto"/>
              <w:ind w:left="12" w:right="247"/>
            </w:pPr>
            <w:r>
              <w:t xml:space="preserve">Безопасного </w:t>
            </w:r>
            <w:r w:rsidR="00C45CEC">
              <w:rPr>
                <w:spacing w:val="-1"/>
              </w:rPr>
              <w:t>образа</w:t>
            </w:r>
            <w:r w:rsidR="00C45CEC">
              <w:rPr>
                <w:spacing w:val="-52"/>
              </w:rPr>
              <w:t xml:space="preserve"> </w:t>
            </w:r>
            <w:r w:rsidR="00C45CEC">
              <w:t>жизни.</w:t>
            </w:r>
          </w:p>
          <w:p w:rsidR="005454A4" w:rsidRDefault="00C45CEC" w:rsidP="002248B2">
            <w:pPr>
              <w:pStyle w:val="TableParagraph"/>
              <w:spacing w:before="3" w:line="259" w:lineRule="auto"/>
              <w:ind w:left="12" w:right="156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профилактических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</w:p>
          <w:p w:rsidR="005454A4" w:rsidRDefault="00C45CEC">
            <w:pPr>
              <w:pStyle w:val="TableParagraph"/>
              <w:spacing w:before="2"/>
              <w:ind w:left="12"/>
            </w:pPr>
            <w:r>
              <w:t>обучающегося</w:t>
            </w:r>
          </w:p>
        </w:tc>
        <w:tc>
          <w:tcPr>
            <w:tcW w:w="1844" w:type="dxa"/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518" w:type="dxa"/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pStyle w:val="a3"/>
        <w:spacing w:before="3"/>
        <w:ind w:left="0"/>
        <w:jc w:val="left"/>
        <w:rPr>
          <w:sz w:val="20"/>
        </w:rPr>
      </w:pPr>
    </w:p>
    <w:p w:rsidR="000E442D" w:rsidRDefault="000E442D">
      <w:pPr>
        <w:pStyle w:val="a3"/>
        <w:spacing w:before="92"/>
        <w:ind w:left="360"/>
      </w:pPr>
    </w:p>
    <w:p w:rsidR="000E442D" w:rsidRDefault="000E442D">
      <w:pPr>
        <w:pStyle w:val="a3"/>
        <w:spacing w:before="92"/>
        <w:ind w:left="360"/>
      </w:pPr>
    </w:p>
    <w:p w:rsidR="000E442D" w:rsidRDefault="000E442D">
      <w:pPr>
        <w:pStyle w:val="a3"/>
        <w:spacing w:before="92"/>
        <w:ind w:left="360"/>
      </w:pPr>
    </w:p>
    <w:p w:rsidR="000E442D" w:rsidRDefault="000E442D">
      <w:pPr>
        <w:pStyle w:val="a3"/>
        <w:spacing w:before="92"/>
        <w:ind w:left="360"/>
      </w:pPr>
    </w:p>
    <w:p w:rsidR="005454A4" w:rsidRDefault="00C45CEC">
      <w:pPr>
        <w:pStyle w:val="a3"/>
        <w:spacing w:before="92"/>
        <w:ind w:left="360"/>
      </w:pPr>
      <w:r>
        <w:t>Консультационное</w:t>
      </w:r>
      <w:r>
        <w:rPr>
          <w:spacing w:val="-3"/>
        </w:rPr>
        <w:t xml:space="preserve"> </w:t>
      </w:r>
      <w:r>
        <w:t>направление</w:t>
      </w:r>
    </w:p>
    <w:p w:rsidR="005454A4" w:rsidRDefault="00C45CEC">
      <w:pPr>
        <w:pStyle w:val="a3"/>
        <w:spacing w:before="21"/>
        <w:ind w:left="360"/>
      </w:pPr>
      <w:r>
        <w:t xml:space="preserve">Цель:  </w:t>
      </w:r>
      <w:r>
        <w:rPr>
          <w:spacing w:val="3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непрерывности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сопровождения</w:t>
      </w:r>
    </w:p>
    <w:p w:rsidR="005454A4" w:rsidRDefault="00C45CEC">
      <w:pPr>
        <w:pStyle w:val="a3"/>
        <w:spacing w:before="23" w:line="259" w:lineRule="auto"/>
        <w:ind w:left="140" w:right="404"/>
      </w:pP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 психолого-педагогических условий обучения, воспитания; коррекции,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1988"/>
        <w:gridCol w:w="2271"/>
        <w:gridCol w:w="1561"/>
        <w:gridCol w:w="1854"/>
      </w:tblGrid>
      <w:tr w:rsidR="005454A4">
        <w:trPr>
          <w:trHeight w:val="1381"/>
        </w:trPr>
        <w:tc>
          <w:tcPr>
            <w:tcW w:w="1704" w:type="dxa"/>
          </w:tcPr>
          <w:p w:rsidR="005454A4" w:rsidRDefault="00C45CEC">
            <w:pPr>
              <w:pStyle w:val="TableParagraph"/>
              <w:spacing w:before="3" w:line="259" w:lineRule="auto"/>
              <w:ind w:left="189" w:right="237" w:firstLine="59"/>
              <w:jc w:val="center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(направления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5454A4" w:rsidRDefault="00C45CEC">
            <w:pPr>
              <w:pStyle w:val="TableParagraph"/>
              <w:spacing w:line="228" w:lineRule="exact"/>
              <w:ind w:left="6"/>
              <w:jc w:val="center"/>
            </w:pPr>
            <w:r>
              <w:t>)</w:t>
            </w:r>
          </w:p>
        </w:tc>
        <w:tc>
          <w:tcPr>
            <w:tcW w:w="1988" w:type="dxa"/>
          </w:tcPr>
          <w:p w:rsidR="005454A4" w:rsidRDefault="00C45CEC">
            <w:pPr>
              <w:pStyle w:val="TableParagraph"/>
              <w:spacing w:line="225" w:lineRule="exact"/>
              <w:ind w:left="0" w:right="361"/>
              <w:jc w:val="right"/>
            </w:pPr>
            <w:r>
              <w:t>Планируемые</w:t>
            </w:r>
          </w:p>
          <w:p w:rsidR="005454A4" w:rsidRDefault="00C45CEC">
            <w:pPr>
              <w:pStyle w:val="TableParagraph"/>
              <w:spacing w:line="248" w:lineRule="exact"/>
              <w:ind w:left="0" w:right="456"/>
              <w:jc w:val="right"/>
            </w:pPr>
            <w:r>
              <w:t>результаты</w:t>
            </w:r>
          </w:p>
        </w:tc>
        <w:tc>
          <w:tcPr>
            <w:tcW w:w="2271" w:type="dxa"/>
          </w:tcPr>
          <w:p w:rsidR="005454A4" w:rsidRDefault="00C45CEC">
            <w:pPr>
              <w:pStyle w:val="TableParagraph"/>
              <w:spacing w:before="3" w:line="259" w:lineRule="auto"/>
              <w:ind w:left="479" w:right="423" w:hanging="48"/>
              <w:jc w:val="both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53"/>
              </w:rPr>
              <w:t xml:space="preserve"> </w:t>
            </w:r>
            <w:r>
              <w:t>мероприятия</w:t>
            </w:r>
          </w:p>
        </w:tc>
        <w:tc>
          <w:tcPr>
            <w:tcW w:w="1561" w:type="dxa"/>
          </w:tcPr>
          <w:p w:rsidR="005454A4" w:rsidRDefault="00C45CEC">
            <w:pPr>
              <w:pStyle w:val="TableParagraph"/>
              <w:spacing w:before="15" w:line="259" w:lineRule="auto"/>
              <w:ind w:left="232" w:right="229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(периодичн</w:t>
            </w:r>
            <w:r>
              <w:rPr>
                <w:spacing w:val="-52"/>
              </w:rPr>
              <w:t xml:space="preserve"> </w:t>
            </w:r>
            <w:r>
              <w:t>ость в</w:t>
            </w:r>
          </w:p>
          <w:p w:rsidR="005454A4" w:rsidRDefault="00C45CEC">
            <w:pPr>
              <w:pStyle w:val="TableParagraph"/>
              <w:spacing w:before="1"/>
              <w:ind w:left="232" w:right="228"/>
              <w:jc w:val="center"/>
            </w:pPr>
            <w:r>
              <w:t>течение</w:t>
            </w:r>
          </w:p>
          <w:p w:rsidR="005454A4" w:rsidRDefault="00C45CEC">
            <w:pPr>
              <w:pStyle w:val="TableParagraph"/>
              <w:spacing w:before="21" w:line="252" w:lineRule="exact"/>
              <w:ind w:left="231" w:right="229"/>
              <w:jc w:val="center"/>
            </w:pPr>
            <w:r>
              <w:t>года)</w:t>
            </w:r>
          </w:p>
        </w:tc>
        <w:tc>
          <w:tcPr>
            <w:tcW w:w="1854" w:type="dxa"/>
          </w:tcPr>
          <w:p w:rsidR="005454A4" w:rsidRDefault="00C45CEC">
            <w:pPr>
              <w:pStyle w:val="TableParagraph"/>
              <w:spacing w:line="225" w:lineRule="exact"/>
              <w:ind w:left="596"/>
            </w:pPr>
            <w:r>
              <w:t>Ответс</w:t>
            </w:r>
          </w:p>
          <w:p w:rsidR="005454A4" w:rsidRDefault="00C45CEC">
            <w:pPr>
              <w:pStyle w:val="TableParagraph"/>
              <w:spacing w:line="248" w:lineRule="exact"/>
              <w:ind w:left="534"/>
            </w:pPr>
            <w:r>
              <w:t>твенные</w:t>
            </w:r>
          </w:p>
        </w:tc>
      </w:tr>
      <w:tr w:rsidR="005454A4">
        <w:trPr>
          <w:trHeight w:val="3866"/>
        </w:trPr>
        <w:tc>
          <w:tcPr>
            <w:tcW w:w="1704" w:type="dxa"/>
          </w:tcPr>
          <w:p w:rsidR="002248B2" w:rsidRDefault="00C45CEC" w:rsidP="002248B2">
            <w:pPr>
              <w:pStyle w:val="TableParagraph"/>
              <w:spacing w:before="3" w:line="259" w:lineRule="auto"/>
              <w:ind w:left="189" w:right="251"/>
              <w:rPr>
                <w:spacing w:val="1"/>
              </w:rPr>
            </w:pPr>
            <w:r>
              <w:t>Консультиро</w:t>
            </w:r>
            <w:r>
              <w:rPr>
                <w:spacing w:val="-52"/>
              </w:rPr>
              <w:t xml:space="preserve"> </w:t>
            </w:r>
            <w:r>
              <w:t>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 w:rsidR="002248B2">
              <w:rPr>
                <w:spacing w:val="1"/>
              </w:rPr>
              <w:t>МБОУ</w:t>
            </w:r>
          </w:p>
          <w:p w:rsidR="002248B2" w:rsidRDefault="00212287" w:rsidP="002248B2">
            <w:pPr>
              <w:pStyle w:val="TableParagraph"/>
              <w:spacing w:before="3" w:line="259" w:lineRule="auto"/>
              <w:ind w:left="189" w:right="251"/>
              <w:rPr>
                <w:spacing w:val="-3"/>
              </w:rPr>
            </w:pPr>
            <w:r>
              <w:rPr>
                <w:spacing w:val="2"/>
              </w:rPr>
              <w:t>«ЖИЛИНСКАЯ</w:t>
            </w:r>
            <w:r w:rsidR="002248B2">
              <w:rPr>
                <w:spacing w:val="2"/>
              </w:rPr>
              <w:t xml:space="preserve"> СРЕДНЯЯ ОБЩЕОБРАЗОВАТЕЛЬНАЯ </w:t>
            </w:r>
            <w:r w:rsidR="002248B2">
              <w:rPr>
                <w:spacing w:val="4"/>
              </w:rPr>
              <w:t xml:space="preserve"> </w:t>
            </w:r>
            <w:r w:rsidR="002248B2">
              <w:t>ШКОЛА»</w:t>
            </w:r>
            <w:r w:rsidR="002248B2">
              <w:rPr>
                <w:spacing w:val="-3"/>
              </w:rPr>
              <w:t xml:space="preserve"> </w:t>
            </w:r>
          </w:p>
          <w:p w:rsidR="005454A4" w:rsidRDefault="00C45CEC" w:rsidP="000E442D">
            <w:pPr>
              <w:pStyle w:val="TableParagraph"/>
              <w:spacing w:before="3" w:line="259" w:lineRule="auto"/>
              <w:ind w:left="189" w:right="251"/>
            </w:pP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инклюзивного</w:t>
            </w:r>
            <w:r w:rsidR="000E442D">
              <w:t xml:space="preserve"> </w:t>
            </w:r>
            <w:r>
              <w:t>образования</w:t>
            </w:r>
          </w:p>
        </w:tc>
        <w:tc>
          <w:tcPr>
            <w:tcW w:w="1988" w:type="dxa"/>
          </w:tcPr>
          <w:p w:rsidR="005454A4" w:rsidRDefault="005454A4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61" w:lineRule="auto"/>
              <w:ind w:left="189" w:right="124"/>
            </w:pPr>
            <w:r>
              <w:t>Рекомендации,</w:t>
            </w:r>
            <w:r>
              <w:rPr>
                <w:spacing w:val="1"/>
              </w:rPr>
              <w:t xml:space="preserve"> </w:t>
            </w:r>
            <w:r>
              <w:t>приёмы,</w:t>
            </w:r>
            <w:r>
              <w:rPr>
                <w:spacing w:val="1"/>
              </w:rPr>
              <w:t xml:space="preserve"> </w:t>
            </w:r>
            <w:r>
              <w:t>упражнения и др.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</w:p>
          <w:p w:rsidR="005454A4" w:rsidRDefault="00C45CEC">
            <w:pPr>
              <w:pStyle w:val="TableParagraph"/>
              <w:spacing w:line="259" w:lineRule="auto"/>
              <w:ind w:left="189" w:right="120"/>
              <w:jc w:val="both"/>
            </w:pPr>
            <w:r>
              <w:t>Разработка плана</w:t>
            </w:r>
            <w:r>
              <w:rPr>
                <w:spacing w:val="-52"/>
              </w:rPr>
              <w:t xml:space="preserve"> </w:t>
            </w:r>
            <w:r>
              <w:t>консультативно 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248B2" w:rsidRPr="00212287" w:rsidRDefault="00C45CEC" w:rsidP="00212287">
            <w:pPr>
              <w:pStyle w:val="TableParagraph"/>
              <w:tabs>
                <w:tab w:val="left" w:pos="1217"/>
              </w:tabs>
              <w:spacing w:line="259" w:lineRule="auto"/>
              <w:ind w:left="189" w:right="123"/>
              <w:rPr>
                <w:spacing w:val="2"/>
              </w:rPr>
            </w:pPr>
            <w:r>
              <w:t>обучающимся,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классом,</w:t>
            </w:r>
            <w:r>
              <w:rPr>
                <w:spacing w:val="1"/>
              </w:rPr>
              <w:t xml:space="preserve"> </w:t>
            </w:r>
            <w:r>
              <w:t>работниками</w:t>
            </w:r>
            <w:r>
              <w:rPr>
                <w:spacing w:val="1"/>
              </w:rPr>
              <w:t xml:space="preserve"> </w:t>
            </w:r>
            <w:r>
              <w:t>М</w:t>
            </w:r>
            <w:r w:rsidR="000E442D">
              <w:t>Б</w:t>
            </w:r>
            <w:r>
              <w:t>ОУ</w:t>
            </w:r>
            <w:r w:rsidR="002248B2">
              <w:t xml:space="preserve"> </w:t>
            </w:r>
            <w:r w:rsidR="00212287">
              <w:rPr>
                <w:spacing w:val="2"/>
              </w:rPr>
              <w:t xml:space="preserve">«ЖИЛИНСКАЯ </w:t>
            </w:r>
            <w:r w:rsidR="002248B2">
              <w:rPr>
                <w:spacing w:val="2"/>
              </w:rPr>
              <w:t xml:space="preserve">СРЕДНЯЯ ОБЩЕОБРАЗОВАТЕЛЬНАЯ </w:t>
            </w:r>
            <w:r w:rsidR="002248B2">
              <w:rPr>
                <w:spacing w:val="4"/>
              </w:rPr>
              <w:t xml:space="preserve"> </w:t>
            </w:r>
            <w:r w:rsidR="002248B2">
              <w:t>ШКОЛА»</w:t>
            </w:r>
          </w:p>
          <w:p w:rsidR="005454A4" w:rsidRDefault="005454A4">
            <w:pPr>
              <w:pStyle w:val="TableParagraph"/>
              <w:ind w:left="189"/>
            </w:pPr>
          </w:p>
        </w:tc>
        <w:tc>
          <w:tcPr>
            <w:tcW w:w="2271" w:type="dxa"/>
          </w:tcPr>
          <w:p w:rsidR="005454A4" w:rsidRDefault="00C45CEC">
            <w:pPr>
              <w:pStyle w:val="TableParagraph"/>
              <w:spacing w:before="3" w:line="259" w:lineRule="auto"/>
              <w:ind w:right="571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</w:p>
          <w:p w:rsidR="005454A4" w:rsidRDefault="00C45CEC">
            <w:pPr>
              <w:pStyle w:val="TableParagraph"/>
              <w:spacing w:before="1" w:line="259" w:lineRule="auto"/>
              <w:ind w:right="932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</w:tc>
        <w:tc>
          <w:tcPr>
            <w:tcW w:w="1561" w:type="dxa"/>
          </w:tcPr>
          <w:p w:rsidR="005454A4" w:rsidRDefault="00C45CEC">
            <w:pPr>
              <w:pStyle w:val="TableParagraph"/>
              <w:spacing w:line="230" w:lineRule="exact"/>
              <w:ind w:left="167"/>
            </w:pPr>
            <w:r>
              <w:t>По запросу</w:t>
            </w:r>
          </w:p>
        </w:tc>
        <w:tc>
          <w:tcPr>
            <w:tcW w:w="1854" w:type="dxa"/>
          </w:tcPr>
          <w:p w:rsidR="005454A4" w:rsidRDefault="00C45CEC">
            <w:pPr>
              <w:pStyle w:val="TableParagraph"/>
              <w:spacing w:before="3" w:line="259" w:lineRule="auto"/>
              <w:ind w:left="186" w:right="39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УВР,</w:t>
            </w:r>
          </w:p>
          <w:p w:rsidR="005454A4" w:rsidRDefault="00C45CEC">
            <w:pPr>
              <w:pStyle w:val="TableParagraph"/>
              <w:spacing w:before="2" w:line="259" w:lineRule="auto"/>
              <w:ind w:left="186" w:right="422"/>
            </w:pPr>
            <w:r>
              <w:t>специалисты</w:t>
            </w:r>
            <w:r>
              <w:rPr>
                <w:spacing w:val="-52"/>
              </w:rPr>
              <w:t xml:space="preserve"> </w:t>
            </w:r>
            <w:r>
              <w:t>ПМПК,</w:t>
            </w:r>
          </w:p>
          <w:p w:rsidR="005454A4" w:rsidRDefault="00C45CEC">
            <w:pPr>
              <w:pStyle w:val="TableParagraph"/>
              <w:spacing w:before="1" w:line="261" w:lineRule="auto"/>
              <w:ind w:left="186" w:right="719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 w:rsidR="002248B2">
              <w:t>психолог</w:t>
            </w:r>
          </w:p>
          <w:p w:rsidR="005454A4" w:rsidRDefault="005454A4">
            <w:pPr>
              <w:pStyle w:val="TableParagraph"/>
              <w:spacing w:line="259" w:lineRule="auto"/>
              <w:ind w:left="186" w:right="503"/>
            </w:pPr>
          </w:p>
        </w:tc>
      </w:tr>
      <w:tr w:rsidR="005454A4">
        <w:trPr>
          <w:trHeight w:val="2496"/>
        </w:trPr>
        <w:tc>
          <w:tcPr>
            <w:tcW w:w="1704" w:type="dxa"/>
          </w:tcPr>
          <w:p w:rsidR="005454A4" w:rsidRDefault="00C45CEC">
            <w:pPr>
              <w:pStyle w:val="TableParagraph"/>
              <w:spacing w:before="30" w:line="259" w:lineRule="auto"/>
              <w:ind w:left="189" w:right="258"/>
            </w:pPr>
            <w:r>
              <w:t>Консультиро</w:t>
            </w:r>
            <w:r>
              <w:rPr>
                <w:spacing w:val="-53"/>
              </w:rPr>
              <w:t xml:space="preserve"> </w:t>
            </w:r>
            <w:r>
              <w:t>вание</w:t>
            </w:r>
          </w:p>
          <w:p w:rsidR="005454A4" w:rsidRDefault="00C45CEC">
            <w:pPr>
              <w:pStyle w:val="TableParagraph"/>
              <w:spacing w:before="3" w:line="259" w:lineRule="auto"/>
              <w:ind w:left="189" w:right="184"/>
            </w:pPr>
            <w:r>
              <w:t>обучающихся</w:t>
            </w:r>
            <w:r>
              <w:rPr>
                <w:spacing w:val="-52"/>
              </w:rPr>
              <w:t xml:space="preserve"> </w:t>
            </w:r>
            <w:r w:rsidR="000E442D">
              <w:rPr>
                <w:spacing w:val="-52"/>
              </w:rPr>
              <w:t xml:space="preserve">     </w:t>
            </w:r>
            <w:r>
              <w:t>по</w:t>
            </w:r>
          </w:p>
          <w:p w:rsidR="005454A4" w:rsidRDefault="00C45CEC">
            <w:pPr>
              <w:pStyle w:val="TableParagraph"/>
              <w:spacing w:before="1" w:line="259" w:lineRule="auto"/>
              <w:ind w:left="189" w:right="177" w:firstLine="69"/>
            </w:pPr>
            <w:r>
              <w:t>выявленным</w:t>
            </w:r>
            <w:r>
              <w:rPr>
                <w:spacing w:val="1"/>
              </w:rPr>
              <w:t xml:space="preserve"> </w:t>
            </w:r>
            <w:r>
              <w:t>проблемам,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превентивной</w:t>
            </w:r>
          </w:p>
          <w:p w:rsidR="005454A4" w:rsidRDefault="00C45CEC">
            <w:pPr>
              <w:pStyle w:val="TableParagraph"/>
              <w:spacing w:before="4" w:line="252" w:lineRule="exact"/>
              <w:ind w:left="189"/>
            </w:pPr>
            <w:r>
              <w:t>помощи</w:t>
            </w:r>
          </w:p>
        </w:tc>
        <w:tc>
          <w:tcPr>
            <w:tcW w:w="1988" w:type="dxa"/>
          </w:tcPr>
          <w:p w:rsidR="005454A4" w:rsidRDefault="00C45CEC">
            <w:pPr>
              <w:pStyle w:val="TableParagraph"/>
              <w:spacing w:line="259" w:lineRule="auto"/>
              <w:ind w:left="189" w:right="124"/>
            </w:pPr>
            <w:r>
              <w:t>Рекомендации,</w:t>
            </w:r>
            <w:r>
              <w:rPr>
                <w:spacing w:val="1"/>
              </w:rPr>
              <w:t xml:space="preserve"> </w:t>
            </w:r>
            <w:r>
              <w:t>приемы,</w:t>
            </w:r>
            <w:r>
              <w:rPr>
                <w:spacing w:val="1"/>
              </w:rPr>
              <w:t xml:space="preserve"> </w:t>
            </w:r>
            <w:r>
              <w:t>упражнения и др.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</w:p>
          <w:p w:rsidR="005454A4" w:rsidRDefault="00C45CEC">
            <w:pPr>
              <w:pStyle w:val="TableParagraph"/>
              <w:spacing w:before="4" w:line="259" w:lineRule="auto"/>
              <w:ind w:left="189" w:right="120"/>
              <w:jc w:val="both"/>
            </w:pPr>
            <w:r>
              <w:t>Разработка плана</w:t>
            </w:r>
            <w:r>
              <w:rPr>
                <w:spacing w:val="-52"/>
              </w:rPr>
              <w:t xml:space="preserve"> </w:t>
            </w:r>
            <w:r>
              <w:t>консультативно 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5454A4" w:rsidRDefault="00C45CEC">
            <w:pPr>
              <w:pStyle w:val="TableParagraph"/>
              <w:spacing w:before="3" w:line="252" w:lineRule="exact"/>
              <w:ind w:left="189"/>
            </w:pPr>
            <w:r>
              <w:t>обучающимся</w:t>
            </w:r>
          </w:p>
        </w:tc>
        <w:tc>
          <w:tcPr>
            <w:tcW w:w="2271" w:type="dxa"/>
          </w:tcPr>
          <w:p w:rsidR="005454A4" w:rsidRDefault="00C45CEC">
            <w:pPr>
              <w:pStyle w:val="TableParagraph"/>
              <w:spacing w:before="2" w:line="259" w:lineRule="auto"/>
              <w:ind w:right="571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</w:p>
          <w:p w:rsidR="005454A4" w:rsidRDefault="002248B2">
            <w:pPr>
              <w:pStyle w:val="TableParagraph"/>
              <w:tabs>
                <w:tab w:val="left" w:pos="1905"/>
              </w:tabs>
              <w:spacing w:line="259" w:lineRule="auto"/>
              <w:ind w:right="255"/>
            </w:pPr>
            <w:r>
              <w:t>тематически</w:t>
            </w:r>
            <w:r w:rsidR="00C45CEC">
              <w:rPr>
                <w:spacing w:val="-4"/>
              </w:rPr>
              <w:t>е</w:t>
            </w:r>
            <w:r w:rsidR="00C45CEC">
              <w:rPr>
                <w:spacing w:val="-52"/>
              </w:rPr>
              <w:t xml:space="preserve"> </w:t>
            </w:r>
            <w:r w:rsidR="00C45CEC">
              <w:t>консультации</w:t>
            </w:r>
          </w:p>
        </w:tc>
        <w:tc>
          <w:tcPr>
            <w:tcW w:w="1561" w:type="dxa"/>
          </w:tcPr>
          <w:p w:rsidR="005454A4" w:rsidRDefault="00C45CEC">
            <w:pPr>
              <w:pStyle w:val="TableParagraph"/>
              <w:spacing w:line="228" w:lineRule="exact"/>
              <w:ind w:left="167"/>
            </w:pPr>
            <w:r>
              <w:t>По запросу</w:t>
            </w:r>
          </w:p>
        </w:tc>
        <w:tc>
          <w:tcPr>
            <w:tcW w:w="1854" w:type="dxa"/>
          </w:tcPr>
          <w:p w:rsidR="005454A4" w:rsidRDefault="00C45CEC">
            <w:pPr>
              <w:pStyle w:val="TableParagraph"/>
              <w:spacing w:before="2" w:line="259" w:lineRule="auto"/>
              <w:ind w:left="186" w:right="314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1"/>
              </w:rPr>
              <w:t xml:space="preserve"> </w:t>
            </w:r>
            <w:r>
              <w:t>УВР, педагог-</w:t>
            </w:r>
            <w:r>
              <w:rPr>
                <w:spacing w:val="-52"/>
              </w:rPr>
              <w:t xml:space="preserve"> </w:t>
            </w:r>
            <w:r w:rsidR="002248B2">
              <w:t>психолог</w:t>
            </w:r>
          </w:p>
          <w:p w:rsidR="005454A4" w:rsidRDefault="005454A4">
            <w:pPr>
              <w:pStyle w:val="TableParagraph"/>
              <w:spacing w:before="1" w:line="261" w:lineRule="auto"/>
              <w:ind w:left="186" w:right="503"/>
            </w:pPr>
          </w:p>
        </w:tc>
      </w:tr>
    </w:tbl>
    <w:p w:rsidR="005454A4" w:rsidRDefault="005454A4">
      <w:pPr>
        <w:spacing w:line="261" w:lineRule="auto"/>
        <w:sectPr w:rsidR="005454A4">
          <w:pgSz w:w="11900" w:h="16850"/>
          <w:pgMar w:top="1000" w:right="500" w:bottom="820" w:left="760" w:header="0" w:footer="599" w:gutter="0"/>
          <w:cols w:space="720"/>
        </w:sectPr>
      </w:pP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1988"/>
        <w:gridCol w:w="2271"/>
        <w:gridCol w:w="1561"/>
        <w:gridCol w:w="1854"/>
      </w:tblGrid>
      <w:tr w:rsidR="005454A4" w:rsidTr="002248B2">
        <w:trPr>
          <w:trHeight w:val="1382"/>
        </w:trPr>
        <w:tc>
          <w:tcPr>
            <w:tcW w:w="1704" w:type="dxa"/>
          </w:tcPr>
          <w:p w:rsidR="005454A4" w:rsidRDefault="00C45CEC">
            <w:pPr>
              <w:pStyle w:val="TableParagraph"/>
              <w:spacing w:before="9" w:line="259" w:lineRule="auto"/>
              <w:ind w:left="189" w:right="237" w:firstLine="59"/>
              <w:jc w:val="center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(направления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5454A4" w:rsidRDefault="00C45CEC">
            <w:pPr>
              <w:pStyle w:val="TableParagraph"/>
              <w:spacing w:line="228" w:lineRule="exact"/>
              <w:ind w:left="6"/>
              <w:jc w:val="center"/>
            </w:pPr>
            <w:r>
              <w:t>)</w:t>
            </w:r>
          </w:p>
        </w:tc>
        <w:tc>
          <w:tcPr>
            <w:tcW w:w="1988" w:type="dxa"/>
          </w:tcPr>
          <w:p w:rsidR="005454A4" w:rsidRDefault="00C45CEC">
            <w:pPr>
              <w:pStyle w:val="TableParagraph"/>
              <w:spacing w:line="230" w:lineRule="auto"/>
              <w:ind w:left="465" w:right="344" w:hanging="156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271" w:type="dxa"/>
          </w:tcPr>
          <w:p w:rsidR="005454A4" w:rsidRDefault="00C45CEC">
            <w:pPr>
              <w:pStyle w:val="TableParagraph"/>
              <w:spacing w:before="9" w:line="259" w:lineRule="auto"/>
              <w:ind w:left="549" w:right="398" w:hanging="94"/>
              <w:jc w:val="both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53"/>
              </w:rPr>
              <w:t xml:space="preserve"> </w:t>
            </w:r>
            <w:r>
              <w:t>мероприятия</w:t>
            </w:r>
          </w:p>
        </w:tc>
        <w:tc>
          <w:tcPr>
            <w:tcW w:w="1561" w:type="dxa"/>
          </w:tcPr>
          <w:p w:rsidR="005454A4" w:rsidRDefault="00C45CEC">
            <w:pPr>
              <w:pStyle w:val="TableParagraph"/>
              <w:spacing w:before="21" w:line="259" w:lineRule="auto"/>
              <w:ind w:left="232" w:right="229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(периодичн</w:t>
            </w:r>
            <w:r>
              <w:rPr>
                <w:spacing w:val="-52"/>
              </w:rPr>
              <w:t xml:space="preserve"> </w:t>
            </w:r>
            <w:r>
              <w:t>ость в</w:t>
            </w:r>
          </w:p>
          <w:p w:rsidR="005454A4" w:rsidRDefault="00C45CEC">
            <w:pPr>
              <w:pStyle w:val="TableParagraph"/>
              <w:spacing w:before="1"/>
              <w:ind w:left="232" w:right="228"/>
              <w:jc w:val="center"/>
            </w:pPr>
            <w:r>
              <w:t>течение</w:t>
            </w:r>
          </w:p>
          <w:p w:rsidR="005454A4" w:rsidRDefault="00C45CEC">
            <w:pPr>
              <w:pStyle w:val="TableParagraph"/>
              <w:spacing w:before="21" w:line="247" w:lineRule="exact"/>
              <w:ind w:left="231" w:right="229"/>
              <w:jc w:val="center"/>
            </w:pPr>
            <w:r>
              <w:t>года)</w:t>
            </w:r>
          </w:p>
        </w:tc>
        <w:tc>
          <w:tcPr>
            <w:tcW w:w="1854" w:type="dxa"/>
          </w:tcPr>
          <w:p w:rsidR="005454A4" w:rsidRDefault="00C45CEC">
            <w:pPr>
              <w:pStyle w:val="TableParagraph"/>
              <w:spacing w:line="230" w:lineRule="auto"/>
              <w:ind w:left="534" w:right="511" w:firstLine="62"/>
            </w:pPr>
            <w:r>
              <w:t>Ответс</w:t>
            </w:r>
            <w:r>
              <w:rPr>
                <w:spacing w:val="1"/>
              </w:rPr>
              <w:t xml:space="preserve"> </w:t>
            </w:r>
            <w:r>
              <w:t>твенные</w:t>
            </w:r>
          </w:p>
        </w:tc>
      </w:tr>
      <w:tr w:rsidR="005454A4" w:rsidTr="002248B2">
        <w:trPr>
          <w:trHeight w:val="310"/>
        </w:trPr>
        <w:tc>
          <w:tcPr>
            <w:tcW w:w="1704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54" w:line="236" w:lineRule="exact"/>
              <w:ind w:left="189"/>
            </w:pPr>
            <w:r>
              <w:t>Консультиро</w:t>
            </w:r>
          </w:p>
        </w:tc>
        <w:tc>
          <w:tcPr>
            <w:tcW w:w="1988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54" w:line="236" w:lineRule="exact"/>
              <w:ind w:left="189"/>
            </w:pPr>
            <w:r>
              <w:t>Рекомендации,</w:t>
            </w:r>
          </w:p>
        </w:tc>
        <w:tc>
          <w:tcPr>
            <w:tcW w:w="2271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54" w:line="236" w:lineRule="exact"/>
              <w:ind w:left="280"/>
            </w:pPr>
            <w:r>
              <w:t>Индивидуальны,</w:t>
            </w:r>
          </w:p>
        </w:tc>
        <w:tc>
          <w:tcPr>
            <w:tcW w:w="1561" w:type="dxa"/>
            <w:vMerge w:val="restart"/>
          </w:tcPr>
          <w:p w:rsidR="005454A4" w:rsidRDefault="00C45CEC">
            <w:pPr>
              <w:pStyle w:val="TableParagraph"/>
              <w:spacing w:before="54"/>
              <w:ind w:left="167"/>
            </w:pPr>
            <w:r>
              <w:t>По запросу</w:t>
            </w:r>
          </w:p>
        </w:tc>
        <w:tc>
          <w:tcPr>
            <w:tcW w:w="1854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54" w:line="236" w:lineRule="exact"/>
              <w:ind w:left="166"/>
            </w:pPr>
            <w:r>
              <w:t>Заместитель</w:t>
            </w:r>
          </w:p>
        </w:tc>
      </w:tr>
      <w:tr w:rsidR="005454A4" w:rsidTr="002248B2">
        <w:trPr>
          <w:trHeight w:val="250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29" w:lineRule="exact"/>
              <w:ind w:left="189"/>
            </w:pPr>
            <w:r>
              <w:t>вание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29" w:lineRule="exact"/>
              <w:ind w:left="189"/>
            </w:pPr>
            <w:r>
              <w:t>приемы,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29" w:lineRule="exact"/>
              <w:ind w:left="169"/>
            </w:pPr>
            <w:r>
              <w:t>групповые,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29" w:lineRule="exact"/>
              <w:ind w:left="166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</w:tr>
      <w:tr w:rsidR="005454A4" w:rsidTr="002248B2">
        <w:trPr>
          <w:trHeight w:val="274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7" w:lineRule="exact"/>
              <w:ind w:left="189"/>
            </w:pPr>
            <w:r>
              <w:t>родителей по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7" w:lineRule="exact"/>
              <w:ind w:left="189"/>
            </w:pP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7" w:lineRule="exact"/>
              <w:ind w:left="169"/>
            </w:pPr>
            <w:r>
              <w:t>тематические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7" w:lineRule="exact"/>
              <w:ind w:left="166"/>
            </w:pPr>
            <w:r>
              <w:t>УВР,</w:t>
            </w:r>
          </w:p>
        </w:tc>
      </w:tr>
      <w:tr w:rsidR="005454A4" w:rsidTr="002248B2">
        <w:trPr>
          <w:trHeight w:val="256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89"/>
            </w:pPr>
            <w:r>
              <w:t>вопросам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89"/>
            </w:pPr>
            <w:r>
              <w:t>др. материалы.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9"/>
            </w:pPr>
            <w:r>
              <w:t>консультации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6"/>
            </w:pPr>
            <w:r>
              <w:t>специалисты</w:t>
            </w:r>
          </w:p>
        </w:tc>
      </w:tr>
      <w:tr w:rsidR="005454A4" w:rsidTr="002248B2">
        <w:trPr>
          <w:trHeight w:val="260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 w:rsidP="002248B2">
            <w:pPr>
              <w:pStyle w:val="TableParagraph"/>
              <w:spacing w:line="229" w:lineRule="exact"/>
              <w:ind w:left="189"/>
            </w:pPr>
            <w:r>
              <w:t>инклюзивног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29" w:lineRule="exact"/>
              <w:ind w:left="189"/>
            </w:pPr>
            <w:r>
              <w:t>Разработка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29" w:lineRule="exact"/>
              <w:ind w:left="166"/>
            </w:pPr>
            <w:r>
              <w:t>ПМПК,</w:t>
            </w:r>
          </w:p>
        </w:tc>
      </w:tr>
      <w:tr w:rsidR="005454A4" w:rsidTr="002248B2">
        <w:trPr>
          <w:trHeight w:val="280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  <w:ind w:left="189"/>
            </w:pPr>
            <w:r>
              <w:t>о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  <w:ind w:left="189"/>
            </w:pPr>
            <w:r>
              <w:t>плана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  <w:ind w:left="166"/>
            </w:pPr>
            <w:r>
              <w:t>педагог-</w:t>
            </w:r>
          </w:p>
        </w:tc>
      </w:tr>
      <w:tr w:rsidR="005454A4" w:rsidTr="002248B2">
        <w:trPr>
          <w:trHeight w:val="254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  <w:ind w:left="189"/>
            </w:pPr>
            <w:r>
              <w:t>образования,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  <w:ind w:left="189"/>
            </w:pPr>
            <w:r>
              <w:t>консультативно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4" w:lineRule="exact"/>
              <w:ind w:left="166"/>
            </w:pPr>
            <w:r>
              <w:t>психолог</w:t>
            </w:r>
          </w:p>
        </w:tc>
      </w:tr>
      <w:tr w:rsidR="005454A4" w:rsidTr="002248B2">
        <w:trPr>
          <w:trHeight w:val="266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1" w:lineRule="exact"/>
              <w:ind w:left="189"/>
            </w:pPr>
            <w:r>
              <w:t>выбора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1" w:lineRule="exact"/>
              <w:ind w:left="189"/>
            </w:pPr>
            <w:r>
              <w:t>й 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</w:tr>
      <w:tr w:rsidR="005454A4" w:rsidTr="002248B2">
        <w:trPr>
          <w:trHeight w:val="278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9" w:lineRule="exact"/>
              <w:ind w:left="189"/>
            </w:pPr>
            <w:r>
              <w:t>стратегии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9" w:lineRule="exact"/>
              <w:ind w:left="189"/>
            </w:pPr>
            <w:r>
              <w:t>родителями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</w:tr>
      <w:tr w:rsidR="005454A4" w:rsidTr="002248B2">
        <w:trPr>
          <w:trHeight w:val="246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27" w:lineRule="exact"/>
              <w:ind w:left="189"/>
            </w:pPr>
            <w:r>
              <w:t>воспитания,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27" w:lineRule="exact"/>
              <w:ind w:left="189"/>
            </w:pPr>
            <w:r>
              <w:t>обучающихся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6"/>
              </w:rPr>
            </w:pPr>
          </w:p>
        </w:tc>
      </w:tr>
      <w:tr w:rsidR="005454A4" w:rsidTr="002248B2">
        <w:trPr>
          <w:trHeight w:val="263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1" w:lineRule="exact"/>
              <w:ind w:left="189"/>
            </w:pPr>
            <w:r>
              <w:t>психологофи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</w:tr>
      <w:tr w:rsidR="005454A4" w:rsidTr="002248B2">
        <w:trPr>
          <w:trHeight w:val="325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6"/>
              <w:ind w:left="189"/>
            </w:pPr>
            <w:r>
              <w:t>зиологически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2248B2">
        <w:trPr>
          <w:trHeight w:val="503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0" w:line="249" w:lineRule="exact"/>
              <w:ind w:left="189"/>
            </w:pPr>
            <w:r>
              <w:t>м</w:t>
            </w:r>
          </w:p>
          <w:p w:rsidR="005454A4" w:rsidRDefault="00C45CEC">
            <w:pPr>
              <w:pStyle w:val="TableParagraph"/>
              <w:spacing w:line="195" w:lineRule="exact"/>
              <w:ind w:left="189"/>
            </w:pPr>
            <w:r>
              <w:t>особенностям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</w:tr>
      <w:tr w:rsidR="005454A4" w:rsidTr="002248B2">
        <w:trPr>
          <w:trHeight w:val="525"/>
        </w:trPr>
        <w:tc>
          <w:tcPr>
            <w:tcW w:w="1704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192" w:lineRule="exact"/>
              <w:ind w:left="189"/>
            </w:pPr>
            <w:r>
              <w:t>обучающихся</w:t>
            </w:r>
          </w:p>
        </w:tc>
        <w:tc>
          <w:tcPr>
            <w:tcW w:w="1988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</w:tr>
    </w:tbl>
    <w:p w:rsidR="005454A4" w:rsidRDefault="005454A4">
      <w:pPr>
        <w:pStyle w:val="a3"/>
        <w:spacing w:before="6"/>
        <w:ind w:left="0"/>
        <w:jc w:val="left"/>
        <w:rPr>
          <w:sz w:val="19"/>
        </w:rPr>
      </w:pPr>
    </w:p>
    <w:p w:rsidR="005454A4" w:rsidRDefault="00E379FC">
      <w:pPr>
        <w:pStyle w:val="a3"/>
        <w:spacing w:before="91"/>
        <w:ind w:left="339"/>
        <w:jc w:val="left"/>
      </w:pPr>
      <w:r>
        <w:pict>
          <v:rect id="_x0000_s1030" style="position:absolute;left:0;text-align:left;margin-left:70.8pt;margin-top:-40.5pt;width:84.85pt;height:28.3pt;z-index:-23209472;mso-position-horizontal-relative:page" stroked="f">
            <w10:wrap anchorx="page"/>
          </v:rect>
        </w:pict>
      </w:r>
      <w:r w:rsidR="00C45CEC">
        <w:t>Информационно-просветительское</w:t>
      </w:r>
      <w:r w:rsidR="00C45CEC">
        <w:rPr>
          <w:spacing w:val="-8"/>
        </w:rPr>
        <w:t xml:space="preserve"> </w:t>
      </w:r>
      <w:r w:rsidR="00C45CEC">
        <w:t>направление</w:t>
      </w:r>
    </w:p>
    <w:p w:rsidR="005454A4" w:rsidRDefault="00C45CEC">
      <w:pPr>
        <w:pStyle w:val="a3"/>
        <w:spacing w:before="21" w:line="259" w:lineRule="auto"/>
        <w:ind w:left="140" w:right="2659" w:firstLine="199"/>
        <w:jc w:val="left"/>
      </w:pPr>
      <w:r>
        <w:t>Цель: организация информационно-просветительской деятельности по вопросам</w:t>
      </w:r>
      <w:r>
        <w:rPr>
          <w:spacing w:val="-52"/>
        </w:rPr>
        <w:t xml:space="preserve"> </w:t>
      </w:r>
      <w:r>
        <w:t>инклюзивного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2017"/>
        <w:gridCol w:w="2242"/>
        <w:gridCol w:w="1561"/>
        <w:gridCol w:w="1854"/>
      </w:tblGrid>
      <w:tr w:rsidR="005454A4">
        <w:trPr>
          <w:trHeight w:val="1382"/>
        </w:trPr>
        <w:tc>
          <w:tcPr>
            <w:tcW w:w="1704" w:type="dxa"/>
          </w:tcPr>
          <w:p w:rsidR="005454A4" w:rsidRDefault="00C45CEC">
            <w:pPr>
              <w:pStyle w:val="TableParagraph"/>
              <w:spacing w:before="3" w:line="259" w:lineRule="auto"/>
              <w:ind w:left="7" w:right="405" w:firstLine="518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(направления</w:t>
            </w:r>
          </w:p>
          <w:p w:rsidR="005454A4" w:rsidRDefault="00C45CEC">
            <w:pPr>
              <w:pStyle w:val="TableParagraph"/>
              <w:spacing w:before="1" w:line="238" w:lineRule="exact"/>
              <w:ind w:left="7"/>
            </w:pPr>
            <w:r>
              <w:t>деятельности</w:t>
            </w:r>
          </w:p>
          <w:p w:rsidR="005454A4" w:rsidRDefault="00C45CEC">
            <w:pPr>
              <w:pStyle w:val="TableParagraph"/>
              <w:spacing w:line="146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)</w:t>
            </w:r>
          </w:p>
        </w:tc>
        <w:tc>
          <w:tcPr>
            <w:tcW w:w="2017" w:type="dxa"/>
          </w:tcPr>
          <w:p w:rsidR="005454A4" w:rsidRDefault="00C45CEC">
            <w:pPr>
              <w:pStyle w:val="TableParagraph"/>
              <w:spacing w:line="226" w:lineRule="exact"/>
              <w:ind w:left="333" w:right="329"/>
              <w:jc w:val="center"/>
            </w:pPr>
            <w:r>
              <w:t>Планируемые</w:t>
            </w:r>
          </w:p>
          <w:p w:rsidR="005454A4" w:rsidRDefault="00C45CEC">
            <w:pPr>
              <w:pStyle w:val="TableParagraph"/>
              <w:spacing w:line="249" w:lineRule="exact"/>
              <w:ind w:left="331" w:right="329"/>
              <w:jc w:val="center"/>
            </w:pPr>
            <w:r>
              <w:t>результаты</w:t>
            </w:r>
          </w:p>
        </w:tc>
        <w:tc>
          <w:tcPr>
            <w:tcW w:w="2242" w:type="dxa"/>
          </w:tcPr>
          <w:p w:rsidR="005454A4" w:rsidRDefault="00C45CEC">
            <w:pPr>
              <w:pStyle w:val="TableParagraph"/>
              <w:spacing w:before="3" w:line="259" w:lineRule="auto"/>
              <w:ind w:left="462" w:right="411" w:hanging="48"/>
              <w:jc w:val="both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53"/>
              </w:rPr>
              <w:t xml:space="preserve"> </w:t>
            </w:r>
            <w:r>
              <w:t>мероприятия</w:t>
            </w:r>
          </w:p>
        </w:tc>
        <w:tc>
          <w:tcPr>
            <w:tcW w:w="1561" w:type="dxa"/>
          </w:tcPr>
          <w:p w:rsidR="005454A4" w:rsidRDefault="00C45CEC">
            <w:pPr>
              <w:pStyle w:val="TableParagraph"/>
              <w:spacing w:before="15" w:line="259" w:lineRule="auto"/>
              <w:ind w:left="232" w:right="229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(периодичн</w:t>
            </w:r>
            <w:r>
              <w:rPr>
                <w:spacing w:val="-52"/>
              </w:rPr>
              <w:t xml:space="preserve"> </w:t>
            </w:r>
            <w:r>
              <w:t>ость в</w:t>
            </w:r>
          </w:p>
          <w:p w:rsidR="005454A4" w:rsidRDefault="00C45CEC">
            <w:pPr>
              <w:pStyle w:val="TableParagraph"/>
              <w:spacing w:before="4"/>
              <w:ind w:left="232" w:right="228"/>
              <w:jc w:val="center"/>
            </w:pPr>
            <w:r>
              <w:t>течение</w:t>
            </w:r>
          </w:p>
          <w:p w:rsidR="005454A4" w:rsidRDefault="00C45CEC">
            <w:pPr>
              <w:pStyle w:val="TableParagraph"/>
              <w:spacing w:before="21" w:line="249" w:lineRule="exact"/>
              <w:ind w:left="231" w:right="229"/>
              <w:jc w:val="center"/>
            </w:pPr>
            <w:r>
              <w:t>года)</w:t>
            </w:r>
          </w:p>
        </w:tc>
        <w:tc>
          <w:tcPr>
            <w:tcW w:w="1854" w:type="dxa"/>
          </w:tcPr>
          <w:p w:rsidR="005454A4" w:rsidRDefault="00C45CEC">
            <w:pPr>
              <w:pStyle w:val="TableParagraph"/>
              <w:spacing w:line="226" w:lineRule="exact"/>
              <w:ind w:left="148" w:right="324"/>
              <w:jc w:val="center"/>
            </w:pPr>
            <w:r>
              <w:t>Ответственны</w:t>
            </w:r>
          </w:p>
          <w:p w:rsidR="005454A4" w:rsidRDefault="00C45CEC">
            <w:pPr>
              <w:pStyle w:val="TableParagraph"/>
              <w:spacing w:line="249" w:lineRule="exact"/>
              <w:ind w:left="0"/>
              <w:jc w:val="center"/>
            </w:pPr>
            <w:r>
              <w:t>е</w:t>
            </w:r>
          </w:p>
        </w:tc>
      </w:tr>
      <w:tr w:rsidR="005454A4">
        <w:trPr>
          <w:trHeight w:val="278"/>
        </w:trPr>
        <w:tc>
          <w:tcPr>
            <w:tcW w:w="1704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0" w:lineRule="exact"/>
              <w:ind w:left="7"/>
            </w:pPr>
            <w:r>
              <w:t>Информиров</w:t>
            </w:r>
          </w:p>
        </w:tc>
        <w:tc>
          <w:tcPr>
            <w:tcW w:w="2017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0" w:lineRule="exact"/>
              <w:ind w:left="6"/>
            </w:pPr>
            <w:r>
              <w:t>Организация</w:t>
            </w:r>
          </w:p>
        </w:tc>
        <w:tc>
          <w:tcPr>
            <w:tcW w:w="2242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0" w:lineRule="exact"/>
              <w:ind w:left="186"/>
            </w:pPr>
            <w:r>
              <w:t>Информационные</w:t>
            </w:r>
          </w:p>
        </w:tc>
        <w:tc>
          <w:tcPr>
            <w:tcW w:w="1561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0" w:lineRule="exact"/>
              <w:ind w:left="18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  <w:tc>
          <w:tcPr>
            <w:tcW w:w="1854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0" w:lineRule="exact"/>
              <w:ind w:left="166"/>
            </w:pPr>
            <w:r>
              <w:t>Заместитель</w:t>
            </w:r>
          </w:p>
        </w:tc>
      </w:tr>
      <w:tr w:rsidR="005454A4">
        <w:trPr>
          <w:trHeight w:val="297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6"/>
              <w:ind w:left="7"/>
            </w:pPr>
            <w:r>
              <w:t>ание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6"/>
              <w:ind w:left="6"/>
            </w:pPr>
            <w:r>
              <w:t>работы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6"/>
              <w:ind w:left="186"/>
            </w:pPr>
            <w:r>
              <w:t>мероприятия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6"/>
              <w:ind w:left="186"/>
            </w:pPr>
            <w:r>
              <w:t>года</w:t>
            </w: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6"/>
              <w:ind w:left="166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</w:tr>
      <w:tr w:rsidR="005454A4">
        <w:trPr>
          <w:trHeight w:val="277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7"/>
            </w:pPr>
            <w:r>
              <w:t>родителей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6"/>
            </w:pPr>
            <w:r>
              <w:t>семинаров,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166"/>
            </w:pPr>
            <w:r>
              <w:t>УВР,</w:t>
            </w:r>
          </w:p>
        </w:tc>
      </w:tr>
      <w:tr w:rsidR="005454A4">
        <w:trPr>
          <w:trHeight w:val="276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7"/>
            </w:pPr>
            <w:r>
              <w:t>(законных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2248B2">
            <w:pPr>
              <w:pStyle w:val="TableParagraph"/>
              <w:tabs>
                <w:tab w:val="left" w:pos="1495"/>
              </w:tabs>
              <w:spacing w:line="249" w:lineRule="exact"/>
              <w:ind w:left="6"/>
            </w:pPr>
            <w:r>
              <w:t>тренингов,</w:t>
            </w:r>
            <w:r w:rsidR="00C45CEC">
              <w:t>по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166"/>
            </w:pPr>
            <w:r>
              <w:t>специалисты</w:t>
            </w:r>
          </w:p>
        </w:tc>
      </w:tr>
      <w:tr w:rsidR="005454A4">
        <w:trPr>
          <w:trHeight w:val="274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7"/>
            </w:pPr>
            <w:r>
              <w:t>представител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6"/>
            </w:pPr>
            <w:r>
              <w:t>вопросам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166"/>
            </w:pPr>
            <w:r>
              <w:t>ПМПК,</w:t>
            </w:r>
          </w:p>
        </w:tc>
      </w:tr>
      <w:tr w:rsidR="005454A4">
        <w:trPr>
          <w:trHeight w:val="288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2248B2" w:rsidP="002248B2">
            <w:pPr>
              <w:pStyle w:val="TableParagraph"/>
              <w:tabs>
                <w:tab w:val="left" w:pos="1173"/>
              </w:tabs>
              <w:ind w:left="7"/>
            </w:pPr>
            <w:r>
              <w:t xml:space="preserve">ей) </w:t>
            </w:r>
            <w:r w:rsidR="00C45CEC">
              <w:t>по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7" w:lineRule="exact"/>
              <w:ind w:left="6"/>
            </w:pPr>
            <w:r>
              <w:t>инклюзивного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7" w:lineRule="exact"/>
              <w:ind w:left="166"/>
            </w:pPr>
            <w:r>
              <w:t>педагог-</w:t>
            </w:r>
          </w:p>
        </w:tc>
      </w:tr>
      <w:tr w:rsidR="005454A4">
        <w:trPr>
          <w:trHeight w:val="273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 w:rsidP="002248B2">
            <w:pPr>
              <w:pStyle w:val="TableParagraph"/>
              <w:spacing w:before="9"/>
              <w:ind w:left="7"/>
            </w:pPr>
            <w:r>
              <w:t>медицинским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5" w:lineRule="exact"/>
              <w:ind w:left="6"/>
            </w:pPr>
            <w:r>
              <w:t>образования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5" w:lineRule="exact"/>
              <w:ind w:left="166"/>
            </w:pPr>
            <w:r>
              <w:t>психолог,</w:t>
            </w:r>
          </w:p>
        </w:tc>
      </w:tr>
      <w:tr w:rsidR="005454A4">
        <w:trPr>
          <w:trHeight w:val="276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5454A4" w:rsidP="002248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spacing w:line="233" w:lineRule="exact"/>
              <w:ind w:left="166"/>
            </w:pPr>
          </w:p>
        </w:tc>
      </w:tr>
      <w:tr w:rsidR="005454A4">
        <w:trPr>
          <w:trHeight w:val="297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 w:rsidP="002248B2">
            <w:pPr>
              <w:pStyle w:val="TableParagraph"/>
              <w:spacing w:before="11"/>
            </w:pPr>
            <w:r>
              <w:t>социальным,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spacing w:before="11"/>
              <w:ind w:left="166"/>
            </w:pPr>
          </w:p>
        </w:tc>
      </w:tr>
      <w:tr w:rsidR="005454A4">
        <w:trPr>
          <w:trHeight w:val="282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/>
              <w:ind w:left="7"/>
            </w:pPr>
            <w:r>
              <w:t>правовым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"/>
              <w:ind w:left="166"/>
            </w:pPr>
            <w:r>
              <w:t>представители</w:t>
            </w:r>
          </w:p>
        </w:tc>
      </w:tr>
      <w:tr w:rsidR="005454A4">
        <w:trPr>
          <w:trHeight w:val="274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7"/>
            </w:pPr>
            <w:r>
              <w:t>другим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49" w:lineRule="exact"/>
              <w:ind w:left="166"/>
            </w:pPr>
            <w:r>
              <w:t>других</w:t>
            </w:r>
          </w:p>
        </w:tc>
      </w:tr>
      <w:tr w:rsidR="005454A4">
        <w:trPr>
          <w:trHeight w:val="257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8" w:lineRule="exact"/>
              <w:ind w:left="7"/>
            </w:pPr>
            <w:r>
              <w:t>вопросам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8" w:lineRule="exact"/>
              <w:ind w:left="166"/>
            </w:pPr>
            <w:r>
              <w:t>специализиро</w:t>
            </w:r>
          </w:p>
        </w:tc>
      </w:tr>
      <w:tr w:rsidR="005454A4">
        <w:trPr>
          <w:trHeight w:val="261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5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2" w:lineRule="exact"/>
              <w:ind w:left="166"/>
            </w:pPr>
            <w:r>
              <w:t>ванных</w:t>
            </w:r>
          </w:p>
        </w:tc>
      </w:tr>
      <w:tr w:rsidR="005454A4">
        <w:trPr>
          <w:trHeight w:val="262"/>
        </w:trPr>
        <w:tc>
          <w:tcPr>
            <w:tcW w:w="1704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2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54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43" w:lineRule="exact"/>
              <w:ind w:left="166"/>
            </w:pPr>
            <w:r>
              <w:t>организации</w:t>
            </w:r>
          </w:p>
        </w:tc>
      </w:tr>
    </w:tbl>
    <w:p w:rsidR="005454A4" w:rsidRDefault="005454A4">
      <w:pPr>
        <w:spacing w:line="243" w:lineRule="exact"/>
        <w:sectPr w:rsidR="005454A4">
          <w:pgSz w:w="11900" w:h="16850"/>
          <w:pgMar w:top="980" w:right="500" w:bottom="900" w:left="760" w:header="0" w:footer="599" w:gutter="0"/>
          <w:cols w:space="720"/>
        </w:sectPr>
      </w:pP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2017"/>
        <w:gridCol w:w="2242"/>
        <w:gridCol w:w="1561"/>
        <w:gridCol w:w="2173"/>
      </w:tblGrid>
      <w:tr w:rsidR="005454A4" w:rsidTr="00FB2F06">
        <w:trPr>
          <w:trHeight w:val="1382"/>
        </w:trPr>
        <w:tc>
          <w:tcPr>
            <w:tcW w:w="1704" w:type="dxa"/>
          </w:tcPr>
          <w:p w:rsidR="005454A4" w:rsidRDefault="00C45CEC">
            <w:pPr>
              <w:pStyle w:val="TableParagraph"/>
              <w:spacing w:before="9" w:line="259" w:lineRule="auto"/>
              <w:ind w:left="167" w:right="258" w:firstLine="98"/>
              <w:jc w:val="center"/>
            </w:pP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(направления</w:t>
            </w:r>
          </w:p>
          <w:p w:rsidR="005454A4" w:rsidRDefault="00C45CEC">
            <w:pPr>
              <w:pStyle w:val="TableParagraph"/>
              <w:spacing w:before="1" w:line="237" w:lineRule="exact"/>
              <w:ind w:left="150" w:right="250"/>
              <w:jc w:val="center"/>
            </w:pPr>
            <w:r>
              <w:t>деятельности</w:t>
            </w:r>
          </w:p>
          <w:p w:rsidR="005454A4" w:rsidRDefault="00C45CEC">
            <w:pPr>
              <w:pStyle w:val="TableParagraph"/>
              <w:spacing w:line="145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)</w:t>
            </w:r>
          </w:p>
        </w:tc>
        <w:tc>
          <w:tcPr>
            <w:tcW w:w="2017" w:type="dxa"/>
          </w:tcPr>
          <w:p w:rsidR="005454A4" w:rsidRDefault="00C45CEC">
            <w:pPr>
              <w:pStyle w:val="TableParagraph"/>
              <w:spacing w:line="230" w:lineRule="auto"/>
              <w:ind w:left="477" w:right="330" w:hanging="125"/>
            </w:pPr>
            <w:r>
              <w:t>Планируемые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242" w:type="dxa"/>
          </w:tcPr>
          <w:p w:rsidR="005454A4" w:rsidRDefault="00C45CEC">
            <w:pPr>
              <w:pStyle w:val="TableParagraph"/>
              <w:spacing w:before="9" w:line="259" w:lineRule="auto"/>
              <w:ind w:left="462" w:right="411" w:hanging="48"/>
              <w:jc w:val="both"/>
            </w:pPr>
            <w:r>
              <w:t>Виды и формы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53"/>
              </w:rPr>
              <w:t xml:space="preserve"> </w:t>
            </w:r>
            <w:r>
              <w:t>мероприятия</w:t>
            </w:r>
          </w:p>
        </w:tc>
        <w:tc>
          <w:tcPr>
            <w:tcW w:w="1561" w:type="dxa"/>
          </w:tcPr>
          <w:p w:rsidR="005454A4" w:rsidRDefault="00C45CEC">
            <w:pPr>
              <w:pStyle w:val="TableParagraph"/>
              <w:spacing w:before="21" w:line="259" w:lineRule="auto"/>
              <w:ind w:left="232" w:right="229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(периодичн</w:t>
            </w:r>
            <w:r>
              <w:rPr>
                <w:spacing w:val="-52"/>
              </w:rPr>
              <w:t xml:space="preserve"> </w:t>
            </w:r>
            <w:r>
              <w:t>ость в</w:t>
            </w:r>
          </w:p>
          <w:p w:rsidR="005454A4" w:rsidRDefault="00C45CEC">
            <w:pPr>
              <w:pStyle w:val="TableParagraph"/>
              <w:spacing w:before="1"/>
              <w:ind w:left="232" w:right="228"/>
              <w:jc w:val="center"/>
            </w:pPr>
            <w:r>
              <w:t>течение</w:t>
            </w:r>
          </w:p>
          <w:p w:rsidR="005454A4" w:rsidRDefault="00C45CEC">
            <w:pPr>
              <w:pStyle w:val="TableParagraph"/>
              <w:spacing w:before="21" w:line="247" w:lineRule="exact"/>
              <w:ind w:left="231" w:right="229"/>
              <w:jc w:val="center"/>
            </w:pPr>
            <w:r>
              <w:t>года)</w:t>
            </w:r>
          </w:p>
        </w:tc>
        <w:tc>
          <w:tcPr>
            <w:tcW w:w="2173" w:type="dxa"/>
          </w:tcPr>
          <w:p w:rsidR="005454A4" w:rsidRDefault="00C45CEC">
            <w:pPr>
              <w:pStyle w:val="TableParagraph"/>
              <w:spacing w:line="230" w:lineRule="auto"/>
              <w:ind w:left="872" w:right="326" w:hanging="706"/>
            </w:pPr>
            <w:r>
              <w:t>Ответственны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</w:tc>
      </w:tr>
      <w:tr w:rsidR="005454A4" w:rsidTr="00FB2F06">
        <w:trPr>
          <w:trHeight w:val="279"/>
        </w:trPr>
        <w:tc>
          <w:tcPr>
            <w:tcW w:w="1704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5" w:lineRule="exact"/>
              <w:ind w:left="167"/>
            </w:pPr>
            <w:r>
              <w:t>Психолого-</w:t>
            </w:r>
          </w:p>
        </w:tc>
        <w:tc>
          <w:tcPr>
            <w:tcW w:w="2017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5" w:lineRule="exact"/>
              <w:ind w:left="167"/>
            </w:pPr>
            <w:r>
              <w:t>Организация</w:t>
            </w:r>
          </w:p>
        </w:tc>
        <w:tc>
          <w:tcPr>
            <w:tcW w:w="2242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5" w:lineRule="exact"/>
              <w:ind w:left="186"/>
            </w:pPr>
            <w:r>
              <w:t>Информационные</w:t>
            </w:r>
          </w:p>
        </w:tc>
        <w:tc>
          <w:tcPr>
            <w:tcW w:w="1561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5" w:lineRule="exact"/>
              <w:ind w:left="18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  <w:tc>
          <w:tcPr>
            <w:tcW w:w="2173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line="235" w:lineRule="exact"/>
              <w:ind w:left="166"/>
            </w:pPr>
            <w:r>
              <w:t>Заместитель</w:t>
            </w:r>
          </w:p>
        </w:tc>
      </w:tr>
      <w:tr w:rsidR="005454A4" w:rsidTr="00FB2F06">
        <w:trPr>
          <w:trHeight w:val="293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7"/>
              <w:ind w:left="167"/>
            </w:pPr>
            <w:r>
              <w:t>педагогическ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7"/>
              <w:ind w:left="167"/>
            </w:pPr>
            <w:r>
              <w:t>методических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7"/>
              <w:ind w:left="186"/>
            </w:pPr>
            <w:r>
              <w:t>мероприятия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7"/>
              <w:ind w:left="186"/>
            </w:pPr>
            <w:r>
              <w:t>года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7"/>
              <w:ind w:left="166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</w:tr>
      <w:tr w:rsidR="005454A4" w:rsidTr="00FB2F06">
        <w:trPr>
          <w:trHeight w:val="291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167"/>
            </w:pPr>
            <w:r>
              <w:t>ое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167"/>
            </w:pP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50" w:lineRule="exact"/>
              <w:ind w:left="166"/>
            </w:pPr>
            <w:r>
              <w:t>УВР,</w:t>
            </w:r>
          </w:p>
        </w:tc>
      </w:tr>
      <w:tr w:rsidR="005454A4" w:rsidTr="00FB2F06">
        <w:trPr>
          <w:trHeight w:val="277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5" w:line="242" w:lineRule="exact"/>
              <w:ind w:left="167"/>
            </w:pPr>
            <w:r>
              <w:t>просвещение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5" w:line="242" w:lineRule="exact"/>
              <w:ind w:left="167"/>
            </w:pPr>
            <w:r>
              <w:t>вопросам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5" w:line="242" w:lineRule="exact"/>
              <w:ind w:left="166"/>
            </w:pPr>
            <w:r>
              <w:t>специалисты</w:t>
            </w:r>
          </w:p>
        </w:tc>
      </w:tr>
      <w:tr w:rsidR="005454A4" w:rsidTr="00FB2F06">
        <w:trPr>
          <w:trHeight w:val="266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7"/>
            </w:pPr>
            <w:r>
              <w:t>педагогическ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7"/>
            </w:pPr>
            <w:r>
              <w:t>инклюзивного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6"/>
            </w:pPr>
            <w:r>
              <w:t>ПМПК,</w:t>
            </w:r>
          </w:p>
        </w:tc>
      </w:tr>
      <w:tr w:rsidR="005454A4" w:rsidTr="00FB2F06">
        <w:trPr>
          <w:trHeight w:val="292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  <w:ind w:left="167"/>
            </w:pPr>
            <w:r>
              <w:t>их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  <w:ind w:left="167"/>
            </w:pPr>
            <w:r>
              <w:t>образования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/>
              <w:ind w:left="166"/>
            </w:pPr>
            <w:r>
              <w:t>педагог-</w:t>
            </w:r>
          </w:p>
        </w:tc>
      </w:tr>
      <w:tr w:rsidR="005454A4" w:rsidTr="00FB2F06">
        <w:trPr>
          <w:trHeight w:val="271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2" w:lineRule="exact"/>
              <w:ind w:left="167"/>
            </w:pPr>
            <w:r>
              <w:t>работников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9" w:line="242" w:lineRule="exact"/>
              <w:ind w:left="166"/>
            </w:pPr>
            <w:r>
              <w:t>психолог,</w:t>
            </w:r>
          </w:p>
        </w:tc>
      </w:tr>
      <w:tr w:rsidR="005454A4" w:rsidTr="00FB2F06">
        <w:trPr>
          <w:trHeight w:val="266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7"/>
            </w:pPr>
            <w:r>
              <w:t>по вопросам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spacing w:line="236" w:lineRule="exact"/>
              <w:ind w:left="166"/>
            </w:pPr>
          </w:p>
        </w:tc>
      </w:tr>
      <w:tr w:rsidR="005454A4" w:rsidTr="00FB2F06">
        <w:trPr>
          <w:trHeight w:val="266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4" w:line="242" w:lineRule="exact"/>
              <w:ind w:left="167"/>
            </w:pPr>
            <w:r>
              <w:t>развития,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spacing w:before="4" w:line="242" w:lineRule="exact"/>
              <w:ind w:left="166"/>
            </w:pPr>
          </w:p>
        </w:tc>
      </w:tr>
      <w:tr w:rsidR="005454A4" w:rsidTr="00FB2F06">
        <w:trPr>
          <w:trHeight w:val="273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7"/>
            </w:pP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6"/>
            </w:pPr>
            <w:r>
              <w:t>представители</w:t>
            </w:r>
          </w:p>
        </w:tc>
      </w:tr>
      <w:tr w:rsidR="005454A4" w:rsidTr="00FB2F06">
        <w:trPr>
          <w:trHeight w:val="292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1"/>
              <w:ind w:left="167"/>
            </w:pPr>
            <w:r>
              <w:t>воспитания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11"/>
              <w:ind w:left="166"/>
            </w:pPr>
            <w:r>
              <w:t>других</w:t>
            </w:r>
          </w:p>
        </w:tc>
      </w:tr>
      <w:tr w:rsidR="005454A4" w:rsidTr="00FB2F06">
        <w:trPr>
          <w:trHeight w:val="264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42" w:lineRule="exact"/>
              <w:ind w:left="167"/>
            </w:pPr>
            <w:r>
              <w:t>обучающихс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before="2" w:line="242" w:lineRule="exact"/>
              <w:ind w:left="166"/>
            </w:pPr>
            <w:r>
              <w:t>специализиров</w:t>
            </w:r>
          </w:p>
        </w:tc>
      </w:tr>
      <w:tr w:rsidR="005454A4" w:rsidTr="00FB2F06">
        <w:trPr>
          <w:trHeight w:val="261"/>
        </w:trPr>
        <w:tc>
          <w:tcPr>
            <w:tcW w:w="1704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с ОВЗ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5454A4" w:rsidRDefault="005454A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5454A4" w:rsidRDefault="00C45CEC">
            <w:pPr>
              <w:pStyle w:val="TableParagraph"/>
              <w:spacing w:line="236" w:lineRule="exact"/>
              <w:ind w:left="166"/>
            </w:pPr>
            <w:r>
              <w:t>анных</w:t>
            </w:r>
          </w:p>
        </w:tc>
      </w:tr>
      <w:tr w:rsidR="005454A4" w:rsidTr="00FB2F06">
        <w:trPr>
          <w:trHeight w:val="427"/>
        </w:trPr>
        <w:tc>
          <w:tcPr>
            <w:tcW w:w="1704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017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242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1561" w:type="dxa"/>
            <w:tcBorders>
              <w:top w:val="nil"/>
            </w:tcBorders>
          </w:tcPr>
          <w:p w:rsidR="005454A4" w:rsidRDefault="005454A4">
            <w:pPr>
              <w:pStyle w:val="TableParagraph"/>
              <w:ind w:left="0"/>
            </w:pPr>
          </w:p>
        </w:tc>
        <w:tc>
          <w:tcPr>
            <w:tcW w:w="2173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52" w:lineRule="exact"/>
              <w:ind w:left="166"/>
            </w:pPr>
            <w:r>
              <w:t>организации</w:t>
            </w:r>
          </w:p>
        </w:tc>
      </w:tr>
    </w:tbl>
    <w:p w:rsidR="005454A4" w:rsidRDefault="005454A4">
      <w:pPr>
        <w:pStyle w:val="a3"/>
        <w:ind w:left="0"/>
        <w:jc w:val="left"/>
        <w:rPr>
          <w:sz w:val="16"/>
        </w:rPr>
      </w:pPr>
    </w:p>
    <w:p w:rsidR="005454A4" w:rsidRPr="006442CF" w:rsidRDefault="00C45CEC">
      <w:pPr>
        <w:pStyle w:val="a4"/>
        <w:numPr>
          <w:ilvl w:val="2"/>
          <w:numId w:val="117"/>
        </w:numPr>
        <w:tabs>
          <w:tab w:val="left" w:pos="1916"/>
          <w:tab w:val="left" w:pos="1917"/>
        </w:tabs>
        <w:spacing w:before="91" w:line="259" w:lineRule="auto"/>
        <w:ind w:left="601" w:right="743" w:firstLine="139"/>
        <w:rPr>
          <w:b/>
        </w:rPr>
      </w:pPr>
      <w:r w:rsidRPr="006442CF">
        <w:rPr>
          <w:b/>
          <w:u w:val="single"/>
        </w:rPr>
        <w:t xml:space="preserve">Система комплексного психолого-медико-социального сопровождения и </w:t>
      </w:r>
      <w:r w:rsidRPr="006442CF">
        <w:rPr>
          <w:b/>
        </w:rPr>
        <w:t>поддержки</w:t>
      </w:r>
      <w:r w:rsidRPr="006442CF">
        <w:rPr>
          <w:b/>
          <w:spacing w:val="-52"/>
        </w:rPr>
        <w:t xml:space="preserve"> </w:t>
      </w:r>
      <w:r w:rsidRPr="006442CF">
        <w:rPr>
          <w:b/>
        </w:rPr>
        <w:t>обучающихся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с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ограниченными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возможностями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здоровья. включающая</w:t>
      </w:r>
    </w:p>
    <w:p w:rsidR="005454A4" w:rsidRPr="006442CF" w:rsidRDefault="00C45CEC">
      <w:pPr>
        <w:pStyle w:val="a3"/>
        <w:spacing w:before="3" w:line="256" w:lineRule="auto"/>
        <w:ind w:left="2024" w:right="1382" w:hanging="593"/>
        <w:jc w:val="left"/>
        <w:rPr>
          <w:b/>
        </w:rPr>
      </w:pPr>
      <w:r w:rsidRPr="006442CF">
        <w:rPr>
          <w:b/>
        </w:rPr>
        <w:t>комплексное обследование, мониторинг динамики развития, успешности освоения</w:t>
      </w:r>
      <w:r w:rsidRPr="006442CF">
        <w:rPr>
          <w:b/>
          <w:spacing w:val="-52"/>
        </w:rPr>
        <w:t xml:space="preserve"> </w:t>
      </w:r>
      <w:r w:rsidRPr="006442CF">
        <w:rPr>
          <w:b/>
        </w:rPr>
        <w:t>основной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образовательной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программы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основного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общего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образования</w:t>
      </w:r>
    </w:p>
    <w:p w:rsidR="005454A4" w:rsidRDefault="005454A4">
      <w:pPr>
        <w:pStyle w:val="a3"/>
        <w:ind w:left="0"/>
        <w:jc w:val="left"/>
        <w:rPr>
          <w:sz w:val="25"/>
        </w:rPr>
      </w:pPr>
    </w:p>
    <w:p w:rsidR="005454A4" w:rsidRDefault="00C45CEC">
      <w:pPr>
        <w:pStyle w:val="a3"/>
        <w:spacing w:line="259" w:lineRule="auto"/>
        <w:ind w:left="140" w:right="102" w:firstLine="319"/>
      </w:pPr>
      <w:r>
        <w:t>1. Специфика организации учебно-воспитательной и коррекционной работы с обучающимися, имеющими</w:t>
      </w:r>
      <w:r>
        <w:rPr>
          <w:spacing w:val="-52"/>
        </w:rPr>
        <w:t xml:space="preserve"> </w:t>
      </w:r>
      <w:r>
        <w:t>нарушения развития, обусловливает необходимость специальной подготовки педагогического коллектива,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-1"/>
        </w:rPr>
        <w:t xml:space="preserve"> </w:t>
      </w:r>
      <w:r>
        <w:t>интегрированное образование.</w:t>
      </w:r>
    </w:p>
    <w:p w:rsidR="005454A4" w:rsidRDefault="00C45CEC">
      <w:pPr>
        <w:pStyle w:val="a3"/>
        <w:spacing w:before="1" w:line="259" w:lineRule="auto"/>
        <w:ind w:left="140" w:right="102" w:firstLine="31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МБОУ</w:t>
      </w:r>
      <w:r w:rsidR="000E442D">
        <w:t xml:space="preserve">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rPr>
          <w:spacing w:val="4"/>
        </w:rPr>
        <w:t xml:space="preserve"> </w:t>
      </w:r>
      <w:r w:rsidR="004E16CD">
        <w:t>ШКОЛА»</w:t>
      </w:r>
      <w:r w:rsidR="004E16CD">
        <w:rPr>
          <w:spacing w:val="-3"/>
        </w:rPr>
        <w:t xml:space="preserve"> 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 развития обучающихся с ОВЗ, методиках и технологиях организации образовательного 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-1"/>
        </w:rPr>
        <w:t xml:space="preserve"> </w:t>
      </w:r>
      <w:r>
        <w:t>процесса для таких</w:t>
      </w:r>
      <w:r>
        <w:rPr>
          <w:spacing w:val="-3"/>
        </w:rPr>
        <w:t xml:space="preserve"> </w:t>
      </w:r>
      <w:r>
        <w:t>детей.</w:t>
      </w:r>
    </w:p>
    <w:p w:rsidR="005454A4" w:rsidRDefault="00C45CEC">
      <w:pPr>
        <w:pStyle w:val="a3"/>
        <w:spacing w:before="4"/>
        <w:ind w:left="459"/>
      </w:pP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212287">
        <w:rPr>
          <w:spacing w:val="2"/>
        </w:rPr>
        <w:t>«ЖИЛИНСКАЯ</w:t>
      </w:r>
      <w:r w:rsidR="000E442D">
        <w:rPr>
          <w:spacing w:val="2"/>
        </w:rPr>
        <w:t xml:space="preserve"> СРЕДНЯЯ ОБЩЕОБРАЗОВАТЕЛЬНАЯ </w:t>
      </w:r>
      <w:r w:rsidR="004E16CD">
        <w:t>ШКОЛА»</w:t>
      </w:r>
      <w:r w:rsidR="004E16CD">
        <w:rPr>
          <w:spacing w:val="-3"/>
        </w:rPr>
        <w:t xml:space="preserve"> </w:t>
      </w:r>
      <w:r>
        <w:rPr>
          <w:spacing w:val="-6"/>
        </w:rPr>
        <w:t xml:space="preserve"> </w:t>
      </w:r>
      <w:r>
        <w:t>выстраивается</w:t>
      </w:r>
      <w:r>
        <w:rPr>
          <w:spacing w:val="-2"/>
        </w:rPr>
        <w:t xml:space="preserve"> </w:t>
      </w:r>
      <w:r>
        <w:t>планомерная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по:</w:t>
      </w:r>
    </w:p>
    <w:p w:rsidR="005454A4" w:rsidRDefault="00C45CEC">
      <w:pPr>
        <w:pStyle w:val="a4"/>
        <w:numPr>
          <w:ilvl w:val="0"/>
          <w:numId w:val="33"/>
        </w:numPr>
        <w:tabs>
          <w:tab w:val="left" w:pos="897"/>
        </w:tabs>
        <w:spacing w:before="21" w:line="259" w:lineRule="auto"/>
        <w:ind w:right="98" w:firstLine="319"/>
      </w:pP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коррекционной работы</w:t>
      </w:r>
      <w:r>
        <w:rPr>
          <w:spacing w:val="-3"/>
        </w:rPr>
        <w:t xml:space="preserve"> </w:t>
      </w:r>
      <w:r>
        <w:t>с обучающимися, имеющими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развития.</w:t>
      </w:r>
    </w:p>
    <w:p w:rsidR="005454A4" w:rsidRDefault="00C45CEC">
      <w:pPr>
        <w:pStyle w:val="a4"/>
        <w:numPr>
          <w:ilvl w:val="0"/>
          <w:numId w:val="33"/>
        </w:numPr>
        <w:tabs>
          <w:tab w:val="left" w:pos="897"/>
        </w:tabs>
        <w:spacing w:before="1" w:line="261" w:lineRule="auto"/>
        <w:ind w:right="101" w:firstLine="319"/>
      </w:pPr>
      <w:r>
        <w:t>Обеспечению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материалов.</w:t>
      </w:r>
    </w:p>
    <w:p w:rsidR="005454A4" w:rsidRDefault="00C45CEC">
      <w:pPr>
        <w:pStyle w:val="a4"/>
        <w:numPr>
          <w:ilvl w:val="0"/>
          <w:numId w:val="33"/>
        </w:numPr>
        <w:tabs>
          <w:tab w:val="left" w:pos="897"/>
        </w:tabs>
        <w:spacing w:line="259" w:lineRule="auto"/>
        <w:ind w:right="104" w:firstLine="319"/>
      </w:pPr>
      <w:r>
        <w:t>Созданию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здоровья: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191"/>
          <w:tab w:val="left" w:pos="1192"/>
        </w:tabs>
        <w:spacing w:line="259" w:lineRule="auto"/>
        <w:ind w:left="140" w:right="105" w:firstLine="319"/>
      </w:pPr>
      <w:r>
        <w:t xml:space="preserve">в МБОУ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t>ШКОЛА»</w:t>
      </w:r>
      <w:r w:rsidR="004E16CD">
        <w:rPr>
          <w:spacing w:val="-3"/>
        </w:rPr>
        <w:t xml:space="preserve"> </w:t>
      </w:r>
      <w:r>
        <w:t xml:space="preserve"> имеются психологический, логопедический,</w:t>
      </w:r>
      <w:r>
        <w:rPr>
          <w:spacing w:val="1"/>
        </w:rPr>
        <w:t xml:space="preserve"> </w:t>
      </w:r>
      <w:r>
        <w:t>медицинский кабинеты, которые оснащены необходимым оборудованием для проведения 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 обучающимися</w:t>
      </w:r>
      <w:r>
        <w:rPr>
          <w:spacing w:val="-4"/>
        </w:rPr>
        <w:t xml:space="preserve"> </w:t>
      </w:r>
      <w:r>
        <w:t>с ОВЗ;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191"/>
          <w:tab w:val="left" w:pos="1192"/>
        </w:tabs>
        <w:spacing w:line="259" w:lineRule="auto"/>
        <w:ind w:left="140" w:right="102" w:firstLine="31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групповых 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коррекционных занятий.</w:t>
      </w:r>
    </w:p>
    <w:p w:rsidR="005454A4" w:rsidRDefault="00C45CEC">
      <w:pPr>
        <w:pStyle w:val="a3"/>
        <w:spacing w:before="1" w:line="261" w:lineRule="auto"/>
        <w:ind w:left="140" w:right="104" w:firstLine="319"/>
      </w:pP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МБОУ</w:t>
      </w:r>
      <w:r w:rsidR="000E442D">
        <w:t xml:space="preserve">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rPr>
          <w:spacing w:val="4"/>
        </w:rPr>
        <w:t xml:space="preserve"> </w:t>
      </w:r>
      <w:r w:rsidR="004E16CD">
        <w:t>ШКОЛА»</w:t>
      </w:r>
      <w:r w:rsidR="004E16CD">
        <w:rPr>
          <w:spacing w:val="-3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2"/>
        </w:rPr>
        <w:t xml:space="preserve"> </w:t>
      </w:r>
      <w:r>
        <w:t>процессе.</w:t>
      </w:r>
    </w:p>
    <w:p w:rsidR="005454A4" w:rsidRDefault="00C45CEC">
      <w:pPr>
        <w:pStyle w:val="a3"/>
        <w:spacing w:line="247" w:lineRule="exact"/>
        <w:ind w:left="459"/>
      </w:pPr>
      <w:r>
        <w:t>Такое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включает:</w:t>
      </w:r>
    </w:p>
    <w:p w:rsidR="005454A4" w:rsidRDefault="00C45CEC">
      <w:pPr>
        <w:pStyle w:val="a4"/>
        <w:numPr>
          <w:ilvl w:val="0"/>
          <w:numId w:val="78"/>
        </w:numPr>
        <w:tabs>
          <w:tab w:val="left" w:pos="1191"/>
          <w:tab w:val="left" w:pos="1192"/>
        </w:tabs>
        <w:spacing w:before="21" w:line="259" w:lineRule="auto"/>
        <w:ind w:left="140" w:right="102" w:firstLine="319"/>
      </w:pP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4"/>
        </w:rPr>
        <w:t xml:space="preserve"> </w:t>
      </w:r>
      <w:r>
        <w:t>помощи 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профиля;</w:t>
      </w:r>
    </w:p>
    <w:p w:rsidR="005454A4" w:rsidRDefault="00C45CEC" w:rsidP="004E16CD">
      <w:pPr>
        <w:pStyle w:val="a4"/>
        <w:tabs>
          <w:tab w:val="left" w:pos="1426"/>
          <w:tab w:val="left" w:pos="1427"/>
        </w:tabs>
        <w:spacing w:before="66" w:line="259" w:lineRule="auto"/>
        <w:ind w:left="660" w:right="346" w:firstLine="0"/>
      </w:pPr>
      <w:r>
        <w:t>многоаспектный анализ личностного и познавательного уровней развития обучающегося с</w:t>
      </w:r>
      <w:r>
        <w:rPr>
          <w:spacing w:val="1"/>
        </w:rPr>
        <w:t xml:space="preserve"> </w:t>
      </w:r>
      <w:r>
        <w:t>ОВЗ;</w:t>
      </w:r>
    </w:p>
    <w:p w:rsidR="005454A4" w:rsidRDefault="00C45CEC">
      <w:pPr>
        <w:pStyle w:val="a4"/>
        <w:numPr>
          <w:ilvl w:val="1"/>
          <w:numId w:val="78"/>
        </w:numPr>
        <w:tabs>
          <w:tab w:val="left" w:pos="1426"/>
          <w:tab w:val="left" w:pos="1427"/>
        </w:tabs>
        <w:spacing w:before="1" w:line="261" w:lineRule="auto"/>
        <w:ind w:right="341" w:firstLine="280"/>
      </w:pPr>
      <w:r>
        <w:t>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ОВЗ.</w:t>
      </w:r>
    </w:p>
    <w:p w:rsidR="005454A4" w:rsidRDefault="00C45CEC" w:rsidP="004E16CD">
      <w:pPr>
        <w:pStyle w:val="a3"/>
        <w:spacing w:line="249" w:lineRule="exact"/>
        <w:ind w:left="661"/>
      </w:pPr>
      <w:r>
        <w:t>Формой</w:t>
      </w:r>
      <w:r>
        <w:rPr>
          <w:spacing w:val="19"/>
        </w:rPr>
        <w:t xml:space="preserve"> </w:t>
      </w:r>
      <w:r>
        <w:t>организованного</w:t>
      </w:r>
      <w:r>
        <w:rPr>
          <w:spacing w:val="19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специалистов</w:t>
      </w:r>
      <w:r>
        <w:rPr>
          <w:spacing w:val="20"/>
        </w:rPr>
        <w:t xml:space="preserve"> </w:t>
      </w:r>
      <w:r>
        <w:t>МБОУ</w:t>
      </w:r>
      <w:r w:rsidR="000E442D">
        <w:rPr>
          <w:spacing w:val="21"/>
        </w:rPr>
        <w:t xml:space="preserve">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rPr>
          <w:spacing w:val="4"/>
        </w:rPr>
        <w:t xml:space="preserve"> </w:t>
      </w:r>
      <w:r w:rsidR="004E16CD">
        <w:t>ШКОЛА»</w:t>
      </w:r>
      <w:r w:rsidR="004E16CD">
        <w:rPr>
          <w:spacing w:val="-3"/>
        </w:rPr>
        <w:t xml:space="preserve"> </w:t>
      </w:r>
      <w:r>
        <w:t xml:space="preserve"> являются психолого-медико-педагогический консилиум и служба комплексного 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представителям).</w:t>
      </w:r>
    </w:p>
    <w:p w:rsidR="005454A4" w:rsidRDefault="00C45CEC">
      <w:pPr>
        <w:pStyle w:val="a3"/>
        <w:spacing w:before="1" w:line="261" w:lineRule="auto"/>
        <w:ind w:left="380" w:right="340" w:firstLine="280"/>
      </w:pPr>
      <w:r>
        <w:t>В качестве ещё одного механизма реализации коррекционной работы следует обозначить 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-4"/>
        </w:rPr>
        <w:t xml:space="preserve"> </w:t>
      </w:r>
      <w:r>
        <w:t>которое предполагает</w:t>
      </w:r>
      <w:r>
        <w:rPr>
          <w:spacing w:val="-1"/>
        </w:rPr>
        <w:t xml:space="preserve"> </w:t>
      </w:r>
      <w:r>
        <w:t>профессиональное взаимодействие</w:t>
      </w:r>
      <w:r>
        <w:rPr>
          <w:spacing w:val="-3"/>
        </w:rPr>
        <w:t xml:space="preserve"> </w:t>
      </w:r>
      <w:r>
        <w:t>М</w:t>
      </w:r>
      <w:r w:rsidR="004E16CD">
        <w:t>Б</w:t>
      </w:r>
      <w:r>
        <w:t>ОУ</w:t>
      </w:r>
      <w:r w:rsidR="004E16CD">
        <w:t xml:space="preserve">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rPr>
          <w:spacing w:val="4"/>
        </w:rPr>
        <w:t xml:space="preserve"> </w:t>
      </w:r>
      <w:r w:rsidR="004E16CD">
        <w:t>ШКОЛА»</w:t>
      </w:r>
    </w:p>
    <w:p w:rsidR="005454A4" w:rsidRDefault="00C45CEC">
      <w:pPr>
        <w:pStyle w:val="a3"/>
        <w:spacing w:line="259" w:lineRule="auto"/>
        <w:ind w:left="380" w:right="344" w:firstLine="280"/>
      </w:pPr>
      <w:r>
        <w:t>с внешними ресурсами (специализированными организациями различных 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общества).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партнёрство</w:t>
      </w:r>
      <w:r>
        <w:rPr>
          <w:spacing w:val="-2"/>
        </w:rPr>
        <w:t xml:space="preserve"> </w:t>
      </w:r>
      <w:r>
        <w:t>включает:</w:t>
      </w:r>
    </w:p>
    <w:p w:rsidR="005454A4" w:rsidRDefault="00C45CEC">
      <w:pPr>
        <w:pStyle w:val="a4"/>
        <w:numPr>
          <w:ilvl w:val="1"/>
          <w:numId w:val="78"/>
        </w:numPr>
        <w:tabs>
          <w:tab w:val="left" w:pos="1426"/>
          <w:tab w:val="left" w:pos="1427"/>
        </w:tabs>
        <w:spacing w:line="259" w:lineRule="auto"/>
        <w:ind w:right="344" w:firstLine="280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ведомствами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 обучения, развития и адаптации, социализации, здоровьесбережения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 w:rsidR="004E16CD">
        <w:t>(ПМС _центр Мценского района,</w:t>
      </w:r>
      <w:r w:rsidR="00212287">
        <w:t xml:space="preserve"> </w:t>
      </w:r>
      <w:r w:rsidR="000E442D">
        <w:t>Мценская районная больница</w:t>
      </w:r>
      <w:r>
        <w:t>);</w:t>
      </w:r>
    </w:p>
    <w:p w:rsidR="005454A4" w:rsidRDefault="00C45CEC">
      <w:pPr>
        <w:pStyle w:val="a4"/>
        <w:numPr>
          <w:ilvl w:val="1"/>
          <w:numId w:val="78"/>
        </w:numPr>
        <w:tabs>
          <w:tab w:val="left" w:pos="1426"/>
          <w:tab w:val="left" w:pos="1427"/>
        </w:tabs>
        <w:spacing w:before="3" w:line="259" w:lineRule="auto"/>
        <w:ind w:right="344" w:firstLine="280"/>
      </w:pP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негосударственными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5454A4" w:rsidRPr="000E442D" w:rsidRDefault="00C45CEC" w:rsidP="000E442D">
      <w:pPr>
        <w:pStyle w:val="a4"/>
        <w:numPr>
          <w:ilvl w:val="1"/>
          <w:numId w:val="78"/>
        </w:numPr>
        <w:tabs>
          <w:tab w:val="left" w:pos="1426"/>
          <w:tab w:val="left" w:pos="1427"/>
        </w:tabs>
        <w:spacing w:before="1"/>
        <w:ind w:left="1426"/>
      </w:pPr>
      <w:r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родительской</w:t>
      </w:r>
      <w:r>
        <w:rPr>
          <w:spacing w:val="-2"/>
        </w:rPr>
        <w:t xml:space="preserve"> </w:t>
      </w:r>
      <w:r>
        <w:t>общественностью.</w:t>
      </w:r>
    </w:p>
    <w:p w:rsidR="005454A4" w:rsidRDefault="00C45CEC">
      <w:pPr>
        <w:pStyle w:val="a3"/>
        <w:spacing w:line="261" w:lineRule="auto"/>
        <w:ind w:left="380" w:right="345" w:firstLine="280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</w:p>
    <w:p w:rsidR="005454A4" w:rsidRDefault="00C45CEC">
      <w:pPr>
        <w:pStyle w:val="a3"/>
        <w:spacing w:line="259" w:lineRule="auto"/>
        <w:ind w:left="380" w:right="339" w:firstLine="280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осуществляет школьный</w:t>
      </w:r>
      <w:r>
        <w:rPr>
          <w:spacing w:val="-1"/>
        </w:rPr>
        <w:t xml:space="preserve"> </w:t>
      </w:r>
      <w:r>
        <w:t>психолого-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консилиум.</w:t>
      </w:r>
    </w:p>
    <w:p w:rsidR="005454A4" w:rsidRDefault="00C45CEC">
      <w:pPr>
        <w:pStyle w:val="a3"/>
        <w:ind w:left="661"/>
      </w:pPr>
      <w:r>
        <w:t>Мониторинговая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предполагает:</w:t>
      </w:r>
    </w:p>
    <w:p w:rsidR="005454A4" w:rsidRDefault="00C45CEC">
      <w:pPr>
        <w:pStyle w:val="a4"/>
        <w:numPr>
          <w:ilvl w:val="0"/>
          <w:numId w:val="32"/>
        </w:numPr>
        <w:tabs>
          <w:tab w:val="left" w:pos="381"/>
        </w:tabs>
        <w:spacing w:before="21" w:line="259" w:lineRule="auto"/>
        <w:ind w:right="314"/>
      </w:pPr>
      <w:r>
        <w:t>отслеживание динамики развития обучающихся с ОВЗ и эффективности индивидуальных коррекционно-</w:t>
      </w:r>
      <w:r>
        <w:rPr>
          <w:spacing w:val="-52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программ;</w:t>
      </w:r>
    </w:p>
    <w:p w:rsidR="005454A4" w:rsidRDefault="00C45CEC">
      <w:pPr>
        <w:pStyle w:val="a4"/>
        <w:numPr>
          <w:ilvl w:val="0"/>
          <w:numId w:val="32"/>
        </w:numPr>
        <w:tabs>
          <w:tab w:val="left" w:pos="381"/>
        </w:tabs>
      </w:pPr>
      <w:r>
        <w:t>перспективное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работы.</w:t>
      </w:r>
    </w:p>
    <w:p w:rsidR="005454A4" w:rsidRDefault="00C45CEC">
      <w:pPr>
        <w:pStyle w:val="a3"/>
        <w:spacing w:before="21" w:line="259" w:lineRule="auto"/>
        <w:ind w:left="380" w:right="340" w:firstLine="280"/>
      </w:pP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коррекционно-развивающей работы с конкретными обучающимися, даёт рекомендации для следующего</w:t>
      </w:r>
      <w:r>
        <w:rPr>
          <w:spacing w:val="-52"/>
        </w:rPr>
        <w:t xml:space="preserve"> </w:t>
      </w:r>
      <w:r>
        <w:t>этапа обучения. Другая задача школьного консилиума — выбор дифференцированных педагогических</w:t>
      </w:r>
      <w:r>
        <w:rPr>
          <w:spacing w:val="1"/>
        </w:rPr>
        <w:t xml:space="preserve"> </w:t>
      </w:r>
      <w:r>
        <w:t>условий, необходимых для обеспечения общей коррекционной направленности учебно-воспитательного</w:t>
      </w:r>
      <w:r>
        <w:rPr>
          <w:spacing w:val="1"/>
        </w:rPr>
        <w:t xml:space="preserve"> </w:t>
      </w:r>
      <w:r>
        <w:t>процесса, включающей активизацию познавательной деятельности обучающихся, повышение уровня их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нормализацию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профилактику и коррекцию негативных тенденций эмоционально-личностного развития.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1"/>
        </w:rPr>
        <w:t xml:space="preserve"> </w:t>
      </w:r>
      <w:r>
        <w:t>работа ведётся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5"/>
        </w:rPr>
        <w:t xml:space="preserve"> </w:t>
      </w:r>
      <w:r>
        <w:t>сотрудничестве с семьей обучающийся.</w:t>
      </w:r>
    </w:p>
    <w:p w:rsidR="005454A4" w:rsidRDefault="00C45CEC">
      <w:pPr>
        <w:pStyle w:val="a4"/>
        <w:numPr>
          <w:ilvl w:val="2"/>
          <w:numId w:val="117"/>
        </w:numPr>
        <w:tabs>
          <w:tab w:val="left" w:pos="1829"/>
          <w:tab w:val="left" w:pos="1830"/>
        </w:tabs>
        <w:spacing w:before="6" w:line="261" w:lineRule="auto"/>
        <w:ind w:left="380" w:right="133" w:firstLine="480"/>
      </w:pPr>
      <w:r>
        <w:t>Механизм взаимодействия, предусматривающий общую целевую и единую стратегическую</w:t>
      </w:r>
      <w:r>
        <w:rPr>
          <w:spacing w:val="-52"/>
        </w:rPr>
        <w:t xml:space="preserve"> </w:t>
      </w:r>
      <w:r>
        <w:t>направленность работы с учетом вариативно-деятельностной тактики учителей, специалистов в 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педагогики,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психологии,</w:t>
      </w:r>
      <w:r>
        <w:rPr>
          <w:spacing w:val="-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организации,</w:t>
      </w:r>
    </w:p>
    <w:p w:rsidR="005454A4" w:rsidRDefault="00C45CEC" w:rsidP="000E442D">
      <w:pPr>
        <w:pStyle w:val="a3"/>
        <w:spacing w:line="259" w:lineRule="auto"/>
        <w:ind w:left="380" w:right="677"/>
        <w:jc w:val="left"/>
      </w:pPr>
      <w:r>
        <w:t>осуществляющей образовательную деятельность, других образовательных организаций и институтов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реализующийся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 урочной,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</w:t>
      </w:r>
    </w:p>
    <w:p w:rsidR="005454A4" w:rsidRDefault="00C45CEC">
      <w:pPr>
        <w:pStyle w:val="a3"/>
        <w:spacing w:line="259" w:lineRule="auto"/>
        <w:ind w:left="380" w:right="360" w:firstLine="280"/>
      </w:pPr>
      <w:r>
        <w:t>Психолого-педагогический консилиум (ППк) является одной из форм взаимодействия специалистов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t>ШКОЛА»</w:t>
      </w:r>
      <w:r>
        <w:t>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отклонениями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и/или состояниями</w:t>
      </w:r>
      <w:r>
        <w:rPr>
          <w:spacing w:val="-2"/>
        </w:rPr>
        <w:t xml:space="preserve"> </w:t>
      </w:r>
      <w:r>
        <w:t>декомпенсации.</w:t>
      </w:r>
    </w:p>
    <w:p w:rsidR="005454A4" w:rsidRDefault="00C45CEC">
      <w:pPr>
        <w:pStyle w:val="a3"/>
        <w:spacing w:before="2" w:line="259" w:lineRule="auto"/>
        <w:ind w:left="380" w:right="366" w:firstLine="280"/>
      </w:pPr>
      <w:r>
        <w:t xml:space="preserve">ППк создан на базе </w:t>
      </w:r>
      <w:r w:rsidR="004E16CD">
        <w:t xml:space="preserve">МБОУ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t>ШКОЛА»</w:t>
      </w:r>
      <w:r>
        <w:t>. Общее руководство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ППк</w:t>
      </w:r>
      <w:r>
        <w:rPr>
          <w:spacing w:val="7"/>
        </w:rPr>
        <w:t xml:space="preserve"> </w:t>
      </w:r>
      <w:r>
        <w:t>осуществляет</w:t>
      </w:r>
      <w:r>
        <w:rPr>
          <w:spacing w:val="9"/>
        </w:rPr>
        <w:t xml:space="preserve"> </w:t>
      </w:r>
      <w:r>
        <w:t>непосредственно</w:t>
      </w:r>
      <w:r>
        <w:rPr>
          <w:spacing w:val="7"/>
        </w:rPr>
        <w:t xml:space="preserve"> </w:t>
      </w:r>
      <w:r>
        <w:t>директор</w:t>
      </w:r>
      <w:r>
        <w:rPr>
          <w:spacing w:val="7"/>
        </w:rPr>
        <w:t xml:space="preserve"> </w:t>
      </w:r>
      <w:r>
        <w:t>МБОУ</w:t>
      </w:r>
      <w:r w:rsidR="000E442D">
        <w:t xml:space="preserve"> </w:t>
      </w:r>
      <w:r w:rsidR="00212287">
        <w:rPr>
          <w:spacing w:val="2"/>
        </w:rPr>
        <w:t xml:space="preserve">«ЖИЛИНСКАЯ </w:t>
      </w:r>
      <w:r w:rsidR="004E16CD">
        <w:rPr>
          <w:spacing w:val="2"/>
        </w:rPr>
        <w:t xml:space="preserve">СРЕДНЯЯ ОБЩЕОБРАЗОВАТЕЛЬНАЯ </w:t>
      </w:r>
      <w:r w:rsidR="004E16CD">
        <w:rPr>
          <w:spacing w:val="4"/>
        </w:rPr>
        <w:t xml:space="preserve"> </w:t>
      </w:r>
      <w:r w:rsidR="004E16CD">
        <w:t xml:space="preserve">ШКОЛА» </w:t>
      </w:r>
      <w:r>
        <w:rPr>
          <w:spacing w:val="8"/>
        </w:rPr>
        <w:t xml:space="preserve"> </w:t>
      </w:r>
    </w:p>
    <w:p w:rsidR="005454A4" w:rsidRDefault="00C45CEC" w:rsidP="004E16CD">
      <w:pPr>
        <w:pStyle w:val="a3"/>
        <w:spacing w:before="1"/>
        <w:ind w:left="380"/>
        <w:jc w:val="left"/>
      </w:pPr>
      <w:r>
        <w:t>.</w:t>
      </w:r>
      <w:r>
        <w:rPr>
          <w:spacing w:val="21"/>
        </w:rPr>
        <w:t xml:space="preserve"> </w:t>
      </w:r>
      <w:r>
        <w:t>ППк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руководствуется</w:t>
      </w:r>
      <w:r>
        <w:rPr>
          <w:spacing w:val="21"/>
        </w:rPr>
        <w:t xml:space="preserve"> </w:t>
      </w:r>
      <w:r>
        <w:t>Уставом</w:t>
      </w:r>
      <w:r>
        <w:rPr>
          <w:spacing w:val="18"/>
        </w:rPr>
        <w:t xml:space="preserve"> </w:t>
      </w:r>
      <w:r>
        <w:t>МБОУ</w:t>
      </w:r>
      <w:r>
        <w:rPr>
          <w:spacing w:val="21"/>
        </w:rPr>
        <w:t xml:space="preserve">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rPr>
          <w:spacing w:val="4"/>
        </w:rPr>
        <w:t xml:space="preserve"> </w:t>
      </w:r>
      <w:r w:rsidR="000E442D">
        <w:t>ШКОЛА»</w:t>
      </w:r>
      <w:r w:rsidR="004E16CD">
        <w:t>,</w:t>
      </w:r>
      <w:r w:rsidR="000E442D">
        <w:t xml:space="preserve"> </w:t>
      </w:r>
      <w:r>
        <w:t>договором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ТПМПК.</w:t>
      </w:r>
    </w:p>
    <w:p w:rsidR="005454A4" w:rsidRDefault="005454A4">
      <w:pPr>
        <w:sectPr w:rsidR="005454A4">
          <w:pgSz w:w="11900" w:h="16850"/>
          <w:pgMar w:top="920" w:right="500" w:bottom="900" w:left="760" w:header="0" w:footer="599" w:gutter="0"/>
          <w:cols w:space="720"/>
        </w:sectPr>
      </w:pPr>
    </w:p>
    <w:p w:rsidR="005454A4" w:rsidRDefault="00C45CEC">
      <w:pPr>
        <w:pStyle w:val="a3"/>
        <w:spacing w:before="66" w:line="259" w:lineRule="auto"/>
        <w:ind w:left="380" w:right="363" w:firstLine="280"/>
      </w:pPr>
      <w:r>
        <w:t xml:space="preserve">Состав ППк: директор МБОУ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t>ШКОЛА»</w:t>
      </w:r>
      <w:r>
        <w:t>, заместитель директора по</w:t>
      </w:r>
      <w:r>
        <w:rPr>
          <w:spacing w:val="1"/>
        </w:rPr>
        <w:t xml:space="preserve"> </w:t>
      </w:r>
      <w:r>
        <w:t>учебно</w:t>
      </w:r>
      <w:r w:rsidR="004E16CD">
        <w:t>-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(председатель</w:t>
      </w:r>
      <w:r>
        <w:rPr>
          <w:spacing w:val="1"/>
        </w:rPr>
        <w:t xml:space="preserve"> </w:t>
      </w:r>
      <w:r>
        <w:t>консилиума),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 xml:space="preserve"> учитель МБОУ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rPr>
          <w:spacing w:val="4"/>
        </w:rPr>
        <w:t xml:space="preserve"> </w:t>
      </w:r>
      <w:r w:rsidR="004E16CD">
        <w:t>ШКОЛА</w:t>
      </w:r>
      <w:r>
        <w:t>», представляющий ребенка на</w:t>
      </w:r>
      <w:r>
        <w:rPr>
          <w:spacing w:val="1"/>
        </w:rPr>
        <w:t xml:space="preserve"> </w:t>
      </w:r>
      <w:r>
        <w:t>ППк,</w:t>
      </w:r>
      <w:r>
        <w:rPr>
          <w:spacing w:val="-1"/>
        </w:rPr>
        <w:t xml:space="preserve"> </w:t>
      </w:r>
      <w:r>
        <w:t>учителя – предметника или классного</w:t>
      </w:r>
      <w:r>
        <w:rPr>
          <w:spacing w:val="-3"/>
        </w:rPr>
        <w:t xml:space="preserve"> </w:t>
      </w:r>
      <w:r>
        <w:t>руководителя.</w:t>
      </w:r>
    </w:p>
    <w:p w:rsidR="005454A4" w:rsidRDefault="00C45CEC">
      <w:pPr>
        <w:pStyle w:val="a3"/>
        <w:spacing w:before="5"/>
        <w:ind w:left="661"/>
      </w:pPr>
      <w:r>
        <w:t>Цели</w:t>
      </w:r>
      <w:r>
        <w:rPr>
          <w:spacing w:val="-1"/>
        </w:rPr>
        <w:t xml:space="preserve"> </w:t>
      </w:r>
      <w:r>
        <w:t>и задачи</w:t>
      </w:r>
      <w:r>
        <w:rPr>
          <w:spacing w:val="-2"/>
        </w:rPr>
        <w:t xml:space="preserve"> </w:t>
      </w:r>
      <w:r>
        <w:t>ППк.</w:t>
      </w:r>
    </w:p>
    <w:p w:rsidR="005454A4" w:rsidRDefault="00C45CEC">
      <w:pPr>
        <w:pStyle w:val="a3"/>
        <w:spacing w:before="20" w:line="259" w:lineRule="auto"/>
        <w:ind w:left="380" w:right="363" w:firstLine="280"/>
      </w:pPr>
      <w:r>
        <w:t>Целью</w:t>
      </w:r>
      <w:r>
        <w:rPr>
          <w:spacing w:val="18"/>
        </w:rPr>
        <w:t xml:space="preserve"> </w:t>
      </w:r>
      <w:r>
        <w:t>ППк</w:t>
      </w:r>
      <w:r>
        <w:rPr>
          <w:spacing w:val="15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обеспечение</w:t>
      </w:r>
      <w:r>
        <w:rPr>
          <w:spacing w:val="17"/>
        </w:rPr>
        <w:t xml:space="preserve"> </w:t>
      </w:r>
      <w:r>
        <w:t>психолого-медико-педагогического</w:t>
      </w:r>
      <w:r>
        <w:rPr>
          <w:spacing w:val="18"/>
        </w:rPr>
        <w:t xml:space="preserve"> </w:t>
      </w:r>
      <w:r>
        <w:t>сопровождения</w:t>
      </w:r>
      <w:r>
        <w:rPr>
          <w:spacing w:val="14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потребностями, и в соответствии с</w:t>
      </w:r>
      <w:r>
        <w:rPr>
          <w:spacing w:val="1"/>
        </w:rPr>
        <w:t xml:space="preserve"> </w:t>
      </w:r>
      <w:r>
        <w:t>возрастными и 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состоянием соматического и</w:t>
      </w:r>
      <w:r>
        <w:rPr>
          <w:spacing w:val="-1"/>
        </w:rPr>
        <w:t xml:space="preserve"> </w:t>
      </w:r>
      <w:r>
        <w:t>нервно-психического здоровья</w:t>
      </w:r>
      <w:r>
        <w:rPr>
          <w:spacing w:val="-4"/>
        </w:rPr>
        <w:t xml:space="preserve"> </w:t>
      </w:r>
      <w:r>
        <w:t>обучающихся.</w:t>
      </w:r>
    </w:p>
    <w:p w:rsidR="005454A4" w:rsidRDefault="00C45CEC">
      <w:pPr>
        <w:pStyle w:val="a3"/>
        <w:spacing w:before="1"/>
        <w:ind w:left="661"/>
      </w:pPr>
      <w:r>
        <w:t>Задачами</w:t>
      </w:r>
      <w:r>
        <w:rPr>
          <w:spacing w:val="-3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являются:</w:t>
      </w:r>
    </w:p>
    <w:p w:rsidR="005454A4" w:rsidRDefault="004E16CD" w:rsidP="004E16CD">
      <w:pPr>
        <w:pStyle w:val="a4"/>
        <w:tabs>
          <w:tab w:val="left" w:pos="1417"/>
          <w:tab w:val="left" w:pos="1418"/>
          <w:tab w:val="left" w:pos="7675"/>
        </w:tabs>
        <w:spacing w:before="21" w:line="261" w:lineRule="auto"/>
        <w:ind w:left="660" w:right="354" w:firstLine="0"/>
      </w:pPr>
      <w:r>
        <w:t>-</w:t>
      </w:r>
      <w:r w:rsidR="00C45CEC">
        <w:t>выявление</w:t>
      </w:r>
      <w:r w:rsidR="00C45CEC">
        <w:rPr>
          <w:spacing w:val="-3"/>
        </w:rPr>
        <w:t xml:space="preserve"> </w:t>
      </w:r>
      <w:r w:rsidR="00C45CEC">
        <w:t>и</w:t>
      </w:r>
      <w:r w:rsidR="00C45CEC">
        <w:rPr>
          <w:spacing w:val="-2"/>
        </w:rPr>
        <w:t xml:space="preserve"> </w:t>
      </w:r>
      <w:r w:rsidR="00C45CEC">
        <w:t>ранняя</w:t>
      </w:r>
      <w:r w:rsidR="00C45CEC">
        <w:rPr>
          <w:spacing w:val="-3"/>
        </w:rPr>
        <w:t xml:space="preserve"> </w:t>
      </w:r>
      <w:r w:rsidR="00C45CEC">
        <w:t>диагностика</w:t>
      </w:r>
      <w:r w:rsidR="00C45CEC">
        <w:rPr>
          <w:spacing w:val="-2"/>
        </w:rPr>
        <w:t xml:space="preserve"> </w:t>
      </w:r>
      <w:r>
        <w:t xml:space="preserve">отклонений </w:t>
      </w:r>
      <w:r w:rsidR="00C45CEC">
        <w:t>в развитии и/или состояний</w:t>
      </w:r>
      <w:r w:rsidR="00C45CEC">
        <w:rPr>
          <w:spacing w:val="-52"/>
        </w:rPr>
        <w:t xml:space="preserve"> </w:t>
      </w:r>
      <w:r w:rsidR="00C45CEC">
        <w:t>декомпенсации;</w:t>
      </w:r>
    </w:p>
    <w:p w:rsidR="005454A4" w:rsidRDefault="004E16CD" w:rsidP="004E16CD">
      <w:pPr>
        <w:pStyle w:val="a4"/>
        <w:tabs>
          <w:tab w:val="left" w:pos="1417"/>
          <w:tab w:val="left" w:pos="1418"/>
          <w:tab w:val="left" w:pos="7560"/>
        </w:tabs>
        <w:spacing w:line="259" w:lineRule="auto"/>
        <w:ind w:left="660" w:right="353" w:firstLine="0"/>
      </w:pPr>
      <w:r>
        <w:t>-</w:t>
      </w:r>
      <w:r w:rsidR="00C45CEC">
        <w:t>профилактика</w:t>
      </w:r>
      <w:r w:rsidR="00C45CEC">
        <w:rPr>
          <w:spacing w:val="-6"/>
        </w:rPr>
        <w:t xml:space="preserve"> </w:t>
      </w:r>
      <w:r w:rsidR="00C45CEC">
        <w:t>физических,</w:t>
      </w:r>
      <w:r w:rsidR="00C45CEC">
        <w:rPr>
          <w:spacing w:val="-3"/>
        </w:rPr>
        <w:t xml:space="preserve"> </w:t>
      </w:r>
      <w:r w:rsidR="00C45CEC">
        <w:t>интеллект</w:t>
      </w:r>
      <w:r>
        <w:t xml:space="preserve">уальных </w:t>
      </w:r>
      <w:r w:rsidR="00C45CEC">
        <w:t>и эмоционально-личностных</w:t>
      </w:r>
      <w:r w:rsidR="00C45CEC">
        <w:rPr>
          <w:spacing w:val="-52"/>
        </w:rPr>
        <w:t xml:space="preserve"> </w:t>
      </w:r>
      <w:r w:rsidR="00C45CEC">
        <w:t>перегрузок</w:t>
      </w:r>
      <w:r w:rsidR="00C45CEC">
        <w:rPr>
          <w:spacing w:val="-1"/>
        </w:rPr>
        <w:t xml:space="preserve"> </w:t>
      </w:r>
      <w:r w:rsidR="00C45CEC">
        <w:t>и срывов;</w:t>
      </w:r>
    </w:p>
    <w:p w:rsidR="005454A4" w:rsidRDefault="004E16CD" w:rsidP="004E16CD">
      <w:pPr>
        <w:tabs>
          <w:tab w:val="left" w:pos="1417"/>
          <w:tab w:val="left" w:pos="1418"/>
        </w:tabs>
      </w:pPr>
      <w:r>
        <w:t xml:space="preserve">            -</w:t>
      </w:r>
      <w:r w:rsidR="00C45CEC">
        <w:t>выявление</w:t>
      </w:r>
      <w:r w:rsidR="00C45CEC" w:rsidRPr="004E16CD">
        <w:rPr>
          <w:spacing w:val="-2"/>
        </w:rPr>
        <w:t xml:space="preserve"> </w:t>
      </w:r>
      <w:r w:rsidR="00C45CEC">
        <w:t>резервных</w:t>
      </w:r>
      <w:r w:rsidR="00C45CEC" w:rsidRPr="004E16CD">
        <w:rPr>
          <w:spacing w:val="-5"/>
        </w:rPr>
        <w:t xml:space="preserve"> </w:t>
      </w:r>
      <w:r w:rsidR="00C45CEC">
        <w:t>возможностей</w:t>
      </w:r>
      <w:r w:rsidR="00C45CEC" w:rsidRPr="004E16CD">
        <w:rPr>
          <w:spacing w:val="-5"/>
        </w:rPr>
        <w:t xml:space="preserve"> </w:t>
      </w:r>
      <w:r w:rsidR="00C45CEC">
        <w:t>развития;</w:t>
      </w:r>
    </w:p>
    <w:p w:rsidR="005454A4" w:rsidRDefault="004E16CD" w:rsidP="004E16CD">
      <w:pPr>
        <w:pStyle w:val="a4"/>
        <w:tabs>
          <w:tab w:val="left" w:pos="1417"/>
          <w:tab w:val="left" w:pos="1418"/>
          <w:tab w:val="left" w:pos="7584"/>
        </w:tabs>
        <w:spacing w:before="20" w:line="261" w:lineRule="auto"/>
        <w:ind w:left="660" w:right="105" w:firstLine="0"/>
        <w:jc w:val="left"/>
      </w:pPr>
      <w:r>
        <w:t>-</w:t>
      </w:r>
      <w:r w:rsidR="00C45CEC">
        <w:t>определение</w:t>
      </w:r>
      <w:r w:rsidR="00C45CEC">
        <w:rPr>
          <w:spacing w:val="-1"/>
        </w:rPr>
        <w:t xml:space="preserve"> </w:t>
      </w:r>
      <w:r w:rsidR="00C45CEC">
        <w:t>характера,</w:t>
      </w:r>
      <w:r w:rsidR="00C45CEC">
        <w:rPr>
          <w:spacing w:val="-1"/>
        </w:rPr>
        <w:t xml:space="preserve"> </w:t>
      </w:r>
      <w:r w:rsidR="00C45CEC">
        <w:t>продолжительности</w:t>
      </w:r>
      <w:r w:rsidR="00C45CEC">
        <w:rPr>
          <w:spacing w:val="-1"/>
        </w:rPr>
        <w:t xml:space="preserve"> </w:t>
      </w:r>
      <w:r>
        <w:t xml:space="preserve">и </w:t>
      </w:r>
      <w:r w:rsidR="00C45CEC">
        <w:t>эффективности специальной</w:t>
      </w:r>
      <w:r w:rsidR="00C45CEC">
        <w:rPr>
          <w:spacing w:val="1"/>
        </w:rPr>
        <w:t xml:space="preserve"> </w:t>
      </w:r>
      <w:r w:rsidR="00C45CEC">
        <w:t>(коррекционной)</w:t>
      </w:r>
      <w:r w:rsidR="00C45CEC">
        <w:rPr>
          <w:spacing w:val="26"/>
        </w:rPr>
        <w:t xml:space="preserve"> </w:t>
      </w:r>
      <w:r w:rsidR="00C45CEC">
        <w:t>помощи</w:t>
      </w:r>
      <w:r w:rsidR="00C45CEC">
        <w:rPr>
          <w:spacing w:val="24"/>
        </w:rPr>
        <w:t xml:space="preserve"> </w:t>
      </w:r>
      <w:r w:rsidR="00C45CEC">
        <w:t>в</w:t>
      </w:r>
      <w:r w:rsidR="00C45CEC">
        <w:rPr>
          <w:spacing w:val="24"/>
        </w:rPr>
        <w:t xml:space="preserve"> </w:t>
      </w:r>
      <w:r w:rsidR="00C45CEC">
        <w:t>рамках</w:t>
      </w:r>
      <w:r w:rsidR="00C45CEC">
        <w:rPr>
          <w:spacing w:val="25"/>
        </w:rPr>
        <w:t xml:space="preserve"> </w:t>
      </w:r>
      <w:r w:rsidR="00C45CEC">
        <w:t>имеющихся</w:t>
      </w:r>
      <w:r w:rsidR="00C45CEC">
        <w:rPr>
          <w:spacing w:val="22"/>
        </w:rPr>
        <w:t xml:space="preserve"> </w:t>
      </w:r>
      <w:r w:rsidR="00C45CEC">
        <w:t>в</w:t>
      </w:r>
      <w:r w:rsidR="00C45CEC">
        <w:rPr>
          <w:spacing w:val="24"/>
        </w:rPr>
        <w:t xml:space="preserve"> </w:t>
      </w:r>
      <w:r w:rsidR="00C45CEC">
        <w:t>МБОУ</w:t>
      </w:r>
      <w:r w:rsidR="00C45CEC">
        <w:rPr>
          <w:spacing w:val="25"/>
        </w:rPr>
        <w:t xml:space="preserve"> </w:t>
      </w:r>
      <w:r w:rsidR="00212287">
        <w:rPr>
          <w:spacing w:val="2"/>
        </w:rPr>
        <w:t>«ЖИЛИНСКАЯ</w:t>
      </w:r>
      <w:r>
        <w:rPr>
          <w:spacing w:val="2"/>
        </w:rPr>
        <w:t xml:space="preserve"> СРЕДНЯЯ ОБЩЕОБРАЗОВАТЕЛЬНАЯ </w:t>
      </w:r>
      <w:r w:rsidR="000E442D">
        <w:t>ШКОЛА</w:t>
      </w:r>
      <w:r w:rsidR="00C45CEC">
        <w:t>»</w:t>
      </w:r>
      <w:r w:rsidR="00C45CEC">
        <w:rPr>
          <w:spacing w:val="-52"/>
        </w:rPr>
        <w:t xml:space="preserve"> </w:t>
      </w:r>
      <w:r w:rsidR="00C45CEC">
        <w:t>возможностей;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line="259" w:lineRule="auto"/>
        <w:ind w:right="364" w:firstLine="280"/>
        <w:jc w:val="left"/>
      </w:pPr>
      <w:r>
        <w:t>подготовка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ведение</w:t>
      </w:r>
      <w:r>
        <w:rPr>
          <w:spacing w:val="31"/>
        </w:rPr>
        <w:t xml:space="preserve"> </w:t>
      </w:r>
      <w:r>
        <w:t>документации,</w:t>
      </w:r>
      <w:r>
        <w:rPr>
          <w:spacing w:val="35"/>
        </w:rPr>
        <w:t xml:space="preserve"> </w:t>
      </w:r>
      <w:r>
        <w:t>отражающей</w:t>
      </w:r>
      <w:r>
        <w:rPr>
          <w:spacing w:val="35"/>
        </w:rPr>
        <w:t xml:space="preserve"> </w:t>
      </w:r>
      <w:r>
        <w:t>актуальное</w:t>
      </w:r>
      <w:r>
        <w:rPr>
          <w:spacing w:val="32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обучающегося,</w:t>
      </w:r>
      <w:r>
        <w:rPr>
          <w:spacing w:val="-52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его состояния,</w:t>
      </w:r>
      <w:r>
        <w:rPr>
          <w:spacing w:val="-3"/>
        </w:rPr>
        <w:t xml:space="preserve"> </w:t>
      </w:r>
      <w:r>
        <w:t>уровень школьной</w:t>
      </w:r>
      <w:r>
        <w:rPr>
          <w:spacing w:val="-1"/>
        </w:rPr>
        <w:t xml:space="preserve"> </w:t>
      </w:r>
      <w:r>
        <w:t>успешности.</w:t>
      </w:r>
    </w:p>
    <w:p w:rsidR="005454A4" w:rsidRDefault="00C45CEC">
      <w:pPr>
        <w:pStyle w:val="a3"/>
        <w:ind w:left="661"/>
      </w:pPr>
      <w:r>
        <w:t>Содержание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ППк.</w:t>
      </w:r>
    </w:p>
    <w:p w:rsidR="005454A4" w:rsidRDefault="00C45CEC">
      <w:pPr>
        <w:pStyle w:val="a3"/>
        <w:spacing w:before="17" w:line="259" w:lineRule="auto"/>
        <w:ind w:left="380" w:right="364" w:firstLine="280"/>
      </w:pPr>
      <w:r>
        <w:t>Специалисты,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ППк,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декомпенсации.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или педагогических работников МБОУ</w:t>
      </w:r>
      <w:r w:rsidR="000E442D">
        <w:t xml:space="preserve"> </w:t>
      </w:r>
      <w:r w:rsidR="00212287">
        <w:rPr>
          <w:spacing w:val="2"/>
        </w:rPr>
        <w:t>«ЖИЛИНСКАЯ</w:t>
      </w:r>
      <w:r w:rsidR="004E16CD">
        <w:rPr>
          <w:spacing w:val="2"/>
        </w:rPr>
        <w:t xml:space="preserve"> СРЕДНЯЯ ОБЩЕОБРАЗОВАТЕЛЬНАЯ </w:t>
      </w:r>
      <w:r w:rsidR="004E16CD">
        <w:rPr>
          <w:spacing w:val="4"/>
        </w:rPr>
        <w:t xml:space="preserve"> </w:t>
      </w:r>
      <w:r w:rsidR="004E16CD">
        <w:t>ШКОЛА</w:t>
      </w:r>
      <w:r>
        <w:t>» 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</w:p>
    <w:p w:rsidR="005454A4" w:rsidRDefault="00C45CEC">
      <w:pPr>
        <w:pStyle w:val="a3"/>
        <w:spacing w:before="9" w:line="259" w:lineRule="auto"/>
        <w:ind w:left="380" w:right="365" w:firstLine="280"/>
      </w:pPr>
      <w:r>
        <w:t>Обследование проводится каждым специалистом ППк индивидуально с учетом реальной возрастной</w:t>
      </w:r>
      <w:r>
        <w:rPr>
          <w:spacing w:val="1"/>
        </w:rPr>
        <w:t xml:space="preserve"> </w:t>
      </w:r>
      <w:r>
        <w:t>психофизической</w:t>
      </w:r>
      <w:r>
        <w:rPr>
          <w:spacing w:val="-1"/>
        </w:rPr>
        <w:t xml:space="preserve"> </w:t>
      </w:r>
      <w:r>
        <w:t>нагрузки на обучающегося.</w:t>
      </w:r>
    </w:p>
    <w:p w:rsidR="005454A4" w:rsidRDefault="00C45CEC">
      <w:pPr>
        <w:pStyle w:val="a3"/>
        <w:spacing w:before="1" w:line="259" w:lineRule="auto"/>
        <w:ind w:left="380" w:right="361" w:firstLine="280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рекомендации.</w:t>
      </w:r>
    </w:p>
    <w:p w:rsidR="005454A4" w:rsidRDefault="00C45CEC">
      <w:pPr>
        <w:pStyle w:val="a3"/>
        <w:spacing w:line="259" w:lineRule="auto"/>
        <w:ind w:left="380" w:right="102" w:firstLine="280"/>
      </w:pP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коллегиальное заключение ППк,</w:t>
      </w:r>
    </w:p>
    <w:p w:rsidR="005454A4" w:rsidRDefault="00C45CEC">
      <w:pPr>
        <w:pStyle w:val="a3"/>
        <w:spacing w:before="3" w:line="259" w:lineRule="auto"/>
        <w:ind w:left="380" w:right="341" w:firstLine="280"/>
      </w:pPr>
      <w:r>
        <w:t>Изменение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52"/>
        </w:rPr>
        <w:t xml:space="preserve"> </w:t>
      </w:r>
      <w:r>
        <w:t>образовательном учреждении) осуществляется по заключению ПМПк и заявлению родителей (законных</w:t>
      </w:r>
      <w:r>
        <w:rPr>
          <w:spacing w:val="-52"/>
        </w:rPr>
        <w:t xml:space="preserve"> </w:t>
      </w:r>
      <w:r>
        <w:t>представителей).</w:t>
      </w:r>
    </w:p>
    <w:p w:rsidR="005454A4" w:rsidRDefault="00C45CEC">
      <w:pPr>
        <w:pStyle w:val="a3"/>
        <w:spacing w:before="2" w:line="259" w:lineRule="auto"/>
        <w:ind w:left="380" w:right="341" w:firstLine="280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 w:rsidR="000E442D">
        <w:t xml:space="preserve"> </w:t>
      </w:r>
      <w:r w:rsidR="00212287">
        <w:rPr>
          <w:spacing w:val="2"/>
        </w:rPr>
        <w:t>«ЖИЛИНСКАЯ</w:t>
      </w:r>
      <w:r w:rsidR="00154F04">
        <w:rPr>
          <w:spacing w:val="2"/>
        </w:rPr>
        <w:t xml:space="preserve"> СРЕДНЯЯ ОБЩЕОБРАЗОВАТЕЛЬНАЯ </w:t>
      </w:r>
      <w:r w:rsidR="00154F04">
        <w:rPr>
          <w:spacing w:val="4"/>
        </w:rPr>
        <w:t xml:space="preserve"> </w:t>
      </w:r>
      <w:r w:rsidR="00154F04">
        <w:t>ШКОЛА »</w:t>
      </w:r>
      <w:r w:rsidR="00154F04">
        <w:rPr>
          <w:spacing w:val="-52"/>
        </w:rPr>
        <w:t xml:space="preserve"> 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индивидуальным особенностям ребенка, а также при необходимости углубленной диагностики и/или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рекомендуют</w:t>
      </w:r>
      <w:r>
        <w:rPr>
          <w:spacing w:val="56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представителям)</w:t>
      </w:r>
      <w:r>
        <w:rPr>
          <w:spacing w:val="-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психолого-медико-педагогическую</w:t>
      </w:r>
      <w:r>
        <w:rPr>
          <w:spacing w:val="-1"/>
        </w:rPr>
        <w:t xml:space="preserve"> </w:t>
      </w:r>
      <w:r>
        <w:t>комиссию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 w:rsidR="00154F04">
        <w:t xml:space="preserve">Мценского района </w:t>
      </w:r>
    </w:p>
    <w:p w:rsidR="005454A4" w:rsidRDefault="00C45CEC">
      <w:pPr>
        <w:pStyle w:val="a3"/>
        <w:spacing w:before="4" w:line="259" w:lineRule="auto"/>
        <w:ind w:left="661" w:right="749"/>
      </w:pPr>
      <w:r>
        <w:t>Психолог</w:t>
      </w:r>
      <w:r>
        <w:rPr>
          <w:spacing w:val="-1"/>
        </w:rPr>
        <w:t xml:space="preserve"> </w:t>
      </w:r>
      <w:r>
        <w:t>ППк: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21"/>
          <w:tab w:val="left" w:pos="1422"/>
        </w:tabs>
        <w:spacing w:before="1"/>
        <w:ind w:left="1422" w:hanging="761"/>
      </w:pPr>
      <w:r>
        <w:t>Обеспечивает</w:t>
      </w:r>
      <w:r>
        <w:rPr>
          <w:spacing w:val="-5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ППк.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21"/>
          <w:tab w:val="left" w:pos="1422"/>
        </w:tabs>
        <w:spacing w:before="21" w:line="261" w:lineRule="auto"/>
        <w:ind w:right="343" w:firstLine="280"/>
      </w:pPr>
      <w:r>
        <w:t>Непосредственно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21"/>
          <w:tab w:val="left" w:pos="1422"/>
        </w:tabs>
        <w:spacing w:line="249" w:lineRule="exact"/>
        <w:ind w:left="1422" w:hanging="761"/>
      </w:pPr>
      <w:r>
        <w:t>Содействует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Конвенцией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прав ребенка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21" w:line="259" w:lineRule="auto"/>
        <w:ind w:right="368" w:firstLine="280"/>
      </w:pPr>
      <w:r>
        <w:t>Оказывает психологическую помощь обучающимся, родителям, педагогическому коллективу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конкретных</w:t>
      </w:r>
      <w:r>
        <w:rPr>
          <w:spacing w:val="-1"/>
        </w:rPr>
        <w:t xml:space="preserve"> </w:t>
      </w:r>
      <w:r>
        <w:t>проблем.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line="259" w:lineRule="auto"/>
        <w:ind w:right="365" w:firstLine="280"/>
      </w:pPr>
      <w:r>
        <w:t>Составляет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ППк.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3"/>
        <w:ind w:left="1417" w:hanging="757"/>
      </w:pPr>
      <w:r>
        <w:t>Ведет</w:t>
      </w:r>
      <w:r>
        <w:rPr>
          <w:spacing w:val="-1"/>
        </w:rPr>
        <w:t xml:space="preserve"> </w:t>
      </w:r>
      <w:r>
        <w:t>документацию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форме.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21"/>
        <w:ind w:left="1417" w:hanging="757"/>
      </w:pPr>
      <w:r>
        <w:t xml:space="preserve">Участвует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разработке   </w:t>
      </w:r>
      <w:r>
        <w:rPr>
          <w:spacing w:val="23"/>
        </w:rPr>
        <w:t xml:space="preserve"> </w:t>
      </w:r>
      <w:r>
        <w:t xml:space="preserve">индивидуальных   </w:t>
      </w:r>
      <w:r>
        <w:rPr>
          <w:spacing w:val="22"/>
        </w:rPr>
        <w:t xml:space="preserve"> </w:t>
      </w:r>
      <w:r>
        <w:t xml:space="preserve">коррекционно-развивающих   </w:t>
      </w:r>
      <w:r>
        <w:rPr>
          <w:spacing w:val="21"/>
        </w:rPr>
        <w:t xml:space="preserve"> </w:t>
      </w:r>
      <w:r>
        <w:t xml:space="preserve">программ   </w:t>
      </w:r>
      <w:r>
        <w:rPr>
          <w:spacing w:val="20"/>
        </w:rPr>
        <w:t xml:space="preserve"> </w:t>
      </w:r>
      <w:r>
        <w:t>с</w:t>
      </w:r>
    </w:p>
    <w:p w:rsidR="005454A4" w:rsidRDefault="005454A4">
      <w:pPr>
        <w:jc w:val="both"/>
        <w:sectPr w:rsidR="005454A4">
          <w:pgSz w:w="11900" w:h="16850"/>
          <w:pgMar w:top="920" w:right="500" w:bottom="900" w:left="760" w:header="0" w:footer="599" w:gutter="0"/>
          <w:cols w:space="720"/>
        </w:sectPr>
      </w:pPr>
    </w:p>
    <w:p w:rsidR="005454A4" w:rsidRDefault="00C45CEC">
      <w:pPr>
        <w:pStyle w:val="a3"/>
        <w:spacing w:before="66" w:line="259" w:lineRule="auto"/>
        <w:ind w:left="380" w:right="361"/>
      </w:pPr>
      <w:r>
        <w:t>необходимой степенью ее индивидуализации, с учетом выявленных особенностей развития 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функций, мотивационно-</w:t>
      </w:r>
      <w:r w:rsidR="00154F04">
        <w:t xml:space="preserve"> </w:t>
      </w:r>
      <w:r>
        <w:t>волевой,</w:t>
      </w:r>
      <w:r>
        <w:rPr>
          <w:spacing w:val="-1"/>
        </w:rPr>
        <w:t xml:space="preserve"> </w:t>
      </w:r>
      <w:r>
        <w:t>эмоционально-личностной</w:t>
      </w:r>
      <w:r>
        <w:rPr>
          <w:spacing w:val="-1"/>
        </w:rPr>
        <w:t xml:space="preserve"> </w:t>
      </w:r>
      <w:r>
        <w:t>сфер.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1" w:line="259" w:lineRule="auto"/>
        <w:ind w:right="366" w:firstLine="280"/>
      </w:pPr>
      <w:r>
        <w:t>Дает анализ причин наблюдаемых особенностей поведения и состояния высших психических</w:t>
      </w:r>
      <w:r>
        <w:rPr>
          <w:spacing w:val="-5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прогноз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дальнейшего развития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4" w:line="259" w:lineRule="auto"/>
        <w:ind w:right="363" w:firstLine="280"/>
      </w:pP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(семья,</w:t>
      </w:r>
      <w:r>
        <w:rPr>
          <w:spacing w:val="-52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темповых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возможного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индивидуализации процесса обучения.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1" w:line="259" w:lineRule="auto"/>
        <w:ind w:right="368" w:firstLine="280"/>
      </w:pPr>
      <w:r>
        <w:t>Намечает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работы специалистов.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1" w:line="261" w:lineRule="auto"/>
        <w:ind w:right="367" w:firstLine="280"/>
      </w:pPr>
      <w:r>
        <w:t>Предлагает перечень специалистов, которые должны участвовать в дополнительной помощи</w:t>
      </w:r>
      <w:r>
        <w:rPr>
          <w:spacing w:val="1"/>
        </w:rPr>
        <w:t xml:space="preserve"> </w:t>
      </w:r>
      <w:r>
        <w:t>обучающемуся,</w:t>
      </w:r>
      <w:r>
        <w:rPr>
          <w:spacing w:val="-1"/>
        </w:rPr>
        <w:t xml:space="preserve"> </w:t>
      </w:r>
      <w:r>
        <w:t>с уточнением</w:t>
      </w:r>
      <w:r>
        <w:rPr>
          <w:spacing w:val="-1"/>
        </w:rPr>
        <w:t xml:space="preserve"> </w:t>
      </w:r>
      <w:r>
        <w:t>сфер их деятельности.</w:t>
      </w:r>
    </w:p>
    <w:p w:rsidR="005454A4" w:rsidRDefault="00C45CEC">
      <w:pPr>
        <w:pStyle w:val="a3"/>
        <w:spacing w:line="251" w:lineRule="exact"/>
        <w:ind w:left="661"/>
      </w:pPr>
      <w:r>
        <w:t>Врач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консультант ППк: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20" w:line="259" w:lineRule="auto"/>
        <w:ind w:right="369" w:firstLine="280"/>
      </w:pPr>
      <w:r>
        <w:t>Информирует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обеспечивает его направление на консультацию к специалисту (психоневрологу, детскому психиатру,</w:t>
      </w:r>
      <w:r>
        <w:rPr>
          <w:spacing w:val="1"/>
        </w:rPr>
        <w:t xml:space="preserve"> </w:t>
      </w:r>
      <w:r>
        <w:t>окулисту,</w:t>
      </w:r>
      <w:r>
        <w:rPr>
          <w:spacing w:val="-1"/>
        </w:rPr>
        <w:t xml:space="preserve"> </w:t>
      </w:r>
      <w:r>
        <w:t>ортопеду, отоларингологу</w:t>
      </w:r>
      <w:r>
        <w:rPr>
          <w:spacing w:val="-3"/>
        </w:rPr>
        <w:t xml:space="preserve"> </w:t>
      </w:r>
      <w:r>
        <w:t>и т.д.).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2"/>
        <w:ind w:left="1417" w:hanging="757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режиму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обучающегося.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23" w:line="259" w:lineRule="auto"/>
        <w:ind w:right="359" w:firstLine="28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 помощи. Дает медицинские рекомендации по организации коррекционно-развивающей</w:t>
      </w:r>
      <w:r>
        <w:rPr>
          <w:spacing w:val="1"/>
        </w:rPr>
        <w:t xml:space="preserve"> </w:t>
      </w:r>
      <w:r>
        <w:t>работы.</w:t>
      </w:r>
    </w:p>
    <w:p w:rsidR="005454A4" w:rsidRDefault="00C45CEC">
      <w:pPr>
        <w:pStyle w:val="a3"/>
        <w:spacing w:before="1"/>
        <w:ind w:left="661"/>
      </w:pPr>
      <w:r>
        <w:t>Социальный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ППк: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21" w:line="259" w:lineRule="auto"/>
        <w:ind w:right="364" w:firstLine="280"/>
      </w:pPr>
      <w:r>
        <w:t>Представляет информацию о социально-педагогической ситуации, о среде, где проживает и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2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(о</w:t>
      </w:r>
      <w:r>
        <w:rPr>
          <w:spacing w:val="14"/>
        </w:rPr>
        <w:t xml:space="preserve"> </w:t>
      </w:r>
      <w:r>
        <w:t>неформальных</w:t>
      </w:r>
      <w:r>
        <w:rPr>
          <w:spacing w:val="13"/>
        </w:rPr>
        <w:t xml:space="preserve"> </w:t>
      </w:r>
      <w:r>
        <w:t>объединениях,</w:t>
      </w:r>
      <w:r>
        <w:rPr>
          <w:spacing w:val="13"/>
        </w:rPr>
        <w:t xml:space="preserve"> </w:t>
      </w:r>
      <w:r>
        <w:t>дворовых</w:t>
      </w:r>
      <w:r>
        <w:rPr>
          <w:spacing w:val="15"/>
        </w:rPr>
        <w:t xml:space="preserve"> </w:t>
      </w:r>
      <w:r>
        <w:t>компаниях,</w:t>
      </w:r>
      <w:r>
        <w:rPr>
          <w:spacing w:val="13"/>
        </w:rPr>
        <w:t xml:space="preserve"> </w:t>
      </w:r>
      <w:r>
        <w:t>правонарушениях,</w:t>
      </w:r>
      <w:r>
        <w:rPr>
          <w:spacing w:val="-53"/>
        </w:rPr>
        <w:t xml:space="preserve"> </w:t>
      </w:r>
      <w:r>
        <w:t>в которых задействованы обучающиеся МБОУ</w:t>
      </w:r>
      <w:r w:rsidR="00154F04" w:rsidRPr="00154F04">
        <w:rPr>
          <w:spacing w:val="2"/>
        </w:rPr>
        <w:t xml:space="preserve"> </w:t>
      </w:r>
      <w:r w:rsidR="00212287">
        <w:rPr>
          <w:spacing w:val="2"/>
        </w:rPr>
        <w:t>«ЖИЛИНСКАЯ</w:t>
      </w:r>
      <w:r w:rsidR="00154F04">
        <w:rPr>
          <w:spacing w:val="2"/>
        </w:rPr>
        <w:t xml:space="preserve"> СРЕДНЯЯ ОБЩЕОБРАЗОВАТЕЛЬНАЯ </w:t>
      </w:r>
      <w:r w:rsidR="00154F04">
        <w:t>ШКОЛА »</w:t>
      </w:r>
      <w:r w:rsidR="00154F04">
        <w:rPr>
          <w:spacing w:val="-52"/>
        </w:rPr>
        <w:t xml:space="preserve"> </w:t>
      </w:r>
      <w:r w:rsidR="00154F04">
        <w:rPr>
          <w:spacing w:val="1"/>
        </w:rPr>
        <w:t xml:space="preserve"> </w:t>
      </w:r>
      <w:r>
        <w:t xml:space="preserve"> помогает</w:t>
      </w:r>
      <w:r>
        <w:rPr>
          <w:spacing w:val="1"/>
        </w:rPr>
        <w:t xml:space="preserve"> </w:t>
      </w:r>
      <w:r>
        <w:t>отследить внешкольные связи и содержание досуга, дает характеристику семье, в которой проживает</w:t>
      </w:r>
      <w:r>
        <w:rPr>
          <w:spacing w:val="1"/>
        </w:rPr>
        <w:t xml:space="preserve"> </w:t>
      </w:r>
      <w:r>
        <w:t>обучающийся.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4"/>
        <w:ind w:left="1417" w:hanging="757"/>
      </w:pPr>
      <w:r>
        <w:t>Активно</w:t>
      </w:r>
      <w:r>
        <w:rPr>
          <w:spacing w:val="-2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собеседовании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родителями.</w:t>
      </w:r>
    </w:p>
    <w:p w:rsidR="005454A4" w:rsidRDefault="00C45CEC" w:rsidP="00154F04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before="21" w:line="261" w:lineRule="auto"/>
        <w:ind w:right="365" w:hanging="757"/>
        <w:jc w:val="left"/>
      </w:pPr>
      <w:r>
        <w:t>Выступает</w:t>
      </w:r>
      <w:r w:rsidRPr="00154F04">
        <w:rPr>
          <w:spacing w:val="4"/>
        </w:rPr>
        <w:t xml:space="preserve"> </w:t>
      </w:r>
      <w:r>
        <w:t>посредником</w:t>
      </w:r>
      <w:r w:rsidRPr="00154F04">
        <w:rPr>
          <w:spacing w:val="2"/>
        </w:rPr>
        <w:t xml:space="preserve"> </w:t>
      </w:r>
      <w:r>
        <w:t>между</w:t>
      </w:r>
      <w:r w:rsidRPr="00154F04">
        <w:rPr>
          <w:spacing w:val="3"/>
        </w:rPr>
        <w:t xml:space="preserve"> </w:t>
      </w:r>
      <w:r>
        <w:t>обучающимися</w:t>
      </w:r>
      <w:r w:rsidRPr="00154F04">
        <w:rPr>
          <w:spacing w:val="5"/>
        </w:rPr>
        <w:t xml:space="preserve"> </w:t>
      </w:r>
      <w:r>
        <w:t>и</w:t>
      </w:r>
      <w:r w:rsidRPr="00154F04">
        <w:rPr>
          <w:spacing w:val="2"/>
        </w:rPr>
        <w:t xml:space="preserve"> </w:t>
      </w:r>
      <w:r>
        <w:t>МБОУ</w:t>
      </w:r>
      <w:r w:rsidR="00154F04" w:rsidRPr="00154F04">
        <w:rPr>
          <w:spacing w:val="2"/>
        </w:rPr>
        <w:t xml:space="preserve"> </w:t>
      </w:r>
      <w:r w:rsidR="00212287">
        <w:rPr>
          <w:spacing w:val="2"/>
        </w:rPr>
        <w:t>«ЖИЛИНСКАЯ</w:t>
      </w:r>
      <w:r w:rsidR="000E442D">
        <w:rPr>
          <w:spacing w:val="2"/>
        </w:rPr>
        <w:t xml:space="preserve"> СРЕДНЯЯ ОБЩЕОБРАЗОВАТЕЛЬНАЯ</w:t>
      </w:r>
      <w:r w:rsidR="00154F04" w:rsidRPr="00154F04">
        <w:rPr>
          <w:spacing w:val="4"/>
        </w:rPr>
        <w:t xml:space="preserve"> </w:t>
      </w:r>
      <w:r w:rsidR="00154F04">
        <w:t>ШКОЛА »</w:t>
      </w:r>
      <w:r w:rsidR="00154F04" w:rsidRPr="00154F04">
        <w:rPr>
          <w:spacing w:val="-52"/>
        </w:rPr>
        <w:t xml:space="preserve"> </w:t>
      </w:r>
      <w:r w:rsidR="00154F04" w:rsidRPr="00154F04">
        <w:rPr>
          <w:spacing w:val="1"/>
        </w:rPr>
        <w:t xml:space="preserve"> </w:t>
      </w:r>
      <w:r>
        <w:t>,</w:t>
      </w:r>
      <w:r w:rsidRPr="00154F04">
        <w:rPr>
          <w:spacing w:val="1"/>
        </w:rPr>
        <w:t xml:space="preserve"> </w:t>
      </w:r>
      <w:r>
        <w:t>семьей,</w:t>
      </w:r>
      <w:r w:rsidRPr="00154F04">
        <w:rPr>
          <w:spacing w:val="1"/>
        </w:rPr>
        <w:t xml:space="preserve"> </w:t>
      </w:r>
      <w:r>
        <w:t>средой,</w:t>
      </w:r>
      <w:r w:rsidRPr="00154F04">
        <w:rPr>
          <w:spacing w:val="1"/>
        </w:rPr>
        <w:t xml:space="preserve"> </w:t>
      </w:r>
      <w:r>
        <w:t>специалистами</w:t>
      </w:r>
      <w:r w:rsidRPr="00154F04">
        <w:rPr>
          <w:spacing w:val="1"/>
        </w:rPr>
        <w:t xml:space="preserve"> </w:t>
      </w:r>
      <w:r>
        <w:t>различных</w:t>
      </w:r>
      <w:r w:rsidRPr="00154F04">
        <w:rPr>
          <w:spacing w:val="1"/>
        </w:rPr>
        <w:t xml:space="preserve"> </w:t>
      </w:r>
      <w:r>
        <w:t>социальных</w:t>
      </w:r>
      <w:r w:rsidRPr="00154F04">
        <w:rPr>
          <w:spacing w:val="1"/>
        </w:rPr>
        <w:t xml:space="preserve"> </w:t>
      </w:r>
      <w:r>
        <w:t>служб,</w:t>
      </w:r>
      <w:r w:rsidRPr="00154F04">
        <w:rPr>
          <w:spacing w:val="1"/>
        </w:rPr>
        <w:t xml:space="preserve"> </w:t>
      </w:r>
      <w:r>
        <w:t>ведомств,</w:t>
      </w:r>
      <w:r w:rsidRPr="00154F04">
        <w:rPr>
          <w:spacing w:val="1"/>
        </w:rPr>
        <w:t xml:space="preserve"> </w:t>
      </w:r>
      <w:r>
        <w:t>административных</w:t>
      </w:r>
      <w:r w:rsidRPr="00154F04">
        <w:rPr>
          <w:spacing w:val="1"/>
        </w:rPr>
        <w:t xml:space="preserve"> </w:t>
      </w:r>
      <w:r>
        <w:t>органов.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line="259" w:lineRule="auto"/>
        <w:ind w:right="365" w:firstLine="280"/>
      </w:pPr>
      <w:r>
        <w:t>Определяет задачи, формы, методы социально-педагогической работы, способы, решения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 социальных проблем.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line="259" w:lineRule="auto"/>
        <w:ind w:right="363" w:firstLine="280"/>
      </w:pPr>
      <w:r>
        <w:t>Принимает меры по социальной защите и социальной помощи, реализации прав и свобод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line="261" w:lineRule="auto"/>
        <w:ind w:right="365" w:firstLine="280"/>
      </w:pPr>
      <w:r>
        <w:t>Рекомендует мероприятия, направленные на развитие социальных инициатив, социальных</w:t>
      </w:r>
      <w:r>
        <w:rPr>
          <w:spacing w:val="1"/>
        </w:rPr>
        <w:t xml:space="preserve"> </w:t>
      </w:r>
      <w:r>
        <w:t>программ.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line="259" w:lineRule="auto"/>
        <w:ind w:right="367" w:firstLine="280"/>
      </w:pP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гуманных,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17"/>
          <w:tab w:val="left" w:pos="1418"/>
        </w:tabs>
        <w:spacing w:line="259" w:lineRule="auto"/>
        <w:ind w:right="362" w:firstLine="280"/>
      </w:pP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девиантным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попечительстве.</w:t>
      </w:r>
    </w:p>
    <w:p w:rsidR="005454A4" w:rsidRDefault="00C45CEC">
      <w:pPr>
        <w:pStyle w:val="a3"/>
        <w:spacing w:before="2" w:line="259" w:lineRule="auto"/>
        <w:ind w:left="380" w:right="366" w:firstLine="280"/>
      </w:pP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трудности в обучении и воспитании обучающегося. Участвует в сборе педагогической информации для</w:t>
      </w:r>
      <w:r>
        <w:rPr>
          <w:spacing w:val="1"/>
        </w:rPr>
        <w:t xml:space="preserve"> </w:t>
      </w:r>
      <w:r>
        <w:t>ППк.</w:t>
      </w:r>
      <w:r>
        <w:rPr>
          <w:spacing w:val="-1"/>
        </w:rPr>
        <w:t xml:space="preserve"> </w:t>
      </w:r>
      <w:r>
        <w:t>Собирает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обрабатывает</w:t>
      </w:r>
      <w:r>
        <w:rPr>
          <w:spacing w:val="-1"/>
        </w:rPr>
        <w:t xml:space="preserve"> </w:t>
      </w:r>
      <w:r>
        <w:t>информацию. Получает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рекомендации ППк.</w:t>
      </w:r>
    </w:p>
    <w:p w:rsidR="005454A4" w:rsidRDefault="00C45CEC">
      <w:pPr>
        <w:pStyle w:val="a3"/>
        <w:spacing w:before="1" w:line="259" w:lineRule="auto"/>
        <w:ind w:left="380" w:right="342" w:firstLine="280"/>
      </w:pPr>
      <w:r>
        <w:t>Задачей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7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ППк</w:t>
      </w:r>
      <w:r>
        <w:rPr>
          <w:spacing w:val="10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выявление</w:t>
      </w:r>
      <w:r>
        <w:rPr>
          <w:spacing w:val="5"/>
        </w:rPr>
        <w:t xml:space="preserve"> </w:t>
      </w:r>
      <w:r>
        <w:t>готовности</w:t>
      </w:r>
      <w:r>
        <w:rPr>
          <w:spacing w:val="8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к обучению в школе, определение степени сформированности школьных навыков, причин, вызывающих</w:t>
      </w:r>
      <w:r>
        <w:rPr>
          <w:spacing w:val="-52"/>
        </w:rPr>
        <w:t xml:space="preserve"> </w:t>
      </w:r>
      <w:r>
        <w:t>различные трудности в усвоении учебных программ и адаптации обучающихся в образовательной среде.</w:t>
      </w:r>
      <w:r>
        <w:rPr>
          <w:spacing w:val="-52"/>
        </w:rPr>
        <w:t xml:space="preserve"> </w:t>
      </w:r>
      <w:r>
        <w:t>Получаемые данные соотносятся с ориентировочными нормативными показателями 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диапазонов,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направлениям внеурочной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специалистов.</w:t>
      </w:r>
    </w:p>
    <w:p w:rsidR="005454A4" w:rsidRDefault="005454A4">
      <w:pPr>
        <w:pStyle w:val="a3"/>
        <w:spacing w:before="8"/>
        <w:ind w:left="0"/>
        <w:jc w:val="left"/>
        <w:rPr>
          <w:sz w:val="24"/>
        </w:rPr>
      </w:pPr>
    </w:p>
    <w:p w:rsidR="005454A4" w:rsidRDefault="00C45CEC">
      <w:pPr>
        <w:pStyle w:val="a4"/>
        <w:numPr>
          <w:ilvl w:val="2"/>
          <w:numId w:val="117"/>
        </w:numPr>
        <w:tabs>
          <w:tab w:val="left" w:pos="3169"/>
          <w:tab w:val="left" w:pos="3170"/>
        </w:tabs>
        <w:ind w:left="3169" w:hanging="870"/>
      </w:pPr>
      <w:r>
        <w:t>П</w:t>
      </w:r>
      <w:r w:rsidRPr="00154F04">
        <w:rPr>
          <w:b/>
          <w:u w:val="single"/>
        </w:rPr>
        <w:t>ланируемые</w:t>
      </w:r>
      <w:r w:rsidRPr="00154F04">
        <w:rPr>
          <w:b/>
          <w:spacing w:val="-1"/>
          <w:u w:val="single"/>
        </w:rPr>
        <w:t xml:space="preserve"> </w:t>
      </w:r>
      <w:r w:rsidRPr="00154F04">
        <w:rPr>
          <w:b/>
          <w:u w:val="single"/>
        </w:rPr>
        <w:t>результаты</w:t>
      </w:r>
      <w:r w:rsidRPr="00154F04">
        <w:rPr>
          <w:b/>
          <w:spacing w:val="-4"/>
          <w:u w:val="single"/>
        </w:rPr>
        <w:t xml:space="preserve"> </w:t>
      </w:r>
      <w:r w:rsidRPr="00154F04">
        <w:rPr>
          <w:b/>
          <w:u w:val="single"/>
        </w:rPr>
        <w:t>коррекционной работы</w:t>
      </w:r>
    </w:p>
    <w:p w:rsidR="005454A4" w:rsidRDefault="005454A4">
      <w:pPr>
        <w:pStyle w:val="a3"/>
        <w:spacing w:before="9"/>
        <w:ind w:left="0"/>
        <w:jc w:val="left"/>
        <w:rPr>
          <w:sz w:val="15"/>
        </w:rPr>
      </w:pPr>
    </w:p>
    <w:p w:rsidR="005454A4" w:rsidRDefault="00C45CEC">
      <w:pPr>
        <w:pStyle w:val="a3"/>
        <w:tabs>
          <w:tab w:val="left" w:pos="1013"/>
          <w:tab w:val="left" w:pos="2030"/>
          <w:tab w:val="left" w:pos="3369"/>
          <w:tab w:val="left" w:pos="5241"/>
          <w:tab w:val="left" w:pos="5564"/>
          <w:tab w:val="left" w:pos="7212"/>
          <w:tab w:val="left" w:pos="8867"/>
          <w:tab w:val="left" w:pos="9748"/>
        </w:tabs>
        <w:spacing w:before="92"/>
        <w:ind w:left="661"/>
        <w:jc w:val="left"/>
      </w:pPr>
      <w:r>
        <w:t>В</w:t>
      </w:r>
      <w:r>
        <w:tab/>
        <w:t>качестве</w:t>
      </w:r>
      <w:r>
        <w:tab/>
        <w:t>показателей</w:t>
      </w:r>
      <w:r>
        <w:tab/>
        <w:t>результативности</w:t>
      </w:r>
      <w:r>
        <w:tab/>
        <w:t>и</w:t>
      </w:r>
      <w:r>
        <w:tab/>
        <w:t>эффективности</w:t>
      </w:r>
      <w:r>
        <w:tab/>
        <w:t>коррекционной</w:t>
      </w:r>
      <w:r>
        <w:tab/>
        <w:t>работы</w:t>
      </w:r>
      <w:r>
        <w:tab/>
        <w:t>могут</w:t>
      </w:r>
    </w:p>
    <w:p w:rsidR="005454A4" w:rsidRDefault="005454A4">
      <w:pPr>
        <w:sectPr w:rsidR="005454A4">
          <w:pgSz w:w="11900" w:h="16850"/>
          <w:pgMar w:top="920" w:right="500" w:bottom="900" w:left="760" w:header="0" w:footer="599" w:gutter="0"/>
          <w:cols w:space="720"/>
        </w:sectPr>
      </w:pPr>
    </w:p>
    <w:p w:rsidR="005454A4" w:rsidRDefault="00C45CEC">
      <w:pPr>
        <w:pStyle w:val="a3"/>
        <w:spacing w:before="66"/>
        <w:ind w:left="380"/>
        <w:jc w:val="left"/>
      </w:pPr>
      <w:r>
        <w:t>рассматриваться: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21"/>
          <w:tab w:val="left" w:pos="1422"/>
        </w:tabs>
        <w:spacing w:before="21" w:line="259" w:lineRule="auto"/>
        <w:ind w:right="344" w:firstLine="280"/>
        <w:jc w:val="left"/>
      </w:pPr>
      <w:r>
        <w:t>динамика</w:t>
      </w:r>
      <w:r>
        <w:rPr>
          <w:spacing w:val="29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достижений</w:t>
      </w:r>
      <w:r>
        <w:rPr>
          <w:spacing w:val="26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ОВЗ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освоению</w:t>
      </w:r>
      <w:r>
        <w:rPr>
          <w:spacing w:val="29"/>
        </w:rPr>
        <w:t xml:space="preserve"> </w:t>
      </w:r>
      <w:r>
        <w:t>предметных</w:t>
      </w:r>
      <w:r>
        <w:rPr>
          <w:spacing w:val="-52"/>
        </w:rPr>
        <w:t xml:space="preserve"> </w:t>
      </w:r>
      <w:r>
        <w:t>программ;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21"/>
          <w:tab w:val="left" w:pos="1422"/>
        </w:tabs>
        <w:spacing w:before="1" w:line="261" w:lineRule="auto"/>
        <w:ind w:right="343" w:firstLine="280"/>
        <w:jc w:val="left"/>
      </w:pPr>
      <w:r>
        <w:t>создание необходимых</w:t>
      </w:r>
      <w:r>
        <w:rPr>
          <w:spacing w:val="1"/>
        </w:rPr>
        <w:t xml:space="preserve"> </w:t>
      </w:r>
      <w:r>
        <w:t>условий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доступности качественного</w:t>
      </w:r>
      <w:r>
        <w:rPr>
          <w:spacing w:val="-1"/>
        </w:rPr>
        <w:t xml:space="preserve"> </w:t>
      </w:r>
      <w:r>
        <w:t>образования для</w:t>
      </w:r>
      <w:r>
        <w:rPr>
          <w:spacing w:val="-52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ОВЗ;</w:t>
      </w:r>
    </w:p>
    <w:p w:rsidR="005454A4" w:rsidRDefault="00C45CEC" w:rsidP="000E442D">
      <w:pPr>
        <w:pStyle w:val="a4"/>
        <w:numPr>
          <w:ilvl w:val="1"/>
          <w:numId w:val="32"/>
        </w:numPr>
        <w:tabs>
          <w:tab w:val="left" w:pos="1421"/>
          <w:tab w:val="left" w:pos="1422"/>
        </w:tabs>
        <w:spacing w:line="251" w:lineRule="exact"/>
        <w:ind w:left="1422" w:hanging="761"/>
        <w:jc w:val="left"/>
      </w:pPr>
      <w:r>
        <w:t>увеличение</w:t>
      </w:r>
      <w:r>
        <w:rPr>
          <w:spacing w:val="3"/>
        </w:rPr>
        <w:t xml:space="preserve"> </w:t>
      </w:r>
      <w:r>
        <w:t>доли</w:t>
      </w:r>
      <w:r>
        <w:rPr>
          <w:spacing w:val="57"/>
        </w:rPr>
        <w:t xml:space="preserve"> </w:t>
      </w:r>
      <w:r>
        <w:t>педагогических  работников</w:t>
      </w:r>
      <w:r>
        <w:rPr>
          <w:spacing w:val="54"/>
        </w:rPr>
        <w:t xml:space="preserve"> </w:t>
      </w:r>
      <w:r>
        <w:t>МБОУ</w:t>
      </w:r>
      <w:r w:rsidR="00212287">
        <w:rPr>
          <w:spacing w:val="2"/>
        </w:rPr>
        <w:t xml:space="preserve"> « ЖИЛИНСКАЯ </w:t>
      </w:r>
      <w:r w:rsidR="00154F04">
        <w:rPr>
          <w:spacing w:val="2"/>
        </w:rPr>
        <w:t xml:space="preserve">СРЕДНЯЯ ОБЩЕОБРАЗОВАТЕЛЬНАЯ </w:t>
      </w:r>
      <w:r w:rsidR="00154F04">
        <w:rPr>
          <w:spacing w:val="4"/>
        </w:rPr>
        <w:t xml:space="preserve"> </w:t>
      </w:r>
      <w:r w:rsidR="000E442D">
        <w:t>ШКОЛА</w:t>
      </w:r>
      <w:r w:rsidR="00154F04">
        <w:t>»</w:t>
      </w:r>
      <w:r w:rsidR="00154F04">
        <w:rPr>
          <w:spacing w:val="-52"/>
        </w:rPr>
        <w:t xml:space="preserve"> </w:t>
      </w:r>
      <w:r>
        <w:t>,</w:t>
      </w:r>
      <w:r w:rsidRPr="000E442D">
        <w:rPr>
          <w:spacing w:val="31"/>
        </w:rPr>
        <w:t xml:space="preserve"> </w:t>
      </w:r>
      <w:r>
        <w:t>прошедших</w:t>
      </w:r>
      <w:r w:rsidRPr="000E442D">
        <w:rPr>
          <w:spacing w:val="28"/>
        </w:rPr>
        <w:t xml:space="preserve"> </w:t>
      </w:r>
      <w:r>
        <w:t>специальную</w:t>
      </w:r>
      <w:r w:rsidRPr="000E442D">
        <w:rPr>
          <w:spacing w:val="31"/>
        </w:rPr>
        <w:t xml:space="preserve"> </w:t>
      </w:r>
      <w:r>
        <w:t>подготовку</w:t>
      </w:r>
      <w:r w:rsidRPr="000E442D">
        <w:rPr>
          <w:spacing w:val="29"/>
        </w:rPr>
        <w:t xml:space="preserve"> </w:t>
      </w:r>
      <w:r>
        <w:t>и</w:t>
      </w:r>
      <w:r w:rsidRPr="000E442D">
        <w:rPr>
          <w:spacing w:val="31"/>
        </w:rPr>
        <w:t xml:space="preserve"> </w:t>
      </w:r>
      <w:r>
        <w:t>обладающих</w:t>
      </w:r>
      <w:r w:rsidRPr="000E442D">
        <w:rPr>
          <w:spacing w:val="31"/>
        </w:rPr>
        <w:t xml:space="preserve"> </w:t>
      </w:r>
      <w:r>
        <w:t>необходимой</w:t>
      </w:r>
      <w:r w:rsidRPr="000E442D">
        <w:rPr>
          <w:spacing w:val="29"/>
        </w:rPr>
        <w:t xml:space="preserve"> </w:t>
      </w:r>
      <w:r>
        <w:t>квалификацией</w:t>
      </w:r>
      <w:r w:rsidRPr="000E442D">
        <w:rPr>
          <w:spacing w:val="31"/>
        </w:rPr>
        <w:t xml:space="preserve"> </w:t>
      </w:r>
      <w:r>
        <w:t>для</w:t>
      </w:r>
      <w:r w:rsidRPr="000E442D">
        <w:rPr>
          <w:spacing w:val="31"/>
        </w:rPr>
        <w:t xml:space="preserve"> </w:t>
      </w:r>
      <w:r>
        <w:t>работы</w:t>
      </w:r>
      <w:r w:rsidRPr="000E442D">
        <w:rPr>
          <w:spacing w:val="32"/>
        </w:rPr>
        <w:t xml:space="preserve"> </w:t>
      </w:r>
      <w:r>
        <w:t>с</w:t>
      </w:r>
      <w:r w:rsidRPr="000E442D">
        <w:rPr>
          <w:spacing w:val="-52"/>
        </w:rPr>
        <w:t xml:space="preserve"> </w:t>
      </w:r>
      <w:r>
        <w:t>обучающимися</w:t>
      </w:r>
      <w:r w:rsidRPr="000E442D">
        <w:rPr>
          <w:spacing w:val="-2"/>
        </w:rPr>
        <w:t xml:space="preserve"> </w:t>
      </w:r>
      <w:r>
        <w:t>с ОВЗ;</w:t>
      </w:r>
    </w:p>
    <w:p w:rsidR="005454A4" w:rsidRDefault="00C45CEC">
      <w:pPr>
        <w:pStyle w:val="a4"/>
        <w:numPr>
          <w:ilvl w:val="1"/>
          <w:numId w:val="32"/>
        </w:numPr>
        <w:tabs>
          <w:tab w:val="left" w:pos="1421"/>
          <w:tab w:val="left" w:pos="1422"/>
          <w:tab w:val="left" w:pos="3062"/>
          <w:tab w:val="left" w:pos="4797"/>
          <w:tab w:val="left" w:pos="5774"/>
          <w:tab w:val="left" w:pos="8430"/>
          <w:tab w:val="left" w:pos="8818"/>
        </w:tabs>
        <w:spacing w:line="259" w:lineRule="auto"/>
        <w:ind w:right="342" w:firstLine="280"/>
        <w:jc w:val="left"/>
      </w:pPr>
      <w:r>
        <w:t>сравнительная</w:t>
      </w:r>
      <w:r>
        <w:tab/>
        <w:t>характеристика</w:t>
      </w:r>
      <w:r>
        <w:tab/>
        <w:t>данных</w:t>
      </w:r>
      <w:r>
        <w:tab/>
        <w:t>медико-психологической</w:t>
      </w:r>
      <w:r>
        <w:tab/>
        <w:t>и</w:t>
      </w:r>
      <w:r>
        <w:tab/>
        <w:t>педагогической</w:t>
      </w:r>
      <w:r>
        <w:rPr>
          <w:spacing w:val="-5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 на 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обучения.</w:t>
      </w:r>
    </w:p>
    <w:p w:rsidR="005454A4" w:rsidRPr="00154F04" w:rsidRDefault="00C45CEC">
      <w:pPr>
        <w:pStyle w:val="a4"/>
        <w:numPr>
          <w:ilvl w:val="1"/>
          <w:numId w:val="117"/>
        </w:numPr>
        <w:tabs>
          <w:tab w:val="left" w:pos="1426"/>
          <w:tab w:val="left" w:pos="1427"/>
        </w:tabs>
        <w:spacing w:before="72" w:line="249" w:lineRule="exact"/>
        <w:ind w:left="1426" w:hanging="793"/>
        <w:jc w:val="left"/>
        <w:rPr>
          <w:b/>
        </w:rPr>
      </w:pPr>
      <w:r w:rsidRPr="00154F04">
        <w:rPr>
          <w:b/>
        </w:rPr>
        <w:t>ПРОГРАММА</w:t>
      </w:r>
      <w:r w:rsidRPr="00154F04">
        <w:rPr>
          <w:b/>
          <w:spacing w:val="-4"/>
        </w:rPr>
        <w:t xml:space="preserve"> </w:t>
      </w:r>
      <w:r w:rsidRPr="00154F04">
        <w:rPr>
          <w:b/>
        </w:rPr>
        <w:t>ВНЕУРОЧНОЙ</w:t>
      </w:r>
      <w:r w:rsidRPr="00154F04">
        <w:rPr>
          <w:b/>
          <w:spacing w:val="-4"/>
        </w:rPr>
        <w:t xml:space="preserve"> </w:t>
      </w:r>
      <w:r w:rsidRPr="00154F04">
        <w:rPr>
          <w:b/>
        </w:rPr>
        <w:t>ДЕЯТЕЛЬНОСТИ</w:t>
      </w:r>
      <w:r w:rsidRPr="00154F04">
        <w:rPr>
          <w:b/>
          <w:spacing w:val="-7"/>
        </w:rPr>
        <w:t xml:space="preserve"> </w:t>
      </w:r>
      <w:r w:rsidRPr="00154F04">
        <w:rPr>
          <w:b/>
        </w:rPr>
        <w:t>ОБУЧАЮЩИХСЯ</w:t>
      </w:r>
      <w:r w:rsidRPr="00154F04">
        <w:rPr>
          <w:b/>
          <w:spacing w:val="-4"/>
        </w:rPr>
        <w:t xml:space="preserve"> </w:t>
      </w:r>
      <w:r w:rsidRPr="00154F04">
        <w:rPr>
          <w:b/>
        </w:rPr>
        <w:t>С</w:t>
      </w:r>
      <w:r w:rsidRPr="00154F04">
        <w:rPr>
          <w:b/>
          <w:spacing w:val="-3"/>
        </w:rPr>
        <w:t xml:space="preserve"> </w:t>
      </w:r>
      <w:r w:rsidRPr="00154F04">
        <w:rPr>
          <w:b/>
        </w:rPr>
        <w:t>ЗПР</w:t>
      </w:r>
    </w:p>
    <w:p w:rsidR="005454A4" w:rsidRPr="00154F04" w:rsidRDefault="00C45CEC">
      <w:pPr>
        <w:pStyle w:val="a4"/>
        <w:numPr>
          <w:ilvl w:val="2"/>
          <w:numId w:val="117"/>
        </w:numPr>
        <w:tabs>
          <w:tab w:val="left" w:pos="4578"/>
          <w:tab w:val="left" w:pos="4579"/>
        </w:tabs>
        <w:spacing w:line="249" w:lineRule="exact"/>
        <w:ind w:hanging="865"/>
        <w:rPr>
          <w:b/>
        </w:rPr>
      </w:pPr>
      <w:r w:rsidRPr="00154F04">
        <w:rPr>
          <w:b/>
          <w:u w:val="single"/>
        </w:rPr>
        <w:t>Пояснительная</w:t>
      </w:r>
      <w:r w:rsidRPr="00154F04">
        <w:rPr>
          <w:b/>
          <w:spacing w:val="-1"/>
          <w:u w:val="single"/>
        </w:rPr>
        <w:t xml:space="preserve"> </w:t>
      </w:r>
      <w:r w:rsidRPr="00154F04">
        <w:rPr>
          <w:b/>
          <w:u w:val="single"/>
        </w:rPr>
        <w:t>записка.</w:t>
      </w:r>
    </w:p>
    <w:p w:rsidR="005454A4" w:rsidRDefault="005454A4">
      <w:pPr>
        <w:pStyle w:val="a3"/>
        <w:spacing w:before="7"/>
        <w:ind w:left="0"/>
        <w:jc w:val="left"/>
        <w:rPr>
          <w:sz w:val="17"/>
        </w:rPr>
      </w:pPr>
    </w:p>
    <w:p w:rsidR="005454A4" w:rsidRDefault="00C45CEC">
      <w:pPr>
        <w:pStyle w:val="a3"/>
        <w:spacing w:before="92" w:line="259" w:lineRule="auto"/>
        <w:ind w:left="353" w:right="368" w:firstLine="281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МБОУ </w:t>
      </w:r>
      <w:r w:rsidR="00154F04">
        <w:t>«</w:t>
      </w:r>
      <w:r w:rsidR="00212287">
        <w:rPr>
          <w:spacing w:val="2"/>
        </w:rPr>
        <w:t>ЖИЛИНСКАЯ</w:t>
      </w:r>
      <w:r w:rsidR="000E442D">
        <w:rPr>
          <w:spacing w:val="2"/>
        </w:rPr>
        <w:t xml:space="preserve"> СРЕДНЯЯ ОБЩЕОБРАЗОВАТЕЛЬНАЯ </w:t>
      </w:r>
      <w:r w:rsidR="000E442D">
        <w:t>ШКОЛА</w:t>
      </w:r>
      <w:r w:rsidR="00154F04">
        <w:t>»</w:t>
      </w:r>
      <w:r w:rsidR="00154F04">
        <w:rPr>
          <w:spacing w:val="1"/>
        </w:rPr>
        <w:t>,</w:t>
      </w:r>
      <w:r w:rsidR="000E442D">
        <w:rPr>
          <w:spacing w:val="1"/>
        </w:rPr>
        <w:t xml:space="preserve"> </w:t>
      </w:r>
      <w:r>
        <w:t>который обеспечивает взаимосвязь и преемственность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образования.</w:t>
      </w:r>
    </w:p>
    <w:p w:rsidR="005454A4" w:rsidRDefault="00C45CEC">
      <w:pPr>
        <w:pStyle w:val="a3"/>
        <w:spacing w:before="2" w:line="261" w:lineRule="auto"/>
        <w:ind w:left="353" w:right="370" w:firstLine="281"/>
      </w:pPr>
      <w:r>
        <w:t>Внеурочная деятельность обучающихся объединяет все виды деятельности младших школьников,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5454A4" w:rsidRDefault="00C45CEC">
      <w:pPr>
        <w:pStyle w:val="a3"/>
        <w:spacing w:line="259" w:lineRule="auto"/>
        <w:ind w:left="353" w:right="369" w:firstLine="281"/>
      </w:pPr>
      <w:r>
        <w:t>Введение внеурочной деятельности в образовательную деятельность обусловлено необходимостью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способностей.</w:t>
      </w:r>
    </w:p>
    <w:p w:rsidR="005454A4" w:rsidRDefault="00C45CEC">
      <w:pPr>
        <w:pStyle w:val="a3"/>
        <w:spacing w:line="261" w:lineRule="auto"/>
        <w:ind w:left="353" w:right="368" w:firstLine="281"/>
      </w:pPr>
      <w:r>
        <w:t>Проектирование, планирование, организация внеурочной деятельности младших школьников с 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организационно</w:t>
      </w:r>
      <w:r w:rsidR="00154F04">
        <w:t>-</w:t>
      </w:r>
      <w:r>
        <w:t>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задач.</w:t>
      </w:r>
    </w:p>
    <w:p w:rsidR="005454A4" w:rsidRDefault="00C45CEC">
      <w:pPr>
        <w:pStyle w:val="a3"/>
        <w:spacing w:line="252" w:lineRule="exact"/>
        <w:ind w:left="634"/>
      </w:pPr>
      <w:r>
        <w:rPr>
          <w:i/>
          <w:sz w:val="23"/>
        </w:rPr>
        <w:t>Задачи</w:t>
      </w:r>
      <w:r>
        <w:rPr>
          <w:i/>
          <w:spacing w:val="-6"/>
          <w:sz w:val="2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5454A4" w:rsidRDefault="00C45CEC">
      <w:pPr>
        <w:pStyle w:val="a4"/>
        <w:numPr>
          <w:ilvl w:val="0"/>
          <w:numId w:val="31"/>
        </w:numPr>
        <w:tabs>
          <w:tab w:val="left" w:pos="1053"/>
        </w:tabs>
        <w:spacing w:before="6" w:line="256" w:lineRule="auto"/>
        <w:ind w:right="372" w:firstLine="281"/>
      </w:pPr>
      <w:r>
        <w:t>Создать условия для занятости школьников с ЗПР сообразно их возможностям во внеурочное</w:t>
      </w:r>
      <w:r>
        <w:rPr>
          <w:spacing w:val="1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время.</w:t>
      </w:r>
    </w:p>
    <w:p w:rsidR="005454A4" w:rsidRDefault="00C45CEC">
      <w:pPr>
        <w:pStyle w:val="a4"/>
        <w:numPr>
          <w:ilvl w:val="0"/>
          <w:numId w:val="31"/>
        </w:numPr>
        <w:tabs>
          <w:tab w:val="left" w:pos="1053"/>
        </w:tabs>
        <w:spacing w:line="259" w:lineRule="auto"/>
        <w:ind w:right="370" w:firstLine="281"/>
      </w:pPr>
      <w:r>
        <w:t>Обеспечить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возрастные, индивидуальные особенности</w:t>
      </w:r>
      <w:r>
        <w:rPr>
          <w:spacing w:val="-2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31"/>
        </w:numPr>
        <w:tabs>
          <w:tab w:val="left" w:pos="1053"/>
        </w:tabs>
        <w:spacing w:line="256" w:lineRule="auto"/>
        <w:ind w:right="369" w:firstLine="281"/>
      </w:pPr>
      <w:r>
        <w:t>Содействовать успешности, творческой самореализации обучающихся с ЗПР, самовыражению,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самопрезентации реальных и</w:t>
      </w:r>
      <w:r>
        <w:rPr>
          <w:spacing w:val="-1"/>
        </w:rPr>
        <w:t xml:space="preserve"> </w:t>
      </w:r>
      <w:r>
        <w:t>потенциальных возможностей.</w:t>
      </w:r>
    </w:p>
    <w:p w:rsidR="005454A4" w:rsidRDefault="00C45CEC">
      <w:pPr>
        <w:pStyle w:val="a4"/>
        <w:numPr>
          <w:ilvl w:val="0"/>
          <w:numId w:val="31"/>
        </w:numPr>
        <w:tabs>
          <w:tab w:val="left" w:pos="1053"/>
        </w:tabs>
        <w:spacing w:line="256" w:lineRule="auto"/>
        <w:ind w:right="369" w:firstLine="28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ЗПР.</w:t>
      </w:r>
    </w:p>
    <w:p w:rsidR="005454A4" w:rsidRDefault="00C45CEC">
      <w:pPr>
        <w:pStyle w:val="a4"/>
        <w:numPr>
          <w:ilvl w:val="0"/>
          <w:numId w:val="31"/>
        </w:numPr>
        <w:tabs>
          <w:tab w:val="left" w:pos="1053"/>
        </w:tabs>
        <w:spacing w:line="259" w:lineRule="auto"/>
        <w:ind w:right="370" w:firstLine="281"/>
      </w:pPr>
      <w:r>
        <w:t>Организовать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31"/>
        </w:numPr>
        <w:tabs>
          <w:tab w:val="left" w:pos="1053"/>
        </w:tabs>
        <w:spacing w:line="259" w:lineRule="auto"/>
        <w:ind w:right="370" w:firstLine="281"/>
      </w:pPr>
      <w:r>
        <w:t>Обеспечить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социально-полезную</w:t>
      </w:r>
      <w:r>
        <w:rPr>
          <w:spacing w:val="1"/>
        </w:rPr>
        <w:t xml:space="preserve"> </w:t>
      </w:r>
      <w:r>
        <w:t>деятельность.</w:t>
      </w:r>
    </w:p>
    <w:p w:rsidR="005454A4" w:rsidRDefault="00C45CEC">
      <w:pPr>
        <w:pStyle w:val="a3"/>
        <w:spacing w:line="259" w:lineRule="auto"/>
        <w:ind w:left="353" w:right="370" w:firstLine="281"/>
      </w:pP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это</w:t>
      </w:r>
      <w:r>
        <w:rPr>
          <w:spacing w:val="-52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действовать, чувствовать, принимать решения</w:t>
      </w:r>
      <w:r>
        <w:rPr>
          <w:spacing w:val="-2"/>
        </w:rPr>
        <w:t xml:space="preserve"> </w:t>
      </w:r>
      <w:r>
        <w:t>и др.</w:t>
      </w:r>
    </w:p>
    <w:p w:rsidR="005454A4" w:rsidRDefault="005454A4">
      <w:pPr>
        <w:pStyle w:val="a3"/>
        <w:spacing w:before="1"/>
        <w:ind w:left="0"/>
        <w:jc w:val="left"/>
        <w:rPr>
          <w:sz w:val="25"/>
        </w:rPr>
      </w:pPr>
    </w:p>
    <w:p w:rsidR="005454A4" w:rsidRDefault="00C45CEC" w:rsidP="00154F04">
      <w:pPr>
        <w:pStyle w:val="a3"/>
        <w:ind w:left="312"/>
        <w:jc w:val="left"/>
      </w:pPr>
      <w:r>
        <w:t>Таким</w:t>
      </w:r>
      <w:r>
        <w:rPr>
          <w:spacing w:val="13"/>
        </w:rPr>
        <w:t xml:space="preserve"> </w:t>
      </w:r>
      <w:r>
        <w:t>образом,</w:t>
      </w:r>
      <w:r>
        <w:rPr>
          <w:spacing w:val="15"/>
        </w:rPr>
        <w:t xml:space="preserve"> </w:t>
      </w:r>
      <w:r>
        <w:t>внеурочная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ЗПР</w:t>
      </w:r>
      <w:r>
        <w:rPr>
          <w:spacing w:val="15"/>
        </w:rPr>
        <w:t xml:space="preserve"> </w:t>
      </w:r>
      <w:r>
        <w:t>МБОУ</w:t>
      </w:r>
      <w:r>
        <w:rPr>
          <w:spacing w:val="14"/>
        </w:rPr>
        <w:t xml:space="preserve"> </w:t>
      </w:r>
      <w:r w:rsidR="00154F04">
        <w:t xml:space="preserve"> «</w:t>
      </w:r>
      <w:r w:rsidR="00212287">
        <w:rPr>
          <w:spacing w:val="2"/>
        </w:rPr>
        <w:t xml:space="preserve">ЖИЛИНСКАЯ </w:t>
      </w:r>
      <w:r w:rsidR="00154F04">
        <w:rPr>
          <w:spacing w:val="2"/>
        </w:rPr>
        <w:t xml:space="preserve"> СРЕДНЯЯ ОБЩЕОБРАЗОВАТЕЛЬНАЯ </w:t>
      </w:r>
      <w:r w:rsidR="00154F04">
        <w:rPr>
          <w:spacing w:val="4"/>
        </w:rPr>
        <w:t xml:space="preserve"> </w:t>
      </w:r>
      <w:r w:rsidR="000E442D">
        <w:t>ШКОЛА</w:t>
      </w:r>
      <w:r w:rsidR="00154F04">
        <w:t>»</w:t>
      </w:r>
      <w:r w:rsidR="00154F04">
        <w:rPr>
          <w:spacing w:val="-52"/>
        </w:rPr>
        <w:t xml:space="preserve"> </w:t>
      </w:r>
      <w:r w:rsidR="00154F04">
        <w:rPr>
          <w:spacing w:val="1"/>
        </w:rPr>
        <w:t xml:space="preserve"> </w:t>
      </w:r>
      <w:r>
        <w:rPr>
          <w:spacing w:val="-6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интегрирована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5454A4" w:rsidRDefault="005454A4"/>
    <w:p w:rsidR="00907EC5" w:rsidRDefault="00907EC5"/>
    <w:p w:rsidR="00907EC5" w:rsidRDefault="00907EC5"/>
    <w:p w:rsidR="00907EC5" w:rsidRDefault="00907EC5"/>
    <w:p w:rsidR="00907EC5" w:rsidRDefault="00907EC5">
      <w:pPr>
        <w:sectPr w:rsidR="00907EC5">
          <w:pgSz w:w="11900" w:h="16850"/>
          <w:pgMar w:top="780" w:right="500" w:bottom="900" w:left="760" w:header="0" w:footer="599" w:gutter="0"/>
          <w:cols w:space="720"/>
        </w:sectPr>
      </w:pPr>
    </w:p>
    <w:p w:rsidR="00907EC5" w:rsidRDefault="00907EC5">
      <w:pPr>
        <w:spacing w:before="68"/>
        <w:ind w:left="688" w:right="524"/>
        <w:jc w:val="center"/>
        <w:rPr>
          <w:sz w:val="24"/>
        </w:rPr>
      </w:pPr>
    </w:p>
    <w:p w:rsidR="00907EC5" w:rsidRDefault="00907EC5">
      <w:pPr>
        <w:spacing w:before="68"/>
        <w:ind w:left="688" w:right="524"/>
        <w:jc w:val="center"/>
        <w:rPr>
          <w:sz w:val="24"/>
        </w:rPr>
      </w:pPr>
    </w:p>
    <w:p w:rsidR="00907EC5" w:rsidRDefault="00907EC5" w:rsidP="00907EC5">
      <w:pPr>
        <w:ind w:left="1536" w:right="699" w:firstLine="636"/>
      </w:pPr>
      <w:r>
        <w:t xml:space="preserve">Рабочие программы учебных предметов, курсов внеурочной деятельности предусмотренных к изучению при получении основного общего образования, в соответствии со структурой, установленной в ФГОС ООО, приведены в </w:t>
      </w:r>
      <w:r>
        <w:rPr>
          <w:b/>
        </w:rPr>
        <w:t xml:space="preserve">Приложении № 1 и в Приложении № 2 </w:t>
      </w:r>
      <w:r>
        <w:t>к данной  адаптированной основной образовательной программе основного общего образования.</w:t>
      </w:r>
    </w:p>
    <w:p w:rsidR="00907EC5" w:rsidRDefault="00907EC5" w:rsidP="00907EC5">
      <w:pPr>
        <w:ind w:left="1536" w:right="699" w:firstLine="636"/>
      </w:pPr>
      <w:r>
        <w:t>Учебный план и курсы внеурочной деятельности</w:t>
      </w:r>
      <w:r w:rsidRPr="00907EC5">
        <w:t xml:space="preserve"> </w:t>
      </w:r>
      <w:r>
        <w:t xml:space="preserve">при получении основного общего образования, в соответствии со структурой, установленной в ФГОС ООО, приведены в </w:t>
      </w:r>
      <w:r>
        <w:rPr>
          <w:b/>
        </w:rPr>
        <w:t xml:space="preserve">Приложении № 3 и в Приложении № 4 </w:t>
      </w:r>
      <w:r>
        <w:t>к данной  адаптированной основной образовательной программе основного общего образования.</w:t>
      </w:r>
    </w:p>
    <w:p w:rsidR="00907EC5" w:rsidRPr="00907EC5" w:rsidRDefault="00907EC5" w:rsidP="00907EC5">
      <w:pPr>
        <w:tabs>
          <w:tab w:val="left" w:pos="1695"/>
        </w:tabs>
        <w:spacing w:after="21" w:line="256" w:lineRule="auto"/>
        <w:ind w:left="1169"/>
      </w:pPr>
      <w:r>
        <w:rPr>
          <w:b/>
        </w:rPr>
        <w:t xml:space="preserve"> </w:t>
      </w:r>
      <w:r>
        <w:rPr>
          <w:b/>
        </w:rPr>
        <w:tab/>
      </w:r>
      <w:r w:rsidRPr="00907EC5">
        <w:t xml:space="preserve">Календарный график </w:t>
      </w:r>
      <w:r>
        <w:rPr>
          <w:b/>
        </w:rPr>
        <w:t>Приложение № 5</w:t>
      </w:r>
    </w:p>
    <w:p w:rsidR="00907EC5" w:rsidRPr="00DF53F1" w:rsidRDefault="00907EC5" w:rsidP="00907EC5"/>
    <w:p w:rsidR="00907EC5" w:rsidRDefault="00907EC5">
      <w:pPr>
        <w:spacing w:before="68"/>
        <w:ind w:left="688" w:right="524"/>
        <w:jc w:val="center"/>
        <w:rPr>
          <w:sz w:val="24"/>
        </w:rPr>
      </w:pPr>
    </w:p>
    <w:p w:rsidR="00907EC5" w:rsidRDefault="00907EC5">
      <w:pPr>
        <w:spacing w:before="68"/>
        <w:ind w:left="688" w:right="524"/>
        <w:jc w:val="center"/>
        <w:rPr>
          <w:sz w:val="24"/>
        </w:rPr>
      </w:pPr>
    </w:p>
    <w:p w:rsidR="00907EC5" w:rsidRDefault="00907EC5">
      <w:pPr>
        <w:spacing w:before="68"/>
        <w:ind w:left="688" w:right="524"/>
        <w:jc w:val="center"/>
        <w:rPr>
          <w:sz w:val="24"/>
        </w:rPr>
      </w:pPr>
    </w:p>
    <w:p w:rsidR="005454A4" w:rsidRPr="008A488A" w:rsidRDefault="00C45CEC">
      <w:pPr>
        <w:pStyle w:val="a4"/>
        <w:numPr>
          <w:ilvl w:val="1"/>
          <w:numId w:val="28"/>
        </w:numPr>
        <w:tabs>
          <w:tab w:val="left" w:pos="1642"/>
          <w:tab w:val="left" w:pos="1643"/>
        </w:tabs>
        <w:spacing w:before="69" w:line="256" w:lineRule="auto"/>
        <w:ind w:right="1767" w:firstLine="0"/>
        <w:rPr>
          <w:b/>
        </w:rPr>
      </w:pPr>
      <w:r w:rsidRPr="008A488A">
        <w:rPr>
          <w:b/>
        </w:rPr>
        <w:t>СИСТЕМА</w:t>
      </w:r>
      <w:r w:rsidRPr="008A488A">
        <w:rPr>
          <w:b/>
          <w:spacing w:val="-6"/>
        </w:rPr>
        <w:t xml:space="preserve"> </w:t>
      </w:r>
      <w:r w:rsidRPr="008A488A">
        <w:rPr>
          <w:b/>
        </w:rPr>
        <w:t>УСЛОВИИ</w:t>
      </w:r>
      <w:r w:rsidRPr="008A488A">
        <w:rPr>
          <w:b/>
          <w:spacing w:val="-6"/>
        </w:rPr>
        <w:t xml:space="preserve"> </w:t>
      </w:r>
      <w:r w:rsidRPr="008A488A">
        <w:rPr>
          <w:b/>
        </w:rPr>
        <w:t>РЕАЛИЗАЦИИ</w:t>
      </w:r>
      <w:r w:rsidRPr="008A488A">
        <w:rPr>
          <w:b/>
          <w:spacing w:val="-6"/>
        </w:rPr>
        <w:t xml:space="preserve"> </w:t>
      </w:r>
      <w:r w:rsidRPr="008A488A">
        <w:rPr>
          <w:b/>
        </w:rPr>
        <w:t>АДАПТИРОВАННОЙ</w:t>
      </w:r>
      <w:r w:rsidRPr="008A488A">
        <w:rPr>
          <w:b/>
          <w:spacing w:val="-6"/>
        </w:rPr>
        <w:t xml:space="preserve"> </w:t>
      </w:r>
      <w:r w:rsidRPr="008A488A">
        <w:rPr>
          <w:b/>
        </w:rPr>
        <w:t>ОСНОВНОЙ</w:t>
      </w:r>
      <w:r w:rsidRPr="008A488A">
        <w:rPr>
          <w:b/>
          <w:spacing w:val="-52"/>
        </w:rPr>
        <w:t xml:space="preserve"> </w:t>
      </w:r>
      <w:r w:rsidRPr="008A488A">
        <w:rPr>
          <w:b/>
        </w:rPr>
        <w:t>ОБРАЗОВАТЕЛЬНОЙ</w:t>
      </w:r>
      <w:r w:rsidRPr="008A488A">
        <w:rPr>
          <w:b/>
          <w:spacing w:val="-4"/>
        </w:rPr>
        <w:t xml:space="preserve"> </w:t>
      </w:r>
      <w:r w:rsidRPr="008A488A">
        <w:rPr>
          <w:b/>
        </w:rPr>
        <w:t>ПРОГРАММЫ</w:t>
      </w:r>
      <w:r w:rsidRPr="008A488A">
        <w:rPr>
          <w:b/>
          <w:spacing w:val="-2"/>
        </w:rPr>
        <w:t xml:space="preserve"> </w:t>
      </w:r>
      <w:r w:rsidRPr="008A488A">
        <w:rPr>
          <w:b/>
        </w:rPr>
        <w:t>ОСНОВНОГО</w:t>
      </w:r>
      <w:r w:rsidRPr="008A488A">
        <w:rPr>
          <w:b/>
          <w:spacing w:val="-5"/>
        </w:rPr>
        <w:t xml:space="preserve"> </w:t>
      </w:r>
      <w:r w:rsidRPr="008A488A">
        <w:rPr>
          <w:b/>
        </w:rPr>
        <w:t>ОБЩЕГО</w:t>
      </w:r>
      <w:r w:rsidRPr="008A488A">
        <w:rPr>
          <w:b/>
          <w:spacing w:val="-3"/>
        </w:rPr>
        <w:t xml:space="preserve"> </w:t>
      </w:r>
      <w:r w:rsidRPr="008A488A">
        <w:rPr>
          <w:b/>
        </w:rPr>
        <w:t>ОБРАЗОВАНИЯ</w:t>
      </w:r>
    </w:p>
    <w:p w:rsidR="005454A4" w:rsidRDefault="005454A4">
      <w:pPr>
        <w:pStyle w:val="a3"/>
        <w:spacing w:before="10"/>
        <w:ind w:left="0"/>
        <w:jc w:val="left"/>
        <w:rPr>
          <w:sz w:val="24"/>
        </w:rPr>
      </w:pPr>
    </w:p>
    <w:p w:rsidR="005454A4" w:rsidRDefault="00C45CEC">
      <w:pPr>
        <w:pStyle w:val="a3"/>
        <w:spacing w:line="259" w:lineRule="auto"/>
        <w:ind w:right="134" w:firstLine="319"/>
      </w:pPr>
      <w:r>
        <w:t>Требования к условиям реализации АООП ООО обучающихся с ЗПР — это система нормативов 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финансово-экономического,</w:t>
      </w:r>
      <w:r>
        <w:rPr>
          <w:spacing w:val="1"/>
        </w:rPr>
        <w:t xml:space="preserve"> </w:t>
      </w:r>
      <w:r>
        <w:t>материально-технического,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методического,</w:t>
      </w:r>
      <w:r>
        <w:rPr>
          <w:spacing w:val="1"/>
        </w:rPr>
        <w:t xml:space="preserve"> </w:t>
      </w:r>
      <w:r>
        <w:t>учебно-дидактического,</w:t>
      </w:r>
      <w:r>
        <w:rPr>
          <w:spacing w:val="1"/>
        </w:rPr>
        <w:t xml:space="preserve"> </w:t>
      </w:r>
      <w:r>
        <w:t>кадрового,</w:t>
      </w:r>
      <w:r>
        <w:rPr>
          <w:spacing w:val="1"/>
        </w:rPr>
        <w:t xml:space="preserve"> </w:t>
      </w:r>
      <w:r>
        <w:t>психолого</w:t>
      </w:r>
      <w:r w:rsidR="006D0477">
        <w:t>-</w:t>
      </w:r>
      <w:r>
        <w:t>педагогического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 обеспечить реализацию основной образовательной программы, направленной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основного общего образования.</w:t>
      </w:r>
    </w:p>
    <w:p w:rsidR="005454A4" w:rsidRDefault="00C45CEC">
      <w:pPr>
        <w:pStyle w:val="a3"/>
        <w:spacing w:before="5" w:line="259" w:lineRule="auto"/>
        <w:ind w:right="136" w:firstLine="319"/>
      </w:pPr>
      <w:r>
        <w:t>Ответственность за выполнение требований к условиям реализации АООП ООО обучающихся с ЗПР</w:t>
      </w:r>
      <w:r>
        <w:rPr>
          <w:spacing w:val="1"/>
        </w:rPr>
        <w:t xml:space="preserve"> </w:t>
      </w:r>
      <w:r>
        <w:t>несут учредитель и должностные лица образовательной организации в соответствии с законодательством</w:t>
      </w:r>
      <w:r>
        <w:rPr>
          <w:spacing w:val="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 уставом МБОУ</w:t>
      </w:r>
      <w:r>
        <w:rPr>
          <w:spacing w:val="-1"/>
        </w:rPr>
        <w:t xml:space="preserve"> </w:t>
      </w:r>
      <w:r w:rsidR="00907EC5">
        <w:t xml:space="preserve"> «ЖИЛИНСКАЯ</w:t>
      </w:r>
      <w:r w:rsidR="008A488A">
        <w:t xml:space="preserve"> СР</w:t>
      </w:r>
      <w:r w:rsidR="000E442D">
        <w:t>ЕДНЯЯ ОБЩЕОБРАЗОВАТЕЛЬНАЯ ШКОЛА</w:t>
      </w:r>
      <w:r w:rsidR="008A488A">
        <w:t>»</w:t>
      </w:r>
      <w:r>
        <w:t>.</w:t>
      </w:r>
    </w:p>
    <w:p w:rsidR="005454A4" w:rsidRDefault="00C45CEC">
      <w:pPr>
        <w:pStyle w:val="a3"/>
        <w:spacing w:before="4" w:line="259" w:lineRule="auto"/>
        <w:ind w:right="144" w:firstLine="319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07EC5">
        <w:t>«ЖИЛИНСКАЯ</w:t>
      </w:r>
      <w:r w:rsidR="008A488A" w:rsidRPr="008A488A">
        <w:t xml:space="preserve"> СРЕДНЯЯ ОБЩЕОБРАЗОВАТЕЛЬНАЯ ШКОЛА</w:t>
      </w:r>
      <w:r w:rsidR="008A488A">
        <w:t>»</w:t>
      </w:r>
      <w:r w:rsidR="008A488A" w:rsidRPr="008A488A">
        <w:t xml:space="preserve"> </w:t>
      </w:r>
      <w:r w:rsidR="008A488A">
        <w:t>б</w:t>
      </w:r>
      <w:r>
        <w:t>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-4"/>
        </w:rPr>
        <w:t xml:space="preserve"> </w:t>
      </w:r>
      <w:r>
        <w:t>и прогностической работы, включающей: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51"/>
        </w:tabs>
        <w:spacing w:before="1" w:line="259" w:lineRule="auto"/>
        <w:ind w:right="143" w:firstLine="319"/>
      </w:pP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 w:rsidR="00907EC5">
        <w:t xml:space="preserve"> «ЖИЛИНСКАЯ</w:t>
      </w:r>
      <w:r w:rsidR="008A488A">
        <w:t xml:space="preserve"> СРЕДНЯЯ ОБЩЕОБРАЗОВАТЕЛЬНАЯ ШКОЛА»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51"/>
        </w:tabs>
        <w:spacing w:before="1" w:line="261" w:lineRule="auto"/>
        <w:ind w:right="141" w:firstLine="319"/>
      </w:pPr>
      <w:r>
        <w:t>установление степени их соответствия требованиям АООП ООО обучающихся с ЗПР, а также</w:t>
      </w:r>
      <w:r>
        <w:rPr>
          <w:spacing w:val="1"/>
        </w:rPr>
        <w:t xml:space="preserve"> </w:t>
      </w:r>
      <w:r>
        <w:t>целям и задачам основной образовательной программы</w:t>
      </w:r>
      <w:r w:rsidR="00907EC5">
        <w:t xml:space="preserve"> МБОУ «ЖИЛИНСКАЯ</w:t>
      </w:r>
      <w:r w:rsidR="008A488A">
        <w:t xml:space="preserve"> СР</w:t>
      </w:r>
      <w:r w:rsidR="000E442D">
        <w:t>ЕДНЯЯ ОБЩЕОБРАЗОВАТЕЛЬНАЯ ШКОЛА</w:t>
      </w:r>
      <w:r>
        <w:t>»,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потребностей 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916"/>
        </w:tabs>
        <w:spacing w:line="259" w:lineRule="auto"/>
        <w:ind w:right="142" w:firstLine="319"/>
      </w:pPr>
      <w:r>
        <w:t>выявление проблемных зон и установление необходимых изменений в имеющихся условиях для</w:t>
      </w:r>
      <w:r>
        <w:rPr>
          <w:spacing w:val="1"/>
        </w:rPr>
        <w:t xml:space="preserve"> </w:t>
      </w:r>
      <w:r>
        <w:t>приведения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соответствие с требованиями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ООО;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51"/>
        </w:tabs>
        <w:spacing w:line="259" w:lineRule="auto"/>
        <w:ind w:right="141" w:firstLine="319"/>
      </w:pPr>
      <w:r>
        <w:t>разработку с привлечением всех участников образовательных отношений и возможных партнёров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 ориентиров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условий;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51"/>
        </w:tabs>
        <w:ind w:left="1150"/>
      </w:pPr>
      <w:r>
        <w:t>разработку</w:t>
      </w:r>
      <w:r>
        <w:rPr>
          <w:spacing w:val="-5"/>
        </w:rPr>
        <w:t xml:space="preserve"> </w:t>
      </w:r>
      <w:r>
        <w:t>сетевого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(дорожной</w:t>
      </w:r>
      <w:r>
        <w:rPr>
          <w:spacing w:val="-3"/>
        </w:rPr>
        <w:t xml:space="preserve"> </w:t>
      </w:r>
      <w:r>
        <w:t>карты)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314"/>
        </w:tabs>
        <w:spacing w:before="21" w:line="259" w:lineRule="auto"/>
        <w:ind w:right="140" w:firstLine="319"/>
      </w:pPr>
      <w:r>
        <w:t>разработку механизмов мониторинга, оценки и коррекции реализации промежуточных этапов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-4"/>
        </w:rPr>
        <w:t xml:space="preserve"> </w:t>
      </w:r>
      <w:r>
        <w:t>графика.</w:t>
      </w:r>
    </w:p>
    <w:p w:rsidR="005454A4" w:rsidRDefault="00C45CEC">
      <w:pPr>
        <w:pStyle w:val="a3"/>
        <w:spacing w:line="259" w:lineRule="auto"/>
        <w:ind w:right="141" w:firstLine="3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 характеризующий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условий, содержит: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314"/>
        </w:tabs>
        <w:spacing w:before="2" w:line="261" w:lineRule="auto"/>
        <w:ind w:right="138" w:firstLine="319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информационно-методических условий и ресурсов, а также учебно- методического и информационного</w:t>
      </w:r>
      <w:r>
        <w:rPr>
          <w:spacing w:val="1"/>
        </w:rPr>
        <w:t xml:space="preserve"> </w:t>
      </w:r>
      <w:r>
        <w:t>обеспечения;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51"/>
        </w:tabs>
        <w:spacing w:line="259" w:lineRule="auto"/>
        <w:ind w:right="137" w:firstLine="319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приоритетами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907EC5">
        <w:t>«ЖИЛИНСКАЯ</w:t>
      </w:r>
      <w:r w:rsidR="008A488A">
        <w:t xml:space="preserve"> СРЕДНЯЯ ОБЩЕОБРАЗОВАТЕЛЬНАЯ ШКОЛА</w:t>
      </w:r>
      <w:r>
        <w:t>»;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50"/>
          <w:tab w:val="left" w:pos="1151"/>
        </w:tabs>
        <w:ind w:left="1150"/>
        <w:jc w:val="left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условий;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50"/>
          <w:tab w:val="left" w:pos="1151"/>
        </w:tabs>
        <w:spacing w:before="17"/>
        <w:ind w:left="1150"/>
        <w:jc w:val="left"/>
      </w:pPr>
      <w:r>
        <w:t>сетевой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(дорожную</w:t>
      </w:r>
      <w:r>
        <w:rPr>
          <w:spacing w:val="-2"/>
        </w:rPr>
        <w:t xml:space="preserve"> </w:t>
      </w:r>
      <w:r>
        <w:t>карту)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50"/>
          <w:tab w:val="left" w:pos="1151"/>
        </w:tabs>
        <w:spacing w:before="21"/>
        <w:ind w:left="1150"/>
        <w:jc w:val="left"/>
      </w:pPr>
      <w:r>
        <w:t>контроль</w:t>
      </w:r>
      <w:r>
        <w:rPr>
          <w:spacing w:val="-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условий.</w:t>
      </w:r>
    </w:p>
    <w:p w:rsidR="005454A4" w:rsidRDefault="005454A4">
      <w:pPr>
        <w:pStyle w:val="a3"/>
        <w:spacing w:before="2"/>
        <w:ind w:left="0"/>
        <w:jc w:val="left"/>
        <w:rPr>
          <w:sz w:val="26"/>
        </w:rPr>
      </w:pPr>
    </w:p>
    <w:p w:rsidR="005454A4" w:rsidRPr="00992534" w:rsidRDefault="00C45CEC">
      <w:pPr>
        <w:pStyle w:val="a4"/>
        <w:numPr>
          <w:ilvl w:val="2"/>
          <w:numId w:val="28"/>
        </w:numPr>
        <w:tabs>
          <w:tab w:val="left" w:pos="2477"/>
          <w:tab w:val="left" w:pos="2478"/>
        </w:tabs>
        <w:spacing w:line="261" w:lineRule="auto"/>
        <w:ind w:right="1815" w:hanging="1580"/>
        <w:jc w:val="left"/>
        <w:rPr>
          <w:b/>
        </w:rPr>
      </w:pPr>
      <w:r w:rsidRPr="00992534">
        <w:rPr>
          <w:b/>
          <w:u w:val="single"/>
        </w:rPr>
        <w:t>Описание кадровых условий реализации адаптированной основной</w:t>
      </w:r>
      <w:r w:rsidR="00992534">
        <w:rPr>
          <w:b/>
          <w:u w:val="single"/>
        </w:rPr>
        <w:t xml:space="preserve"> </w:t>
      </w:r>
      <w:r w:rsidRPr="00992534">
        <w:rPr>
          <w:b/>
          <w:spacing w:val="-52"/>
        </w:rPr>
        <w:t xml:space="preserve"> </w:t>
      </w:r>
      <w:r w:rsidRPr="00992534">
        <w:rPr>
          <w:b/>
        </w:rPr>
        <w:t>образовательной</w:t>
      </w:r>
      <w:r w:rsidRPr="00992534">
        <w:rPr>
          <w:b/>
          <w:spacing w:val="-2"/>
        </w:rPr>
        <w:t xml:space="preserve"> </w:t>
      </w:r>
      <w:r w:rsidRPr="00992534">
        <w:rPr>
          <w:b/>
        </w:rPr>
        <w:t>программы</w:t>
      </w:r>
      <w:r w:rsidRPr="00992534">
        <w:rPr>
          <w:b/>
          <w:spacing w:val="-1"/>
        </w:rPr>
        <w:t xml:space="preserve"> </w:t>
      </w:r>
      <w:r w:rsidRPr="00992534">
        <w:rPr>
          <w:b/>
        </w:rPr>
        <w:t>основного</w:t>
      </w:r>
      <w:r w:rsidRPr="00992534">
        <w:rPr>
          <w:b/>
          <w:spacing w:val="-3"/>
        </w:rPr>
        <w:t xml:space="preserve"> </w:t>
      </w:r>
      <w:r w:rsidRPr="00992534">
        <w:rPr>
          <w:b/>
        </w:rPr>
        <w:t>общего</w:t>
      </w:r>
      <w:r w:rsidRPr="00992534">
        <w:rPr>
          <w:b/>
          <w:spacing w:val="-4"/>
        </w:rPr>
        <w:t xml:space="preserve"> </w:t>
      </w:r>
      <w:r w:rsidRPr="00992534">
        <w:rPr>
          <w:b/>
        </w:rPr>
        <w:t>образования</w:t>
      </w:r>
    </w:p>
    <w:p w:rsidR="005454A4" w:rsidRDefault="00C45CEC">
      <w:pPr>
        <w:pStyle w:val="a3"/>
        <w:spacing w:line="259" w:lineRule="auto"/>
        <w:ind w:right="143" w:firstLine="319"/>
      </w:pPr>
      <w:r>
        <w:t>Требования к кадровым условиям реализации основной образовательной программы основного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определяют:</w:t>
      </w:r>
    </w:p>
    <w:p w:rsidR="005454A4" w:rsidRDefault="00C45CEC" w:rsidP="0066211A">
      <w:pPr>
        <w:pStyle w:val="a4"/>
        <w:numPr>
          <w:ilvl w:val="0"/>
          <w:numId w:val="27"/>
        </w:numPr>
        <w:tabs>
          <w:tab w:val="left" w:pos="1151"/>
        </w:tabs>
        <w:spacing w:line="259" w:lineRule="auto"/>
        <w:ind w:right="141" w:firstLine="319"/>
        <w:jc w:val="left"/>
      </w:pPr>
      <w:r>
        <w:t>укомплектованность</w:t>
      </w:r>
      <w:r>
        <w:rPr>
          <w:spacing w:val="1"/>
        </w:rPr>
        <w:t xml:space="preserve"> </w:t>
      </w:r>
      <w:r w:rsidR="000E442D">
        <w:t xml:space="preserve">МБО </w:t>
      </w:r>
      <w:r w:rsidR="00907EC5">
        <w:rPr>
          <w:spacing w:val="1"/>
        </w:rPr>
        <w:t>«ЖИЛИНСКАЯ</w:t>
      </w:r>
      <w:r w:rsidR="0066211A">
        <w:rPr>
          <w:spacing w:val="1"/>
        </w:rPr>
        <w:t xml:space="preserve"> СРЕДНЯЯ ОБРАЗОВАТЕЛЬНАЯ ШКОЛА» 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51"/>
        </w:tabs>
        <w:spacing w:line="261" w:lineRule="auto"/>
        <w:ind w:right="146" w:firstLine="319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 w:rsidR="00907EC5">
        <w:t xml:space="preserve"> МБОУ «ЖИЛИНСКАЯ</w:t>
      </w:r>
      <w:r w:rsidR="0066211A">
        <w:t xml:space="preserve"> СРЕДНЯЯ ОБЩЕОБРА</w:t>
      </w:r>
      <w:r w:rsidR="000E442D">
        <w:t>ЗОВАТЕЛЬНАЯ ШКОЛА»</w:t>
      </w:r>
      <w:r>
        <w:t>;</w:t>
      </w:r>
    </w:p>
    <w:p w:rsidR="005454A4" w:rsidRDefault="00C45CEC" w:rsidP="005D0A0E">
      <w:pPr>
        <w:pStyle w:val="a4"/>
        <w:numPr>
          <w:ilvl w:val="0"/>
          <w:numId w:val="27"/>
        </w:numPr>
        <w:tabs>
          <w:tab w:val="left" w:pos="1150"/>
          <w:tab w:val="left" w:pos="1151"/>
        </w:tabs>
        <w:spacing w:before="21" w:line="251" w:lineRule="exact"/>
        <w:ind w:left="1150"/>
        <w:jc w:val="left"/>
      </w:pPr>
      <w:r>
        <w:t>непрерывность</w:t>
      </w:r>
      <w:r w:rsidRPr="0066211A">
        <w:rPr>
          <w:spacing w:val="49"/>
        </w:rPr>
        <w:t xml:space="preserve"> </w:t>
      </w:r>
      <w:r>
        <w:t>профессионального</w:t>
      </w:r>
      <w:r w:rsidRPr="0066211A">
        <w:rPr>
          <w:spacing w:val="50"/>
        </w:rPr>
        <w:t xml:space="preserve"> </w:t>
      </w:r>
      <w:r>
        <w:t>развития</w:t>
      </w:r>
      <w:r w:rsidRPr="0066211A">
        <w:rPr>
          <w:spacing w:val="49"/>
        </w:rPr>
        <w:t xml:space="preserve"> </w:t>
      </w:r>
      <w:r>
        <w:t>педагогических</w:t>
      </w:r>
      <w:r w:rsidRPr="0066211A">
        <w:rPr>
          <w:spacing w:val="49"/>
        </w:rPr>
        <w:t xml:space="preserve"> </w:t>
      </w:r>
      <w:r>
        <w:t>работников</w:t>
      </w:r>
      <w:r w:rsidR="0066211A">
        <w:t xml:space="preserve"> </w:t>
      </w:r>
      <w:r>
        <w:t>МБОУ</w:t>
      </w:r>
      <w:r w:rsidR="00907EC5">
        <w:t xml:space="preserve"> «ЖИЛИНСКАЯ</w:t>
      </w:r>
      <w:r w:rsidR="0066211A">
        <w:t xml:space="preserve"> СРЕДНЯЯ ОБЩЕБРАЗОВАТЕЛЬНАЯ ШКОЛА»</w:t>
      </w:r>
      <w:r>
        <w:t>.</w:t>
      </w:r>
    </w:p>
    <w:p w:rsidR="005454A4" w:rsidRDefault="00C45CEC">
      <w:pPr>
        <w:pStyle w:val="a3"/>
        <w:spacing w:before="20" w:line="259" w:lineRule="auto"/>
        <w:ind w:firstLine="319"/>
        <w:jc w:val="left"/>
      </w:pPr>
      <w:r>
        <w:t>Образовательная</w:t>
      </w:r>
      <w:r>
        <w:rPr>
          <w:spacing w:val="16"/>
        </w:rPr>
        <w:t xml:space="preserve"> </w:t>
      </w:r>
      <w:r>
        <w:t>организация,</w:t>
      </w:r>
      <w:r>
        <w:rPr>
          <w:spacing w:val="17"/>
        </w:rPr>
        <w:t xml:space="preserve"> </w:t>
      </w:r>
      <w:r>
        <w:t>реализующая</w:t>
      </w:r>
      <w:r>
        <w:rPr>
          <w:spacing w:val="16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должно</w:t>
      </w:r>
      <w:r>
        <w:rPr>
          <w:spacing w:val="17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укомплектовано кадрами:</w:t>
      </w:r>
    </w:p>
    <w:p w:rsidR="005454A4" w:rsidRDefault="00C45CEC" w:rsidP="005D0A0E">
      <w:pPr>
        <w:pStyle w:val="a4"/>
        <w:numPr>
          <w:ilvl w:val="0"/>
          <w:numId w:val="27"/>
        </w:numPr>
        <w:tabs>
          <w:tab w:val="left" w:pos="1150"/>
          <w:tab w:val="left" w:pos="1151"/>
          <w:tab w:val="left" w:pos="2583"/>
          <w:tab w:val="left" w:pos="4486"/>
          <w:tab w:val="left" w:pos="6040"/>
          <w:tab w:val="left" w:pos="8022"/>
          <w:tab w:val="left" w:pos="9121"/>
          <w:tab w:val="left" w:pos="10152"/>
        </w:tabs>
        <w:spacing w:before="1" w:line="251" w:lineRule="exact"/>
        <w:ind w:right="140" w:firstLine="319"/>
        <w:jc w:val="left"/>
      </w:pPr>
      <w:r>
        <w:t>имеющими,</w:t>
      </w:r>
      <w:r>
        <w:tab/>
        <w:t>подтвержденные</w:t>
      </w:r>
      <w:r>
        <w:tab/>
        <w:t>документами</w:t>
      </w:r>
      <w:r>
        <w:tab/>
        <w:t>государственного</w:t>
      </w:r>
      <w:r>
        <w:tab/>
        <w:t>образца,</w:t>
      </w:r>
      <w:r>
        <w:tab/>
        <w:t>базовое</w:t>
      </w:r>
      <w:r>
        <w:tab/>
      </w:r>
      <w:r w:rsidRPr="0066211A">
        <w:rPr>
          <w:spacing w:val="-2"/>
        </w:rPr>
        <w:t>или</w:t>
      </w:r>
      <w:r w:rsidRPr="0066211A">
        <w:rPr>
          <w:spacing w:val="-52"/>
        </w:rPr>
        <w:t xml:space="preserve"> </w:t>
      </w:r>
      <w:r>
        <w:t>дополнительное</w:t>
      </w:r>
      <w:r w:rsidRPr="0066211A">
        <w:rPr>
          <w:spacing w:val="-1"/>
        </w:rPr>
        <w:t xml:space="preserve"> </w:t>
      </w:r>
      <w:r>
        <w:t>профессионально-педагогическое</w:t>
      </w:r>
      <w:r w:rsidRPr="0066211A">
        <w:rPr>
          <w:spacing w:val="-2"/>
        </w:rPr>
        <w:t xml:space="preserve"> </w:t>
      </w:r>
      <w:r>
        <w:t>образование</w:t>
      </w:r>
      <w:r w:rsidRPr="0066211A">
        <w:rPr>
          <w:spacing w:val="-1"/>
        </w:rPr>
        <w:t xml:space="preserve"> </w:t>
      </w:r>
      <w:r>
        <w:t>и необходимую</w:t>
      </w:r>
      <w:r w:rsidR="0066211A">
        <w:t xml:space="preserve"> </w:t>
      </w:r>
      <w:r>
        <w:t>квалификацию;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07"/>
          <w:tab w:val="left" w:pos="1108"/>
        </w:tabs>
        <w:spacing w:before="21"/>
        <w:ind w:left="1107" w:hanging="375"/>
        <w:jc w:val="left"/>
      </w:pPr>
      <w:r>
        <w:t>способными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07"/>
          <w:tab w:val="left" w:pos="1108"/>
        </w:tabs>
        <w:spacing w:before="20" w:line="259" w:lineRule="auto"/>
        <w:ind w:right="140" w:firstLine="340"/>
        <w:jc w:val="left"/>
      </w:pPr>
      <w:r>
        <w:t>обладающими</w:t>
      </w:r>
      <w:r>
        <w:rPr>
          <w:spacing w:val="9"/>
        </w:rPr>
        <w:t xml:space="preserve"> </w:t>
      </w:r>
      <w:r>
        <w:t>необходимым</w:t>
      </w:r>
      <w:r>
        <w:rPr>
          <w:spacing w:val="11"/>
        </w:rPr>
        <w:t xml:space="preserve"> </w:t>
      </w:r>
      <w:r>
        <w:t>уровнем</w:t>
      </w:r>
      <w:r>
        <w:rPr>
          <w:spacing w:val="10"/>
        </w:rPr>
        <w:t xml:space="preserve"> </w:t>
      </w:r>
      <w:r>
        <w:t>методологической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сформированной</w:t>
      </w:r>
      <w:r>
        <w:rPr>
          <w:spacing w:val="10"/>
        </w:rPr>
        <w:t xml:space="preserve"> </w:t>
      </w:r>
      <w:r>
        <w:t>мотивацией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3"/>
        </w:rPr>
        <w:t xml:space="preserve"> </w:t>
      </w:r>
      <w:r>
        <w:t>образованию.</w:t>
      </w:r>
      <w:r w:rsidR="0066211A">
        <w:t xml:space="preserve"> </w:t>
      </w:r>
    </w:p>
    <w:p w:rsidR="005454A4" w:rsidRDefault="00C45CEC" w:rsidP="0066211A">
      <w:pPr>
        <w:pStyle w:val="a3"/>
        <w:spacing w:before="1"/>
        <w:ind w:left="733"/>
        <w:jc w:val="left"/>
      </w:pPr>
      <w:r>
        <w:t>Кадровое</w:t>
      </w:r>
      <w:r>
        <w:rPr>
          <w:spacing w:val="27"/>
        </w:rPr>
        <w:t xml:space="preserve"> </w:t>
      </w:r>
      <w:r>
        <w:t>обеспечение</w:t>
      </w:r>
      <w:r>
        <w:rPr>
          <w:spacing w:val="27"/>
        </w:rPr>
        <w:t xml:space="preserve"> </w:t>
      </w:r>
      <w:r>
        <w:t>АООП</w:t>
      </w:r>
      <w:r>
        <w:rPr>
          <w:spacing w:val="26"/>
        </w:rPr>
        <w:t xml:space="preserve"> </w:t>
      </w:r>
      <w:r>
        <w:t>ООО</w:t>
      </w:r>
      <w:r>
        <w:rPr>
          <w:spacing w:val="27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ЗПР</w:t>
      </w:r>
      <w:r>
        <w:rPr>
          <w:spacing w:val="27"/>
        </w:rPr>
        <w:t xml:space="preserve"> </w:t>
      </w:r>
      <w:r>
        <w:t>МБОУ</w:t>
      </w:r>
      <w:r>
        <w:rPr>
          <w:spacing w:val="26"/>
        </w:rPr>
        <w:t xml:space="preserve"> </w:t>
      </w:r>
      <w:r w:rsidR="00907EC5">
        <w:rPr>
          <w:spacing w:val="26"/>
        </w:rPr>
        <w:t>«ЖИЛИНСКАЯ</w:t>
      </w:r>
      <w:r w:rsidR="0066211A">
        <w:rPr>
          <w:spacing w:val="26"/>
        </w:rPr>
        <w:t xml:space="preserve"> СР</w:t>
      </w:r>
      <w:r w:rsidR="00907EC5">
        <w:rPr>
          <w:spacing w:val="26"/>
        </w:rPr>
        <w:t>ЕДНЯЯ ОБЩЕОБРАЗОВАТЕЛЬНАЯ ШКОЛА</w:t>
      </w:r>
      <w:r w:rsidR="000E442D">
        <w:rPr>
          <w:spacing w:val="26"/>
        </w:rPr>
        <w:t xml:space="preserve">»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(научно-методической) работы.</w:t>
      </w:r>
    </w:p>
    <w:p w:rsidR="005454A4" w:rsidRDefault="005454A4">
      <w:pPr>
        <w:pStyle w:val="a3"/>
        <w:spacing w:before="3"/>
        <w:ind w:left="0"/>
        <w:jc w:val="left"/>
        <w:rPr>
          <w:sz w:val="25"/>
        </w:rPr>
      </w:pPr>
    </w:p>
    <w:p w:rsidR="005454A4" w:rsidRDefault="00C45CEC">
      <w:pPr>
        <w:pStyle w:val="a3"/>
        <w:spacing w:line="264" w:lineRule="auto"/>
        <w:ind w:right="134" w:firstLine="340"/>
      </w:pPr>
      <w:r>
        <w:t>МБОУ</w:t>
      </w:r>
      <w:r w:rsidR="00907EC5">
        <w:rPr>
          <w:spacing w:val="1"/>
        </w:rPr>
        <w:t xml:space="preserve"> «ЖИЛИНСКАЯ</w:t>
      </w:r>
      <w:r w:rsidR="00844545">
        <w:rPr>
          <w:spacing w:val="1"/>
        </w:rPr>
        <w:t xml:space="preserve"> СРЕДНЯЯ ОБЩЕОБРАЗОВАТЕЛЬНАЯ ШКОЛА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 необходимую квалификацию для решения задач, определённых АООП ООО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Комплектация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обслуживающим</w:t>
      </w:r>
      <w:r>
        <w:rPr>
          <w:spacing w:val="-1"/>
        </w:rPr>
        <w:t xml:space="preserve"> </w:t>
      </w:r>
      <w:r>
        <w:t>персоналом полная.</w:t>
      </w:r>
    </w:p>
    <w:p w:rsidR="005454A4" w:rsidRDefault="00C45CEC">
      <w:pPr>
        <w:pStyle w:val="a3"/>
        <w:spacing w:line="259" w:lineRule="auto"/>
        <w:ind w:right="139" w:firstLine="34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52"/>
        </w:rPr>
        <w:t xml:space="preserve"> </w:t>
      </w:r>
      <w:r>
        <w:t>представленные в Едином квалификационном справочнике должностей руководителей, специалистов и</w:t>
      </w:r>
      <w:r>
        <w:rPr>
          <w:spacing w:val="1"/>
        </w:rPr>
        <w:t xml:space="preserve"> </w:t>
      </w:r>
      <w:r>
        <w:t>служащих</w:t>
      </w:r>
      <w:r>
        <w:rPr>
          <w:spacing w:val="-4"/>
        </w:rPr>
        <w:t xml:space="preserve"> </w:t>
      </w:r>
      <w:r>
        <w:t>(раздел</w:t>
      </w:r>
      <w:r>
        <w:rPr>
          <w:spacing w:val="-1"/>
        </w:rPr>
        <w:t xml:space="preserve"> </w:t>
      </w:r>
      <w:r>
        <w:t>«Квалификационные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должностей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образования»).</w:t>
      </w:r>
    </w:p>
    <w:p w:rsidR="005454A4" w:rsidRDefault="00C45CEC">
      <w:pPr>
        <w:pStyle w:val="a3"/>
        <w:spacing w:line="259" w:lineRule="auto"/>
        <w:ind w:right="137" w:firstLine="340"/>
      </w:pPr>
      <w:r>
        <w:t>Также в МБ</w:t>
      </w:r>
      <w:r w:rsidR="000E442D">
        <w:t xml:space="preserve">ОУ </w:t>
      </w:r>
      <w:r w:rsidR="00907EC5">
        <w:t>«ЖИЛИНСКАЯ</w:t>
      </w:r>
      <w:r w:rsidR="00844545">
        <w:t xml:space="preserve"> СРЕДНЯЯ ОБЩЕОБРАЗОВАТЕЛЬНАЯ ШКОЛА/»</w:t>
      </w:r>
      <w:r>
        <w:t xml:space="preserve"> учебно-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 w:rsidR="00844545">
        <w:t>персонал, на ФАП мед работник.</w:t>
      </w:r>
    </w:p>
    <w:p w:rsidR="005454A4" w:rsidRDefault="00C45CEC">
      <w:pPr>
        <w:pStyle w:val="a3"/>
        <w:spacing w:before="3" w:line="259" w:lineRule="auto"/>
        <w:ind w:right="140" w:firstLine="396"/>
      </w:pPr>
      <w:r>
        <w:t>Нормативным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профессиональной переподготовки психолого-педагогических и управленческих кадров основного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содержание которых выстраивается на основе системно-деятельностного, компетентностного подходов,</w:t>
      </w:r>
      <w:r>
        <w:rPr>
          <w:spacing w:val="1"/>
        </w:rPr>
        <w:t xml:space="preserve"> </w:t>
      </w:r>
      <w:r>
        <w:t>коррелирует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целями, содержанием,</w:t>
      </w:r>
      <w:r>
        <w:rPr>
          <w:spacing w:val="-1"/>
        </w:rPr>
        <w:t xml:space="preserve"> </w:t>
      </w:r>
      <w:r>
        <w:t>технологиями, методиками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454A4" w:rsidRDefault="00C45CEC">
      <w:pPr>
        <w:pStyle w:val="a3"/>
        <w:spacing w:before="3"/>
        <w:ind w:left="711"/>
      </w:pPr>
      <w:r>
        <w:t>План</w:t>
      </w:r>
      <w:r>
        <w:rPr>
          <w:spacing w:val="-3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учителей</w:t>
      </w:r>
    </w:p>
    <w:p w:rsidR="005454A4" w:rsidRPr="00B21B1B" w:rsidRDefault="00C45CEC">
      <w:pPr>
        <w:pStyle w:val="a3"/>
        <w:spacing w:before="23" w:line="259" w:lineRule="auto"/>
        <w:ind w:right="139" w:firstLine="319"/>
        <w:rPr>
          <w:b/>
        </w:rPr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ступенчатую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-1"/>
        </w:rPr>
        <w:t xml:space="preserve"> </w:t>
      </w:r>
      <w:r w:rsidRPr="00992534">
        <w:t>проходят</w:t>
      </w:r>
      <w:r w:rsidRPr="00992534">
        <w:rPr>
          <w:spacing w:val="-1"/>
        </w:rPr>
        <w:t xml:space="preserve"> </w:t>
      </w:r>
      <w:r w:rsidRPr="00992534">
        <w:t>не</w:t>
      </w:r>
      <w:r w:rsidRPr="00992534">
        <w:rPr>
          <w:spacing w:val="-3"/>
        </w:rPr>
        <w:t xml:space="preserve"> </w:t>
      </w:r>
      <w:r w:rsidRPr="00992534">
        <w:t>реже одного раза в</w:t>
      </w:r>
      <w:r w:rsidRPr="00992534">
        <w:rPr>
          <w:spacing w:val="-1"/>
        </w:rPr>
        <w:t xml:space="preserve"> </w:t>
      </w:r>
      <w:r w:rsidRPr="00992534">
        <w:t>3 года.</w:t>
      </w:r>
    </w:p>
    <w:p w:rsidR="005454A4" w:rsidRPr="00B21B1B" w:rsidRDefault="00C45CEC">
      <w:pPr>
        <w:pStyle w:val="a4"/>
        <w:numPr>
          <w:ilvl w:val="2"/>
          <w:numId w:val="28"/>
        </w:numPr>
        <w:tabs>
          <w:tab w:val="left" w:pos="1809"/>
        </w:tabs>
        <w:spacing w:line="223" w:lineRule="exact"/>
        <w:ind w:left="1808" w:hanging="678"/>
        <w:jc w:val="both"/>
        <w:rPr>
          <w:b/>
        </w:rPr>
      </w:pPr>
      <w:r w:rsidRPr="00B21B1B">
        <w:rPr>
          <w:b/>
        </w:rPr>
        <w:t>Психолого-педагогические</w:t>
      </w:r>
      <w:r w:rsidRPr="00B21B1B">
        <w:rPr>
          <w:b/>
          <w:spacing w:val="-5"/>
        </w:rPr>
        <w:t xml:space="preserve"> </w:t>
      </w:r>
      <w:r w:rsidRPr="00B21B1B">
        <w:rPr>
          <w:b/>
        </w:rPr>
        <w:t>условия</w:t>
      </w:r>
      <w:r w:rsidRPr="00B21B1B">
        <w:rPr>
          <w:b/>
          <w:spacing w:val="-4"/>
        </w:rPr>
        <w:t xml:space="preserve"> </w:t>
      </w:r>
      <w:r w:rsidRPr="00B21B1B">
        <w:rPr>
          <w:b/>
        </w:rPr>
        <w:t>реализации</w:t>
      </w:r>
      <w:r w:rsidRPr="00B21B1B">
        <w:rPr>
          <w:b/>
          <w:spacing w:val="-4"/>
        </w:rPr>
        <w:t xml:space="preserve"> </w:t>
      </w:r>
      <w:r w:rsidRPr="00B21B1B">
        <w:rPr>
          <w:b/>
        </w:rPr>
        <w:t>адаптированной</w:t>
      </w:r>
      <w:r w:rsidRPr="00B21B1B">
        <w:rPr>
          <w:b/>
          <w:spacing w:val="-4"/>
        </w:rPr>
        <w:t xml:space="preserve"> </w:t>
      </w:r>
      <w:r w:rsidRPr="00B21B1B">
        <w:rPr>
          <w:b/>
        </w:rPr>
        <w:t>основной</w:t>
      </w:r>
    </w:p>
    <w:p w:rsidR="005454A4" w:rsidRPr="00B21B1B" w:rsidRDefault="00C45CEC">
      <w:pPr>
        <w:pStyle w:val="a3"/>
        <w:spacing w:line="249" w:lineRule="exact"/>
        <w:ind w:left="2218"/>
        <w:rPr>
          <w:b/>
        </w:rPr>
      </w:pPr>
      <w:r w:rsidRPr="00B21B1B">
        <w:rPr>
          <w:b/>
        </w:rPr>
        <w:t>общеобразовательной</w:t>
      </w:r>
      <w:r w:rsidRPr="00B21B1B">
        <w:rPr>
          <w:b/>
          <w:spacing w:val="-2"/>
        </w:rPr>
        <w:t xml:space="preserve"> </w:t>
      </w:r>
      <w:r w:rsidRPr="00B21B1B">
        <w:rPr>
          <w:b/>
        </w:rPr>
        <w:t>программы</w:t>
      </w:r>
      <w:r w:rsidRPr="00B21B1B">
        <w:rPr>
          <w:b/>
          <w:spacing w:val="-3"/>
        </w:rPr>
        <w:t xml:space="preserve"> </w:t>
      </w:r>
      <w:r w:rsidRPr="00B21B1B">
        <w:rPr>
          <w:b/>
        </w:rPr>
        <w:t>основного</w:t>
      </w:r>
      <w:r w:rsidRPr="00B21B1B">
        <w:rPr>
          <w:b/>
          <w:spacing w:val="-4"/>
        </w:rPr>
        <w:t xml:space="preserve"> </w:t>
      </w:r>
      <w:r w:rsidRPr="00B21B1B">
        <w:rPr>
          <w:b/>
        </w:rPr>
        <w:t>общего</w:t>
      </w:r>
      <w:r w:rsidRPr="00B21B1B">
        <w:rPr>
          <w:b/>
          <w:spacing w:val="-1"/>
        </w:rPr>
        <w:t xml:space="preserve"> </w:t>
      </w:r>
      <w:r w:rsidRPr="00B21B1B">
        <w:rPr>
          <w:b/>
        </w:rPr>
        <w:t>образования</w:t>
      </w:r>
    </w:p>
    <w:p w:rsidR="005454A4" w:rsidRDefault="005454A4">
      <w:pPr>
        <w:pStyle w:val="a3"/>
        <w:spacing w:before="4"/>
        <w:ind w:left="0"/>
        <w:jc w:val="left"/>
        <w:rPr>
          <w:sz w:val="25"/>
        </w:rPr>
      </w:pPr>
    </w:p>
    <w:p w:rsidR="005454A4" w:rsidRDefault="00C45CEC">
      <w:pPr>
        <w:pStyle w:val="a3"/>
        <w:spacing w:line="259" w:lineRule="auto"/>
        <w:ind w:right="136" w:firstLine="319"/>
      </w:pPr>
      <w:r>
        <w:t>Введение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 изменяет всю образовательную ситуацию в школе, определяя точное место формам и видам</w:t>
      </w:r>
      <w:r>
        <w:rPr>
          <w:spacing w:val="1"/>
        </w:rPr>
        <w:t xml:space="preserve"> </w:t>
      </w:r>
      <w:r>
        <w:t>приложения психологических знаний в содержании и организации образовательной среды школы, 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обязательной,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измеримой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участника образовательного процесса. Важное место в образовательном процессе занимают 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 образования возникает потребность организации психологического сопровождения 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как 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каждого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5454A4" w:rsidRDefault="00C45CEC">
      <w:pPr>
        <w:pStyle w:val="a3"/>
        <w:spacing w:before="9" w:line="259" w:lineRule="auto"/>
        <w:ind w:right="137" w:firstLine="319"/>
      </w:pPr>
      <w:r>
        <w:t>Поэтому и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разработки 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интегрировала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консультации, тренинги и другие формы психологической работы, и с другой стороны, включала бы</w:t>
      </w:r>
      <w:r>
        <w:rPr>
          <w:spacing w:val="1"/>
        </w:rPr>
        <w:t xml:space="preserve"> </w:t>
      </w:r>
      <w:r>
        <w:t>сопровождение всех субъектов образовательного процесса: обучающихся,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5454A4" w:rsidRDefault="00C45CEC">
      <w:pPr>
        <w:pStyle w:val="a3"/>
        <w:spacing w:before="4" w:line="259" w:lineRule="auto"/>
        <w:ind w:right="139" w:firstLine="319"/>
      </w:pPr>
      <w:r>
        <w:t>Приоритетным направлением новых образовательных стандартов является реализация 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5454A4" w:rsidRDefault="00C45CEC">
      <w:pPr>
        <w:pStyle w:val="a3"/>
        <w:spacing w:before="2"/>
        <w:ind w:left="711"/>
      </w:pP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20"/>
        <w:ind w:left="1136" w:hanging="426"/>
        <w:jc w:val="left"/>
      </w:pPr>
      <w:r>
        <w:t>овладение</w:t>
      </w:r>
      <w:r>
        <w:rPr>
          <w:spacing w:val="-4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школьными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21"/>
        <w:ind w:left="1136" w:hanging="426"/>
        <w:jc w:val="left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школе;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23"/>
        <w:ind w:left="1136" w:hanging="426"/>
        <w:jc w:val="left"/>
      </w:pPr>
      <w:r>
        <w:t>развитие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мотивации,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интересов;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21" w:line="259" w:lineRule="auto"/>
        <w:ind w:right="143" w:firstLine="319"/>
        <w:jc w:val="left"/>
      </w:pPr>
      <w:r>
        <w:t>развитие</w:t>
      </w:r>
      <w:r>
        <w:rPr>
          <w:spacing w:val="3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соревноваться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другими,</w:t>
      </w:r>
      <w:r>
        <w:rPr>
          <w:spacing w:val="4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разносторонне</w:t>
      </w:r>
      <w:r>
        <w:rPr>
          <w:spacing w:val="-3"/>
        </w:rPr>
        <w:t xml:space="preserve"> </w:t>
      </w:r>
      <w:r>
        <w:t>сравнивать свои</w:t>
      </w:r>
      <w:r>
        <w:rPr>
          <w:spacing w:val="-1"/>
        </w:rPr>
        <w:t xml:space="preserve"> </w:t>
      </w:r>
      <w:r>
        <w:t>результаты с успешностью</w:t>
      </w:r>
      <w:r>
        <w:rPr>
          <w:spacing w:val="-2"/>
        </w:rPr>
        <w:t xml:space="preserve"> </w:t>
      </w:r>
      <w:r>
        <w:t>других;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line="259" w:lineRule="auto"/>
        <w:ind w:right="143" w:firstLine="319"/>
        <w:jc w:val="left"/>
      </w:pPr>
      <w:r>
        <w:t>формирование</w:t>
      </w:r>
      <w:r>
        <w:rPr>
          <w:spacing w:val="7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добиваться</w:t>
      </w:r>
      <w:r>
        <w:rPr>
          <w:spacing w:val="7"/>
        </w:rPr>
        <w:t xml:space="preserve"> </w:t>
      </w:r>
      <w:r>
        <w:t>успеха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правильно</w:t>
      </w:r>
      <w:r>
        <w:rPr>
          <w:spacing w:val="8"/>
        </w:rPr>
        <w:t xml:space="preserve"> </w:t>
      </w:r>
      <w:r>
        <w:t>относиться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успехам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неудачам,</w:t>
      </w:r>
      <w:r>
        <w:rPr>
          <w:spacing w:val="8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1" w:line="261" w:lineRule="auto"/>
        <w:ind w:right="139" w:firstLine="319"/>
        <w:jc w:val="left"/>
      </w:pPr>
      <w:r>
        <w:t>формирования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себе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умелом</w:t>
      </w:r>
      <w:r>
        <w:rPr>
          <w:spacing w:val="35"/>
        </w:rPr>
        <w:t xml:space="preserve"> </w:t>
      </w:r>
      <w:r>
        <w:t>человеке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большими</w:t>
      </w:r>
      <w:r>
        <w:rPr>
          <w:spacing w:val="35"/>
        </w:rPr>
        <w:t xml:space="preserve"> </w:t>
      </w:r>
      <w:r>
        <w:t>возможностями</w:t>
      </w:r>
      <w:r>
        <w:rPr>
          <w:spacing w:val="-52"/>
        </w:rPr>
        <w:t xml:space="preserve"> </w:t>
      </w:r>
      <w:r>
        <w:t>развития.</w:t>
      </w:r>
    </w:p>
    <w:p w:rsidR="005454A4" w:rsidRDefault="00C45CEC">
      <w:pPr>
        <w:pStyle w:val="a3"/>
        <w:tabs>
          <w:tab w:val="left" w:pos="1100"/>
        </w:tabs>
        <w:spacing w:line="259" w:lineRule="auto"/>
        <w:ind w:right="136" w:firstLine="319"/>
        <w:jc w:val="left"/>
      </w:pPr>
      <w:r>
        <w:t>6-</w:t>
      </w:r>
      <w:r>
        <w:tab/>
        <w:t>7</w:t>
      </w:r>
      <w:r>
        <w:rPr>
          <w:spacing w:val="46"/>
        </w:rPr>
        <w:t xml:space="preserve"> </w:t>
      </w:r>
      <w:r>
        <w:t>классы</w:t>
      </w:r>
      <w:r>
        <w:rPr>
          <w:spacing w:val="48"/>
        </w:rPr>
        <w:t xml:space="preserve"> </w:t>
      </w:r>
      <w:r>
        <w:t>(12-14</w:t>
      </w:r>
      <w:r>
        <w:rPr>
          <w:spacing w:val="46"/>
        </w:rPr>
        <w:t xml:space="preserve"> </w:t>
      </w:r>
      <w:r>
        <w:t>лет)</w:t>
      </w:r>
      <w:r>
        <w:rPr>
          <w:spacing w:val="50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младший</w:t>
      </w:r>
      <w:r>
        <w:rPr>
          <w:spacing w:val="46"/>
        </w:rPr>
        <w:t xml:space="preserve"> </w:t>
      </w:r>
      <w:r>
        <w:t>подростковый</w:t>
      </w:r>
      <w:r>
        <w:rPr>
          <w:spacing w:val="44"/>
        </w:rPr>
        <w:t xml:space="preserve"> </w:t>
      </w:r>
      <w:r>
        <w:t>возраст.</w:t>
      </w:r>
      <w:r>
        <w:rPr>
          <w:spacing w:val="47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период</w:t>
      </w:r>
      <w:r>
        <w:rPr>
          <w:spacing w:val="47"/>
        </w:rPr>
        <w:t xml:space="preserve"> </w:t>
      </w:r>
      <w:r>
        <w:t>повышенной</w:t>
      </w:r>
      <w:r>
        <w:rPr>
          <w:spacing w:val="47"/>
        </w:rPr>
        <w:t xml:space="preserve"> </w:t>
      </w:r>
      <w:r>
        <w:t>активности,</w:t>
      </w:r>
      <w:r>
        <w:rPr>
          <w:spacing w:val="-52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 деятельности, значительного</w:t>
      </w:r>
      <w:r>
        <w:rPr>
          <w:spacing w:val="-3"/>
        </w:rPr>
        <w:t xml:space="preserve"> </w:t>
      </w:r>
      <w:r>
        <w:t>роста энергии</w:t>
      </w:r>
      <w:r>
        <w:rPr>
          <w:spacing w:val="-1"/>
        </w:rPr>
        <w:t xml:space="preserve"> </w:t>
      </w:r>
      <w:r>
        <w:t>школьника.</w:t>
      </w:r>
    </w:p>
    <w:p w:rsidR="005454A4" w:rsidRDefault="00C45CEC">
      <w:pPr>
        <w:pStyle w:val="a3"/>
        <w:ind w:left="711"/>
        <w:jc w:val="left"/>
      </w:pP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развития: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20" w:line="259" w:lineRule="auto"/>
        <w:ind w:right="142" w:firstLine="319"/>
        <w:jc w:val="left"/>
      </w:pPr>
      <w:r>
        <w:t>формирование</w:t>
      </w:r>
      <w:r>
        <w:rPr>
          <w:spacing w:val="50"/>
        </w:rPr>
        <w:t xml:space="preserve"> </w:t>
      </w:r>
      <w:r>
        <w:t>нового</w:t>
      </w:r>
      <w:r>
        <w:rPr>
          <w:spacing w:val="49"/>
        </w:rPr>
        <w:t xml:space="preserve"> </w:t>
      </w:r>
      <w:r>
        <w:t>уровня</w:t>
      </w:r>
      <w:r>
        <w:rPr>
          <w:spacing w:val="48"/>
        </w:rPr>
        <w:t xml:space="preserve"> </w:t>
      </w:r>
      <w:r>
        <w:t>мышления,</w:t>
      </w:r>
      <w:r>
        <w:rPr>
          <w:spacing w:val="49"/>
        </w:rPr>
        <w:t xml:space="preserve"> </w:t>
      </w:r>
      <w:r>
        <w:t>логической</w:t>
      </w:r>
      <w:r>
        <w:rPr>
          <w:spacing w:val="49"/>
        </w:rPr>
        <w:t xml:space="preserve"> </w:t>
      </w:r>
      <w:r>
        <w:t>памяти,</w:t>
      </w:r>
      <w:r>
        <w:rPr>
          <w:spacing w:val="49"/>
        </w:rPr>
        <w:t xml:space="preserve"> </w:t>
      </w:r>
      <w:r>
        <w:t>избирательного,</w:t>
      </w:r>
      <w:r>
        <w:rPr>
          <w:spacing w:val="49"/>
        </w:rPr>
        <w:t xml:space="preserve"> </w:t>
      </w:r>
      <w:r>
        <w:t>устойчивого</w:t>
      </w:r>
      <w:r>
        <w:rPr>
          <w:spacing w:val="-52"/>
        </w:rPr>
        <w:t xml:space="preserve"> </w:t>
      </w:r>
      <w:r>
        <w:t>внимания;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921"/>
        </w:tabs>
        <w:spacing w:before="3"/>
        <w:ind w:left="920" w:hanging="210"/>
        <w:jc w:val="left"/>
      </w:pPr>
      <w:r>
        <w:t>формирование</w:t>
      </w:r>
      <w:r>
        <w:rPr>
          <w:spacing w:val="-3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интересов, выделение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интересов;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21"/>
        <w:ind w:left="1136" w:hanging="426"/>
        <w:jc w:val="left"/>
      </w:pPr>
      <w:r>
        <w:t>формировние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личности;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69" w:line="259" w:lineRule="auto"/>
        <w:ind w:right="139" w:firstLine="319"/>
        <w:jc w:val="left"/>
      </w:pPr>
      <w:r>
        <w:t>развития интереса к себе, стремления разобраться в своих способностях, поступках, формирование</w:t>
      </w:r>
      <w:r>
        <w:rPr>
          <w:spacing w:val="-52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самоанализа;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3" w:line="259" w:lineRule="auto"/>
        <w:ind w:right="137" w:firstLine="319"/>
        <w:jc w:val="left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утверждения</w:t>
      </w:r>
      <w:r>
        <w:rPr>
          <w:spacing w:val="-52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автономии;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1"/>
        <w:ind w:left="1136" w:hanging="426"/>
        <w:jc w:val="left"/>
      </w:pPr>
      <w:r>
        <w:t>развитие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достоинства,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самооценки;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  <w:tab w:val="left" w:pos="2218"/>
          <w:tab w:val="left" w:pos="2976"/>
          <w:tab w:val="left" w:pos="3347"/>
          <w:tab w:val="left" w:pos="4388"/>
          <w:tab w:val="left" w:pos="5833"/>
          <w:tab w:val="left" w:pos="6913"/>
          <w:tab w:val="left" w:pos="7270"/>
          <w:tab w:val="left" w:pos="8167"/>
          <w:tab w:val="left" w:pos="9638"/>
        </w:tabs>
        <w:spacing w:before="21" w:line="259" w:lineRule="auto"/>
        <w:ind w:right="140" w:firstLine="319"/>
        <w:jc w:val="left"/>
      </w:pPr>
      <w:r>
        <w:t>развитие</w:t>
      </w:r>
      <w:r>
        <w:tab/>
        <w:t>форм</w:t>
      </w:r>
      <w:r>
        <w:tab/>
        <w:t>и</w:t>
      </w:r>
      <w:r>
        <w:tab/>
        <w:t>навыков</w:t>
      </w:r>
      <w:r>
        <w:tab/>
        <w:t>личностного</w:t>
      </w:r>
      <w:r>
        <w:tab/>
        <w:t>общения</w:t>
      </w:r>
      <w:r>
        <w:tab/>
        <w:t>в</w:t>
      </w:r>
      <w:r>
        <w:tab/>
        <w:t>группе</w:t>
      </w:r>
      <w:r>
        <w:tab/>
        <w:t>сверстников,</w:t>
      </w:r>
      <w:r>
        <w:tab/>
      </w:r>
      <w:r>
        <w:rPr>
          <w:spacing w:val="-1"/>
        </w:rPr>
        <w:t>способов</w:t>
      </w:r>
      <w:r>
        <w:rPr>
          <w:spacing w:val="-52"/>
        </w:rPr>
        <w:t xml:space="preserve"> </w:t>
      </w:r>
      <w:r>
        <w:t>взаимопонимания;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ind w:left="1136" w:hanging="426"/>
        <w:jc w:val="left"/>
      </w:pPr>
      <w:r>
        <w:t>развитие</w:t>
      </w:r>
      <w:r>
        <w:rPr>
          <w:spacing w:val="-2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сочувствия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23" w:line="259" w:lineRule="auto"/>
        <w:ind w:right="140" w:firstLine="319"/>
        <w:jc w:val="left"/>
      </w:pPr>
      <w:r>
        <w:t>формирование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происходящих</w:t>
      </w:r>
      <w:r>
        <w:rPr>
          <w:spacing w:val="25"/>
        </w:rPr>
        <w:t xml:space="preserve"> </w:t>
      </w:r>
      <w:r>
        <w:t>изменениях,</w:t>
      </w:r>
      <w:r>
        <w:rPr>
          <w:spacing w:val="27"/>
        </w:rPr>
        <w:t xml:space="preserve"> </w:t>
      </w:r>
      <w:r>
        <w:t>связанных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ростом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половым</w:t>
      </w:r>
      <w:r>
        <w:rPr>
          <w:spacing w:val="-52"/>
        </w:rPr>
        <w:t xml:space="preserve"> </w:t>
      </w:r>
      <w:r>
        <w:t>созреванием.</w:t>
      </w:r>
    </w:p>
    <w:p w:rsidR="005454A4" w:rsidRDefault="00C45CEC">
      <w:pPr>
        <w:pStyle w:val="a3"/>
        <w:spacing w:before="1" w:line="259" w:lineRule="auto"/>
        <w:ind w:right="137" w:firstLine="319"/>
      </w:pPr>
      <w:r>
        <w:t>8-9 классы (14-15 лет) — начало длительного и, по мнению многих, одного из самых важных периодов</w:t>
      </w:r>
      <w:r>
        <w:rPr>
          <w:spacing w:val="1"/>
        </w:rPr>
        <w:t xml:space="preserve"> </w:t>
      </w:r>
      <w:r>
        <w:t>развития человека, период, который принято описывать как “возраст второго рождения личности” (Ж.-Ж.</w:t>
      </w:r>
      <w:r>
        <w:rPr>
          <w:spacing w:val="1"/>
        </w:rPr>
        <w:t xml:space="preserve"> </w:t>
      </w:r>
      <w:r>
        <w:t>Руссо),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13летнего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“детские”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прослеживаются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52"/>
        </w:rPr>
        <w:t xml:space="preserve"> </w:t>
      </w:r>
      <w:r>
        <w:t>предподросткового</w:t>
      </w:r>
      <w:r>
        <w:rPr>
          <w:spacing w:val="-1"/>
        </w:rPr>
        <w:t xml:space="preserve"> </w:t>
      </w:r>
      <w:r>
        <w:t>и младшего подросткового возраста.</w:t>
      </w:r>
    </w:p>
    <w:p w:rsidR="005454A4" w:rsidRDefault="00C45CEC">
      <w:pPr>
        <w:pStyle w:val="a3"/>
        <w:spacing w:before="5"/>
        <w:ind w:left="711"/>
      </w:pP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развития: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21" w:line="259" w:lineRule="auto"/>
        <w:ind w:right="140" w:firstLine="319"/>
        <w:jc w:val="left"/>
      </w:pPr>
      <w:r>
        <w:t>формирование</w:t>
      </w:r>
      <w:r>
        <w:rPr>
          <w:spacing w:val="16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желания</w:t>
      </w:r>
      <w:r>
        <w:rPr>
          <w:spacing w:val="18"/>
        </w:rPr>
        <w:t xml:space="preserve"> </w:t>
      </w:r>
      <w:r>
        <w:t>строить</w:t>
      </w:r>
      <w:r>
        <w:rPr>
          <w:spacing w:val="18"/>
        </w:rPr>
        <w:t xml:space="preserve"> </w:t>
      </w:r>
      <w:r>
        <w:t>умозаключения,</w:t>
      </w:r>
      <w:r>
        <w:rPr>
          <w:spacing w:val="19"/>
        </w:rPr>
        <w:t xml:space="preserve"> </w:t>
      </w:r>
      <w:r>
        <w:t>делать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выводы,</w:t>
      </w:r>
      <w:r>
        <w:rPr>
          <w:spacing w:val="20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рефлексии;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1"/>
        <w:ind w:left="1136" w:hanging="426"/>
        <w:jc w:val="left"/>
      </w:pPr>
      <w:r>
        <w:t>развитие</w:t>
      </w:r>
      <w:r>
        <w:rPr>
          <w:spacing w:val="-2"/>
        </w:rPr>
        <w:t xml:space="preserve"> </w:t>
      </w:r>
      <w:r>
        <w:t>воли,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их;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20" w:line="261" w:lineRule="auto"/>
        <w:ind w:right="139" w:firstLine="319"/>
        <w:jc w:val="left"/>
      </w:pPr>
      <w:r>
        <w:t>развитие</w:t>
      </w:r>
      <w:r>
        <w:rPr>
          <w:spacing w:val="23"/>
        </w:rPr>
        <w:t xml:space="preserve"> </w:t>
      </w:r>
      <w:r>
        <w:t>мотивационной</w:t>
      </w:r>
      <w:r>
        <w:rPr>
          <w:spacing w:val="23"/>
        </w:rPr>
        <w:t xml:space="preserve"> </w:t>
      </w:r>
      <w:r>
        <w:t>сферы,</w:t>
      </w:r>
      <w:r>
        <w:rPr>
          <w:spacing w:val="21"/>
        </w:rPr>
        <w:t xml:space="preserve"> </w:t>
      </w:r>
      <w:r>
        <w:t>овладение</w:t>
      </w:r>
      <w:r>
        <w:rPr>
          <w:spacing w:val="23"/>
        </w:rPr>
        <w:t xml:space="preserve"> </w:t>
      </w:r>
      <w:r>
        <w:t>способами</w:t>
      </w:r>
      <w:r>
        <w:rPr>
          <w:spacing w:val="22"/>
        </w:rPr>
        <w:t xml:space="preserve"> </w:t>
      </w:r>
      <w:r>
        <w:t>регуляции</w:t>
      </w:r>
      <w:r>
        <w:rPr>
          <w:spacing w:val="22"/>
        </w:rPr>
        <w:t xml:space="preserve"> </w:t>
      </w:r>
      <w:r>
        <w:t>поведения,</w:t>
      </w:r>
      <w:r>
        <w:rPr>
          <w:spacing w:val="23"/>
        </w:rPr>
        <w:t xml:space="preserve"> </w:t>
      </w:r>
      <w:r>
        <w:t>эмоциональных</w:t>
      </w:r>
      <w:r>
        <w:rPr>
          <w:spacing w:val="-52"/>
        </w:rPr>
        <w:t xml:space="preserve"> </w:t>
      </w:r>
      <w:r>
        <w:t>состояний;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line="251" w:lineRule="exact"/>
        <w:ind w:left="1136" w:hanging="426"/>
        <w:jc w:val="left"/>
      </w:pPr>
      <w:r>
        <w:t>развитие</w:t>
      </w:r>
      <w:r>
        <w:rPr>
          <w:spacing w:val="-2"/>
        </w:rPr>
        <w:t xml:space="preserve"> </w:t>
      </w:r>
      <w:r>
        <w:t>воображения;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  <w:tab w:val="left" w:pos="2196"/>
          <w:tab w:val="left" w:pos="3110"/>
          <w:tab w:val="left" w:pos="4073"/>
          <w:tab w:val="left" w:pos="5637"/>
          <w:tab w:val="left" w:pos="6907"/>
          <w:tab w:val="left" w:pos="7346"/>
          <w:tab w:val="left" w:pos="8932"/>
          <w:tab w:val="left" w:pos="10283"/>
        </w:tabs>
        <w:spacing w:before="21" w:line="259" w:lineRule="auto"/>
        <w:ind w:right="140" w:firstLine="319"/>
        <w:jc w:val="left"/>
      </w:pPr>
      <w:r>
        <w:t>развитие</w:t>
      </w:r>
      <w:r>
        <w:tab/>
        <w:t>умения</w:t>
      </w:r>
      <w:r>
        <w:tab/>
        <w:t>строить</w:t>
      </w:r>
      <w:r>
        <w:tab/>
        <w:t>равноправные</w:t>
      </w:r>
      <w:r>
        <w:tab/>
        <w:t>отношения</w:t>
      </w:r>
      <w:r>
        <w:tab/>
        <w:t>со</w:t>
      </w:r>
      <w:r>
        <w:tab/>
        <w:t>сверстниками,</w:t>
      </w:r>
      <w:r>
        <w:tab/>
        <w:t>основанные</w:t>
      </w:r>
      <w:r>
        <w:tab/>
      </w:r>
      <w:r>
        <w:rPr>
          <w:spacing w:val="-3"/>
        </w:rPr>
        <w:t>на</w:t>
      </w:r>
      <w:r>
        <w:rPr>
          <w:spacing w:val="-52"/>
        </w:rPr>
        <w:t xml:space="preserve"> </w:t>
      </w:r>
      <w:r>
        <w:t>взаимопонимании,</w:t>
      </w:r>
      <w:r>
        <w:rPr>
          <w:spacing w:val="-1"/>
        </w:rPr>
        <w:t xml:space="preserve"> </w:t>
      </w:r>
      <w:r>
        <w:t>взаимности;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дружеского,</w:t>
      </w:r>
      <w:r>
        <w:rPr>
          <w:spacing w:val="-4"/>
        </w:rPr>
        <w:t xml:space="preserve"> </w:t>
      </w:r>
      <w:r>
        <w:t>избирательного</w:t>
      </w:r>
      <w:r>
        <w:rPr>
          <w:spacing w:val="-1"/>
        </w:rPr>
        <w:t xml:space="preserve"> </w:t>
      </w:r>
      <w:r>
        <w:t>общения;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36"/>
          <w:tab w:val="left" w:pos="1137"/>
        </w:tabs>
        <w:spacing w:before="1"/>
        <w:ind w:left="1136" w:hanging="426"/>
        <w:jc w:val="left"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818"/>
        </w:tabs>
        <w:spacing w:before="20" w:line="261" w:lineRule="auto"/>
        <w:ind w:right="143" w:firstLine="319"/>
        <w:jc w:val="left"/>
      </w:pPr>
      <w:r>
        <w:t>развитие</w:t>
      </w:r>
      <w:r>
        <w:rPr>
          <w:spacing w:val="41"/>
        </w:rPr>
        <w:t xml:space="preserve"> </w:t>
      </w:r>
      <w:r>
        <w:t>позитивного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вместе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тем</w:t>
      </w:r>
      <w:r>
        <w:rPr>
          <w:spacing w:val="38"/>
        </w:rPr>
        <w:t xml:space="preserve"> </w:t>
      </w:r>
      <w:r>
        <w:t>адекватного</w:t>
      </w:r>
      <w:r>
        <w:rPr>
          <w:spacing w:val="41"/>
        </w:rPr>
        <w:t xml:space="preserve"> </w:t>
      </w:r>
      <w:r>
        <w:t>образа</w:t>
      </w:r>
      <w:r>
        <w:rPr>
          <w:spacing w:val="41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тела</w:t>
      </w:r>
      <w:r>
        <w:rPr>
          <w:spacing w:val="41"/>
        </w:rPr>
        <w:t xml:space="preserve"> </w:t>
      </w:r>
      <w:r>
        <w:t>’’физического</w:t>
      </w:r>
      <w:r>
        <w:rPr>
          <w:spacing w:val="41"/>
        </w:rPr>
        <w:t xml:space="preserve"> </w:t>
      </w:r>
      <w:r>
        <w:t>Я”</w:t>
      </w:r>
      <w:r>
        <w:rPr>
          <w:spacing w:val="4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меняющегося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развивающегося.</w:t>
      </w:r>
    </w:p>
    <w:p w:rsidR="005454A4" w:rsidRDefault="00C45CEC">
      <w:pPr>
        <w:pStyle w:val="a3"/>
        <w:spacing w:line="251" w:lineRule="exact"/>
        <w:ind w:left="711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5454A4" w:rsidRDefault="00C45CEC">
      <w:pPr>
        <w:pStyle w:val="a3"/>
        <w:spacing w:before="21" w:line="259" w:lineRule="auto"/>
        <w:ind w:firstLine="319"/>
        <w:jc w:val="left"/>
      </w:pPr>
      <w:r>
        <w:t>Цель</w:t>
      </w:r>
      <w:r>
        <w:rPr>
          <w:spacing w:val="8"/>
        </w:rPr>
        <w:t xml:space="preserve"> </w:t>
      </w:r>
      <w:r>
        <w:t>работы:</w:t>
      </w:r>
      <w:r>
        <w:rPr>
          <w:spacing w:val="9"/>
        </w:rPr>
        <w:t xml:space="preserve"> </w:t>
      </w:r>
      <w:r>
        <w:t>осуществление</w:t>
      </w:r>
      <w:r>
        <w:rPr>
          <w:spacing w:val="8"/>
        </w:rPr>
        <w:t xml:space="preserve"> </w:t>
      </w:r>
      <w:r>
        <w:t>психологического</w:t>
      </w:r>
      <w:r>
        <w:rPr>
          <w:spacing w:val="8"/>
        </w:rPr>
        <w:t xml:space="preserve"> </w:t>
      </w:r>
      <w:r>
        <w:t>сопровождения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этапах</w:t>
      </w:r>
      <w:r>
        <w:rPr>
          <w:spacing w:val="8"/>
        </w:rPr>
        <w:t xml:space="preserve"> </w:t>
      </w:r>
      <w:r>
        <w:t>учебно</w:t>
      </w:r>
      <w:r w:rsidR="00B21B1B">
        <w:t>-</w:t>
      </w:r>
      <w:r>
        <w:t>воспитательного</w:t>
      </w:r>
      <w:r>
        <w:rPr>
          <w:spacing w:val="-52"/>
        </w:rPr>
        <w:t xml:space="preserve"> </w:t>
      </w:r>
      <w:r>
        <w:t>процесса.</w:t>
      </w:r>
    </w:p>
    <w:p w:rsidR="005454A4" w:rsidRDefault="00C45CEC">
      <w:pPr>
        <w:pStyle w:val="a3"/>
        <w:spacing w:before="1"/>
        <w:ind w:left="711"/>
        <w:jc w:val="left"/>
      </w:pPr>
      <w:r>
        <w:t>Психолого-педагогическое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учебно-воспитательного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</w:p>
    <w:p w:rsidR="005454A4" w:rsidRDefault="00C45CEC">
      <w:pPr>
        <w:pStyle w:val="a3"/>
        <w:spacing w:before="20" w:line="261" w:lineRule="auto"/>
        <w:ind w:right="677"/>
        <w:jc w:val="left"/>
      </w:pPr>
      <w:r>
        <w:t>особый</w:t>
      </w:r>
      <w:r>
        <w:rPr>
          <w:spacing w:val="51"/>
        </w:rPr>
        <w:t xml:space="preserve"> </w:t>
      </w:r>
      <w:r>
        <w:t>вид</w:t>
      </w:r>
      <w:r>
        <w:rPr>
          <w:spacing w:val="51"/>
        </w:rPr>
        <w:t xml:space="preserve"> </w:t>
      </w:r>
      <w:r>
        <w:t>поддержки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ребенку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развития,</w:t>
      </w:r>
      <w:r>
        <w:rPr>
          <w:spacing w:val="51"/>
        </w:rPr>
        <w:t xml:space="preserve"> </w:t>
      </w:r>
      <w:r>
        <w:t>обучения,</w:t>
      </w:r>
      <w:r>
        <w:rPr>
          <w:spacing w:val="51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социализации.</w:t>
      </w:r>
    </w:p>
    <w:p w:rsidR="005454A4" w:rsidRDefault="00C45CEC">
      <w:pPr>
        <w:pStyle w:val="a3"/>
        <w:spacing w:line="259" w:lineRule="auto"/>
        <w:ind w:right="138" w:firstLine="319"/>
      </w:pPr>
      <w:r>
        <w:t>Особенностью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сопровождения</w:t>
      </w:r>
      <w:r>
        <w:rPr>
          <w:spacing w:val="8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модернизации</w:t>
      </w:r>
      <w:r>
        <w:rPr>
          <w:spacing w:val="8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структуре</w:t>
      </w:r>
      <w:r>
        <w:rPr>
          <w:spacing w:val="-53"/>
        </w:rPr>
        <w:t xml:space="preserve"> </w:t>
      </w:r>
      <w:r>
        <w:t>и содержании.</w:t>
      </w:r>
    </w:p>
    <w:p w:rsidR="005454A4" w:rsidRDefault="00C45CEC">
      <w:pPr>
        <w:pStyle w:val="a3"/>
        <w:spacing w:line="261" w:lineRule="auto"/>
        <w:ind w:right="139" w:firstLine="319"/>
      </w:pPr>
      <w:r>
        <w:t>Ответственность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подростков.</w:t>
      </w:r>
    </w:p>
    <w:p w:rsidR="005454A4" w:rsidRDefault="00C45CEC">
      <w:pPr>
        <w:pStyle w:val="a3"/>
        <w:spacing w:line="259" w:lineRule="auto"/>
        <w:ind w:left="711" w:right="2180"/>
      </w:pPr>
      <w:r>
        <w:t>В условиях модернизации образования психолого-педагогическое сопровождение</w:t>
      </w:r>
      <w:r>
        <w:rPr>
          <w:spacing w:val="-52"/>
        </w:rPr>
        <w:t xml:space="preserve"> </w:t>
      </w:r>
      <w:r>
        <w:t>предполагает: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25"/>
        </w:tabs>
        <w:spacing w:line="259" w:lineRule="auto"/>
        <w:ind w:right="141" w:firstLine="319"/>
      </w:pP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содействие</w:t>
      </w:r>
      <w:r>
        <w:rPr>
          <w:spacing w:val="-1"/>
        </w:rPr>
        <w:t xml:space="preserve"> </w:t>
      </w:r>
      <w:r>
        <w:t>обучающемуся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ситуациях;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25"/>
        </w:tabs>
        <w:ind w:left="1124" w:hanging="414"/>
      </w:pPr>
      <w:r>
        <w:t>квалифицированную</w:t>
      </w:r>
      <w:r>
        <w:rPr>
          <w:spacing w:val="-4"/>
        </w:rPr>
        <w:t xml:space="preserve"> </w:t>
      </w:r>
      <w:r>
        <w:t>комплексную</w:t>
      </w:r>
      <w:r>
        <w:rPr>
          <w:spacing w:val="-3"/>
        </w:rPr>
        <w:t xml:space="preserve"> </w:t>
      </w:r>
      <w:r>
        <w:t>диагностику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обучающегося;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25"/>
        </w:tabs>
        <w:spacing w:before="21" w:line="259" w:lineRule="auto"/>
        <w:ind w:right="139" w:firstLine="319"/>
      </w:pP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25"/>
        </w:tabs>
        <w:spacing w:before="1" w:line="259" w:lineRule="auto"/>
        <w:ind w:right="141" w:firstLine="319"/>
      </w:pPr>
      <w:r>
        <w:t>участие специалистов сопровождения в психолого-педагогической экспертизе профессиональной</w:t>
      </w:r>
      <w:r>
        <w:rPr>
          <w:spacing w:val="1"/>
        </w:rPr>
        <w:t xml:space="preserve"> </w:t>
      </w:r>
      <w:r>
        <w:t xml:space="preserve">деятельности педагогов МБОУ </w:t>
      </w:r>
      <w:r w:rsidR="000E442D">
        <w:t>«</w:t>
      </w:r>
      <w:r w:rsidR="00907EC5">
        <w:t>ЖИЛИНСКАЯ</w:t>
      </w:r>
      <w:r w:rsidR="00B21B1B">
        <w:t xml:space="preserve"> СРЕДНЯЯ ОБЩЕОБРАЗОВАТЕЛЬНАЯ</w:t>
      </w:r>
      <w:r w:rsidR="000E442D">
        <w:t xml:space="preserve"> ШКОЛА</w:t>
      </w:r>
      <w:r>
        <w:t>» образовательных учреждений,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учебно-методических</w:t>
      </w:r>
      <w:r>
        <w:rPr>
          <w:spacing w:val="-1"/>
        </w:rPr>
        <w:t xml:space="preserve"> </w:t>
      </w:r>
      <w:r>
        <w:t>пособий 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938"/>
        </w:tabs>
        <w:spacing w:before="4"/>
        <w:ind w:left="937" w:hanging="227"/>
      </w:pPr>
      <w:r>
        <w:t>психологическую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семьям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ОВЗ).</w:t>
      </w:r>
    </w:p>
    <w:p w:rsidR="005454A4" w:rsidRDefault="00C45CEC">
      <w:pPr>
        <w:pStyle w:val="a3"/>
        <w:spacing w:before="20" w:line="259" w:lineRule="auto"/>
        <w:ind w:right="136" w:firstLine="319"/>
      </w:pPr>
      <w:r>
        <w:t>Целью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56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 развитие, воспитание обеспечение физического, психического, психологического, 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здоровья 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нормой</w:t>
      </w:r>
      <w:r>
        <w:rPr>
          <w:spacing w:val="-4"/>
        </w:rPr>
        <w:t xml:space="preserve"> </w:t>
      </w:r>
      <w:r>
        <w:t>возрастного развития).</w:t>
      </w:r>
    </w:p>
    <w:p w:rsidR="005454A4" w:rsidRDefault="00C45CEC">
      <w:pPr>
        <w:pStyle w:val="a3"/>
        <w:spacing w:before="1"/>
        <w:ind w:left="711"/>
      </w:pPr>
      <w:r>
        <w:t>Задачи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сопровождения:</w:t>
      </w:r>
    </w:p>
    <w:p w:rsidR="006D0477" w:rsidRDefault="00C45CEC" w:rsidP="006D0477">
      <w:pPr>
        <w:pStyle w:val="a3"/>
        <w:spacing w:before="21"/>
        <w:ind w:left="711"/>
      </w:pPr>
      <w:r>
        <w:t>предупреждение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обучающегося;</w:t>
      </w:r>
      <w:r w:rsidR="00B21B1B">
        <w:tab/>
      </w:r>
    </w:p>
    <w:p w:rsidR="005454A4" w:rsidRDefault="00C45CEC">
      <w:pPr>
        <w:pStyle w:val="a4"/>
        <w:numPr>
          <w:ilvl w:val="0"/>
          <w:numId w:val="27"/>
        </w:numPr>
        <w:tabs>
          <w:tab w:val="left" w:pos="902"/>
        </w:tabs>
        <w:spacing w:before="69" w:line="261" w:lineRule="auto"/>
        <w:ind w:right="137" w:firstLine="319"/>
      </w:pPr>
      <w:r>
        <w:t>помощь (содействие) обучающемуся в решении актуальных задач развития, обучения, социализации:</w:t>
      </w:r>
      <w:r>
        <w:rPr>
          <w:spacing w:val="-5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учителями, родителями;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938"/>
        </w:tabs>
        <w:spacing w:line="249" w:lineRule="exact"/>
        <w:ind w:left="937" w:hanging="227"/>
      </w:pPr>
      <w:r>
        <w:t>психологическое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25"/>
        </w:tabs>
        <w:spacing w:before="21" w:line="259" w:lineRule="auto"/>
        <w:ind w:right="138" w:firstLine="319"/>
      </w:pP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педагогов.</w:t>
      </w:r>
    </w:p>
    <w:p w:rsidR="005454A4" w:rsidRDefault="00C45CEC">
      <w:pPr>
        <w:pStyle w:val="a3"/>
        <w:ind w:left="711"/>
      </w:pPr>
      <w:r>
        <w:t>Принципы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</w:p>
    <w:p w:rsidR="005454A4" w:rsidRDefault="00C45CEC">
      <w:pPr>
        <w:pStyle w:val="a4"/>
        <w:numPr>
          <w:ilvl w:val="0"/>
          <w:numId w:val="26"/>
        </w:numPr>
        <w:tabs>
          <w:tab w:val="left" w:pos="1546"/>
          <w:tab w:val="left" w:pos="1547"/>
          <w:tab w:val="left" w:pos="2650"/>
          <w:tab w:val="left" w:pos="3970"/>
          <w:tab w:val="left" w:pos="5654"/>
          <w:tab w:val="left" w:pos="6698"/>
          <w:tab w:val="left" w:pos="7914"/>
          <w:tab w:val="left" w:pos="8375"/>
          <w:tab w:val="left" w:pos="9449"/>
        </w:tabs>
        <w:spacing w:before="21" w:line="261" w:lineRule="auto"/>
        <w:ind w:right="134" w:firstLine="319"/>
      </w:pPr>
      <w:r>
        <w:t>Принцип</w:t>
      </w:r>
      <w:r>
        <w:tab/>
        <w:t>системного</w:t>
      </w:r>
      <w:r>
        <w:tab/>
        <w:t>целеполагания,</w:t>
      </w:r>
      <w:r>
        <w:tab/>
        <w:t>который</w:t>
      </w:r>
      <w:r>
        <w:tab/>
        <w:t>направлен</w:t>
      </w:r>
      <w:r>
        <w:tab/>
        <w:t>на</w:t>
      </w:r>
      <w:r>
        <w:tab/>
        <w:t>развитие</w:t>
      </w:r>
      <w:r>
        <w:tab/>
        <w:t>психолого-</w:t>
      </w:r>
      <w:r>
        <w:rPr>
          <w:spacing w:val="-5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процесса образования.</w:t>
      </w:r>
    </w:p>
    <w:p w:rsidR="005454A4" w:rsidRDefault="00C45CEC">
      <w:pPr>
        <w:pStyle w:val="a4"/>
        <w:numPr>
          <w:ilvl w:val="0"/>
          <w:numId w:val="26"/>
        </w:numPr>
        <w:tabs>
          <w:tab w:val="left" w:pos="1546"/>
          <w:tab w:val="left" w:pos="1547"/>
          <w:tab w:val="left" w:pos="4540"/>
        </w:tabs>
        <w:spacing w:line="259" w:lineRule="auto"/>
        <w:ind w:right="1660" w:firstLine="319"/>
      </w:pPr>
      <w:r>
        <w:t>Принцип</w:t>
      </w:r>
      <w:r>
        <w:rPr>
          <w:spacing w:val="-2"/>
        </w:rPr>
        <w:t xml:space="preserve"> </w:t>
      </w:r>
      <w:r>
        <w:t>целостности</w:t>
      </w:r>
      <w:r>
        <w:tab/>
        <w:t>предполагает охват психолого-педагогическим</w:t>
      </w:r>
      <w:r>
        <w:rPr>
          <w:spacing w:val="-5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всех 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5454A4" w:rsidRDefault="00C45CEC">
      <w:pPr>
        <w:pStyle w:val="a4"/>
        <w:numPr>
          <w:ilvl w:val="0"/>
          <w:numId w:val="26"/>
        </w:numPr>
        <w:tabs>
          <w:tab w:val="left" w:pos="1546"/>
          <w:tab w:val="left" w:pos="1547"/>
        </w:tabs>
        <w:spacing w:line="259" w:lineRule="auto"/>
        <w:ind w:right="141" w:firstLine="319"/>
      </w:pPr>
      <w:r>
        <w:t>Принцип</w:t>
      </w:r>
      <w:r>
        <w:rPr>
          <w:spacing w:val="4"/>
        </w:rPr>
        <w:t xml:space="preserve"> </w:t>
      </w:r>
      <w:r>
        <w:t>профессионально-педагогической</w:t>
      </w:r>
      <w:r>
        <w:rPr>
          <w:spacing w:val="5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состоит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утверждении</w:t>
      </w:r>
      <w:r>
        <w:rPr>
          <w:spacing w:val="4"/>
        </w:rPr>
        <w:t xml:space="preserve"> </w:t>
      </w:r>
      <w:r>
        <w:t>активной</w:t>
      </w:r>
      <w:r>
        <w:rPr>
          <w:spacing w:val="5"/>
        </w:rPr>
        <w:t xml:space="preserve"> </w:t>
      </w:r>
      <w:r>
        <w:t>роли</w:t>
      </w:r>
      <w:r>
        <w:rPr>
          <w:spacing w:val="-5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пространства.</w:t>
      </w:r>
    </w:p>
    <w:p w:rsidR="005454A4" w:rsidRDefault="00C45CEC">
      <w:pPr>
        <w:pStyle w:val="a4"/>
        <w:numPr>
          <w:ilvl w:val="0"/>
          <w:numId w:val="26"/>
        </w:numPr>
        <w:tabs>
          <w:tab w:val="left" w:pos="1546"/>
          <w:tab w:val="left" w:pos="1547"/>
        </w:tabs>
        <w:spacing w:line="261" w:lineRule="auto"/>
        <w:ind w:right="140" w:firstLine="319"/>
      </w:pPr>
      <w:r>
        <w:t>Принцип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ограниченности,</w:t>
      </w:r>
      <w:r>
        <w:rPr>
          <w:spacing w:val="1"/>
        </w:rPr>
        <w:t xml:space="preserve"> </w:t>
      </w:r>
      <w:r>
        <w:t>который предполагает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-52"/>
        </w:rPr>
        <w:t xml:space="preserve"> </w:t>
      </w:r>
      <w:r>
        <w:t>экономичных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исследования.</w:t>
      </w:r>
    </w:p>
    <w:p w:rsidR="005454A4" w:rsidRDefault="00C45CEC">
      <w:pPr>
        <w:pStyle w:val="a4"/>
        <w:numPr>
          <w:ilvl w:val="0"/>
          <w:numId w:val="26"/>
        </w:numPr>
        <w:tabs>
          <w:tab w:val="left" w:pos="1546"/>
          <w:tab w:val="left" w:pos="1547"/>
        </w:tabs>
        <w:spacing w:line="259" w:lineRule="auto"/>
        <w:ind w:right="141" w:firstLine="319"/>
      </w:pPr>
      <w:r>
        <w:t>Принцип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фокусированного результата.</w:t>
      </w:r>
    </w:p>
    <w:p w:rsidR="005454A4" w:rsidRDefault="00C45CEC">
      <w:pPr>
        <w:pStyle w:val="a4"/>
        <w:numPr>
          <w:ilvl w:val="0"/>
          <w:numId w:val="26"/>
        </w:numPr>
        <w:tabs>
          <w:tab w:val="left" w:pos="1570"/>
          <w:tab w:val="left" w:pos="1571"/>
        </w:tabs>
        <w:spacing w:line="259" w:lineRule="auto"/>
        <w:ind w:right="1747" w:firstLine="319"/>
      </w:pPr>
      <w:r>
        <w:t>Принцип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деятельности.</w:t>
      </w:r>
    </w:p>
    <w:p w:rsidR="00B21B1B" w:rsidRDefault="00C45CEC">
      <w:pPr>
        <w:pStyle w:val="a3"/>
        <w:spacing w:line="261" w:lineRule="auto"/>
        <w:ind w:left="2271" w:right="1055" w:hanging="1059"/>
        <w:jc w:val="left"/>
      </w:pPr>
      <w:r>
        <w:t>Обязательные составляющие, которым уделяется вни</w:t>
      </w:r>
      <w:r w:rsidR="00B21B1B">
        <w:t>мание при организации психолого</w:t>
      </w:r>
    </w:p>
    <w:p w:rsidR="005454A4" w:rsidRDefault="00C45CEC">
      <w:pPr>
        <w:pStyle w:val="a3"/>
        <w:spacing w:line="261" w:lineRule="auto"/>
        <w:ind w:left="2271" w:right="1055" w:hanging="1059"/>
        <w:jc w:val="left"/>
      </w:pP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</w:p>
    <w:p w:rsidR="005454A4" w:rsidRDefault="00C45CEC">
      <w:pPr>
        <w:pStyle w:val="a4"/>
        <w:numPr>
          <w:ilvl w:val="0"/>
          <w:numId w:val="25"/>
        </w:numPr>
        <w:tabs>
          <w:tab w:val="left" w:pos="940"/>
        </w:tabs>
        <w:spacing w:line="259" w:lineRule="auto"/>
        <w:ind w:right="136" w:firstLine="319"/>
      </w:pPr>
      <w:r>
        <w:t>Методологические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 духовно-нравственного развития и воспитания (на основе концепции духовнонравственного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</w:p>
    <w:p w:rsidR="005454A4" w:rsidRDefault="00C45CEC">
      <w:pPr>
        <w:pStyle w:val="a4"/>
        <w:numPr>
          <w:ilvl w:val="0"/>
          <w:numId w:val="25"/>
        </w:numPr>
        <w:tabs>
          <w:tab w:val="left" w:pos="940"/>
        </w:tabs>
        <w:spacing w:line="261" w:lineRule="auto"/>
        <w:ind w:right="141" w:firstLine="319"/>
      </w:pPr>
      <w:r>
        <w:t>Ценностно-нравственное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системообразующее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удовлетворение актуальных</w:t>
      </w:r>
      <w:r>
        <w:rPr>
          <w:spacing w:val="-1"/>
        </w:rPr>
        <w:t xml:space="preserve"> </w:t>
      </w:r>
      <w:r>
        <w:t>потребностей личности и</w:t>
      </w:r>
      <w:r>
        <w:rPr>
          <w:spacing w:val="-1"/>
        </w:rPr>
        <w:t xml:space="preserve"> </w:t>
      </w:r>
      <w:r>
        <w:t>общества</w:t>
      </w:r>
    </w:p>
    <w:p w:rsidR="005454A4" w:rsidRDefault="00C45CEC">
      <w:pPr>
        <w:pStyle w:val="a4"/>
        <w:numPr>
          <w:ilvl w:val="0"/>
          <w:numId w:val="25"/>
        </w:numPr>
        <w:tabs>
          <w:tab w:val="left" w:pos="955"/>
        </w:tabs>
        <w:spacing w:line="259" w:lineRule="auto"/>
        <w:ind w:right="135" w:firstLine="31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тенденциям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усвоения универсальных учебных действий; решающая роль содержания и способов организации</w:t>
      </w:r>
      <w:r>
        <w:rPr>
          <w:spacing w:val="1"/>
        </w:rPr>
        <w:t xml:space="preserve"> </w:t>
      </w:r>
      <w:r>
        <w:t>деятельности, направленной на личностное, социальное, познавательное развитие; учет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результатов).</w:t>
      </w:r>
    </w:p>
    <w:p w:rsidR="005454A4" w:rsidRDefault="00C45CEC">
      <w:pPr>
        <w:pStyle w:val="a4"/>
        <w:numPr>
          <w:ilvl w:val="0"/>
          <w:numId w:val="25"/>
        </w:numPr>
        <w:tabs>
          <w:tab w:val="left" w:pos="983"/>
        </w:tabs>
        <w:spacing w:before="3"/>
        <w:ind w:left="982" w:hanging="272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обучения.</w:t>
      </w:r>
    </w:p>
    <w:p w:rsidR="005454A4" w:rsidRDefault="00C45CEC">
      <w:pPr>
        <w:pStyle w:val="a4"/>
        <w:numPr>
          <w:ilvl w:val="0"/>
          <w:numId w:val="25"/>
        </w:numPr>
        <w:tabs>
          <w:tab w:val="left" w:pos="950"/>
        </w:tabs>
        <w:spacing w:before="21" w:line="259" w:lineRule="auto"/>
        <w:ind w:right="140" w:firstLine="319"/>
      </w:pPr>
      <w:r>
        <w:t>Развитие индивидуальных образовательных траекторий и индивидуального развития 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 расширение зоны ближайшего развития.</w:t>
      </w:r>
    </w:p>
    <w:p w:rsidR="005454A4" w:rsidRDefault="00C45CEC">
      <w:pPr>
        <w:pStyle w:val="a3"/>
        <w:spacing w:before="4" w:line="259" w:lineRule="auto"/>
        <w:ind w:right="141" w:firstLine="319"/>
      </w:pPr>
      <w:r>
        <w:t>Концепция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52"/>
        </w:rPr>
        <w:t xml:space="preserve"> </w:t>
      </w:r>
      <w:r>
        <w:t>образовательного процесса, что обеспечивает сформированность универсальных учебных действий на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возрастном этапе.</w:t>
      </w:r>
    </w:p>
    <w:p w:rsidR="005454A4" w:rsidRDefault="00C45CEC">
      <w:pPr>
        <w:pStyle w:val="a3"/>
        <w:spacing w:before="1" w:line="259" w:lineRule="auto"/>
        <w:ind w:right="136" w:firstLine="319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МБОУ</w:t>
      </w:r>
      <w:r w:rsidR="00907EC5">
        <w:t xml:space="preserve"> «ЖИЛИНСКАЯ</w:t>
      </w:r>
      <w:r w:rsidR="002861AF">
        <w:t xml:space="preserve"> СРЕДНЯЯ ОБЩЕО</w:t>
      </w:r>
      <w:r w:rsidR="00B21B1B">
        <w:t>БРАЗОВАТЕЛЬНАЯ ШКОЛА</w:t>
      </w:r>
      <w:r>
        <w:t>»</w:t>
      </w:r>
    </w:p>
    <w:p w:rsidR="005454A4" w:rsidRDefault="00C45CEC">
      <w:pPr>
        <w:pStyle w:val="a3"/>
        <w:spacing w:before="1" w:line="261" w:lineRule="auto"/>
        <w:ind w:right="140" w:firstLine="319"/>
      </w:pPr>
      <w:r>
        <w:t>1. Профилактика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разработка конкретных рекомендаций педагогическим работникам, родителям по оказанию помощи в</w:t>
      </w:r>
      <w:r>
        <w:rPr>
          <w:spacing w:val="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воспитания, обучения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 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особенностей.</w:t>
      </w:r>
    </w:p>
    <w:p w:rsidR="005454A4" w:rsidRDefault="00C45CEC">
      <w:pPr>
        <w:pStyle w:val="a3"/>
        <w:spacing w:line="259" w:lineRule="auto"/>
        <w:ind w:right="140" w:firstLine="319"/>
      </w:pPr>
      <w:r>
        <w:t>2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деятельности, поведения и психического состояния обучающихся с ОВЗ, которые должны быть учтены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сопровождения.</w:t>
      </w:r>
    </w:p>
    <w:p w:rsidR="005454A4" w:rsidRDefault="00C45CEC">
      <w:pPr>
        <w:pStyle w:val="a4"/>
        <w:numPr>
          <w:ilvl w:val="0"/>
          <w:numId w:val="24"/>
        </w:numPr>
        <w:tabs>
          <w:tab w:val="left" w:pos="945"/>
        </w:tabs>
        <w:spacing w:line="259" w:lineRule="auto"/>
        <w:ind w:right="140" w:firstLine="319"/>
      </w:pPr>
      <w:r>
        <w:t>Консультирование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групповое)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2"/>
        </w:rPr>
        <w:t xml:space="preserve"> </w:t>
      </w:r>
      <w:r>
        <w:t>усмотрению,</w:t>
      </w:r>
      <w:r>
        <w:rPr>
          <w:spacing w:val="-1"/>
        </w:rPr>
        <w:t xml:space="preserve"> </w:t>
      </w:r>
      <w:r>
        <w:t>обучаться новому</w:t>
      </w:r>
      <w:r>
        <w:rPr>
          <w:spacing w:val="-3"/>
        </w:rPr>
        <w:t xml:space="preserve"> </w:t>
      </w:r>
      <w:r>
        <w:t>поведению.</w:t>
      </w:r>
    </w:p>
    <w:p w:rsidR="005454A4" w:rsidRDefault="00C45CEC">
      <w:pPr>
        <w:pStyle w:val="a4"/>
        <w:numPr>
          <w:ilvl w:val="0"/>
          <w:numId w:val="24"/>
        </w:numPr>
        <w:tabs>
          <w:tab w:val="left" w:pos="935"/>
        </w:tabs>
        <w:spacing w:line="256" w:lineRule="auto"/>
        <w:ind w:right="141" w:firstLine="319"/>
      </w:pPr>
      <w:r>
        <w:t>Развивающая работа (индивидуальная и групповая) — формирование потребности в новом знании,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его приобретения</w:t>
      </w:r>
      <w:r>
        <w:rPr>
          <w:spacing w:val="-1"/>
        </w:rPr>
        <w:t xml:space="preserve"> </w:t>
      </w:r>
      <w:r>
        <w:t>и реализации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общении.</w:t>
      </w:r>
    </w:p>
    <w:p w:rsidR="005454A4" w:rsidRDefault="00C45CEC" w:rsidP="005D0A0E">
      <w:pPr>
        <w:pStyle w:val="a4"/>
        <w:numPr>
          <w:ilvl w:val="0"/>
          <w:numId w:val="24"/>
        </w:numPr>
        <w:tabs>
          <w:tab w:val="left" w:pos="945"/>
        </w:tabs>
        <w:spacing w:before="69" w:line="259" w:lineRule="auto"/>
        <w:ind w:right="143"/>
      </w:pPr>
      <w:r>
        <w:t>Составление</w:t>
      </w:r>
      <w:r w:rsidRPr="00B21B1B">
        <w:rPr>
          <w:spacing w:val="1"/>
        </w:rPr>
        <w:t xml:space="preserve"> </w:t>
      </w:r>
      <w:r>
        <w:t>индивидуального</w:t>
      </w:r>
      <w:r w:rsidRPr="00B21B1B">
        <w:rPr>
          <w:spacing w:val="1"/>
        </w:rPr>
        <w:t xml:space="preserve"> </w:t>
      </w:r>
      <w:r>
        <w:t>образовательного</w:t>
      </w:r>
      <w:r w:rsidRPr="00B21B1B">
        <w:rPr>
          <w:spacing w:val="1"/>
        </w:rPr>
        <w:t xml:space="preserve"> </w:t>
      </w:r>
      <w:r>
        <w:t>маршрута</w:t>
      </w:r>
      <w:r w:rsidRPr="00B21B1B">
        <w:rPr>
          <w:spacing w:val="1"/>
        </w:rPr>
        <w:t xml:space="preserve"> </w:t>
      </w:r>
      <w:r>
        <w:t>—</w:t>
      </w:r>
      <w:r w:rsidRPr="00B21B1B">
        <w:rPr>
          <w:spacing w:val="1"/>
        </w:rPr>
        <w:t xml:space="preserve"> </w:t>
      </w:r>
      <w:r>
        <w:t>комплексная</w:t>
      </w:r>
      <w:r w:rsidRPr="00B21B1B">
        <w:rPr>
          <w:spacing w:val="1"/>
        </w:rPr>
        <w:t xml:space="preserve"> </w:t>
      </w:r>
      <w:r>
        <w:t>работа</w:t>
      </w:r>
      <w:r w:rsidRPr="00B21B1B">
        <w:rPr>
          <w:spacing w:val="1"/>
        </w:rPr>
        <w:t xml:space="preserve"> </w:t>
      </w:r>
      <w:r>
        <w:t>специалистов</w:t>
      </w:r>
      <w:r w:rsidR="00D36D29">
        <w:t xml:space="preserve"> </w:t>
      </w:r>
      <w:r w:rsidRPr="00B21B1B">
        <w:rPr>
          <w:spacing w:val="-52"/>
        </w:rPr>
        <w:t xml:space="preserve"> </w:t>
      </w:r>
      <w:r w:rsidR="00B21B1B" w:rsidRPr="00B21B1B">
        <w:rPr>
          <w:spacing w:val="-52"/>
        </w:rPr>
        <w:t xml:space="preserve">  </w:t>
      </w:r>
      <w:r w:rsidR="00907EC5">
        <w:t>МБОУ «ЖИЛИНСКАЯ</w:t>
      </w:r>
      <w:r w:rsidR="002861AF">
        <w:t xml:space="preserve"> СРЕДНЯЯ ОБЩЕО</w:t>
      </w:r>
      <w:r w:rsidR="00B21B1B" w:rsidRPr="00B21B1B">
        <w:t>БРАЗОВАТЕЛЬНАЯ ШКОЛА»</w:t>
      </w:r>
      <w:r w:rsidRPr="00B21B1B">
        <w:rPr>
          <w:spacing w:val="34"/>
        </w:rPr>
        <w:t xml:space="preserve"> </w:t>
      </w:r>
      <w:r>
        <w:t>и</w:t>
      </w:r>
      <w:r w:rsidRPr="00B21B1B">
        <w:rPr>
          <w:spacing w:val="34"/>
        </w:rPr>
        <w:t xml:space="preserve"> </w:t>
      </w:r>
      <w:r>
        <w:t>родителей</w:t>
      </w:r>
      <w:r w:rsidRPr="00B21B1B">
        <w:rPr>
          <w:spacing w:val="34"/>
        </w:rPr>
        <w:t xml:space="preserve"> </w:t>
      </w:r>
      <w:r>
        <w:t>по</w:t>
      </w:r>
      <w:r w:rsidRPr="00B21B1B">
        <w:rPr>
          <w:spacing w:val="34"/>
        </w:rPr>
        <w:t xml:space="preserve"> </w:t>
      </w:r>
      <w:r>
        <w:t>составлению</w:t>
      </w:r>
      <w:r w:rsidRPr="00B21B1B">
        <w:rPr>
          <w:spacing w:val="35"/>
        </w:rPr>
        <w:t xml:space="preserve"> </w:t>
      </w:r>
      <w:r>
        <w:t>прогноза</w:t>
      </w:r>
      <w:r w:rsidRPr="00B21B1B">
        <w:rPr>
          <w:spacing w:val="35"/>
        </w:rPr>
        <w:t xml:space="preserve"> </w:t>
      </w:r>
      <w:r>
        <w:t>развития</w:t>
      </w:r>
      <w:r w:rsidR="00B21B1B">
        <w:t xml:space="preserve"> </w:t>
      </w:r>
      <w:r>
        <w:t>обучающегося с ОВЗ с учетом индивидуальных и возрастных особенностей, а также организация условий</w:t>
      </w:r>
      <w:r w:rsidRPr="00B21B1B">
        <w:rPr>
          <w:spacing w:val="1"/>
        </w:rPr>
        <w:t xml:space="preserve"> </w:t>
      </w:r>
      <w:r>
        <w:t>для</w:t>
      </w:r>
      <w:r w:rsidRPr="00B21B1B">
        <w:rPr>
          <w:spacing w:val="-1"/>
        </w:rPr>
        <w:t xml:space="preserve"> </w:t>
      </w:r>
      <w:r>
        <w:t>реализации индивидуального</w:t>
      </w:r>
      <w:r w:rsidRPr="00B21B1B">
        <w:rPr>
          <w:spacing w:val="-3"/>
        </w:rPr>
        <w:t xml:space="preserve"> </w:t>
      </w:r>
      <w:r>
        <w:t>маршрута развития.</w:t>
      </w:r>
    </w:p>
    <w:p w:rsidR="005454A4" w:rsidRDefault="00C45CEC">
      <w:pPr>
        <w:pStyle w:val="a4"/>
        <w:numPr>
          <w:ilvl w:val="0"/>
          <w:numId w:val="24"/>
        </w:numPr>
        <w:tabs>
          <w:tab w:val="left" w:pos="940"/>
        </w:tabs>
        <w:spacing w:line="259" w:lineRule="auto"/>
        <w:ind w:right="139" w:firstLine="31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групповая)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 ОВЗ, имеющими ярко выраженные проблемы в обучении, поведении и 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выявленные в</w:t>
      </w:r>
      <w:r>
        <w:rPr>
          <w:spacing w:val="-1"/>
        </w:rPr>
        <w:t xml:space="preserve"> </w:t>
      </w:r>
      <w:r>
        <w:t>процессе диагностики.</w:t>
      </w:r>
    </w:p>
    <w:p w:rsidR="005454A4" w:rsidRDefault="00C45CEC">
      <w:pPr>
        <w:pStyle w:val="a4"/>
        <w:numPr>
          <w:ilvl w:val="0"/>
          <w:numId w:val="24"/>
        </w:numPr>
        <w:tabs>
          <w:tab w:val="left" w:pos="945"/>
        </w:tabs>
        <w:spacing w:line="259" w:lineRule="auto"/>
        <w:ind w:right="138" w:firstLine="319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субъектов</w:t>
      </w:r>
      <w:r w:rsidR="00D36D29"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собственного развития; создание условий для полноценного личностного развития и самоопределения</w:t>
      </w:r>
      <w:r>
        <w:rPr>
          <w:spacing w:val="1"/>
        </w:rPr>
        <w:t xml:space="preserve"> </w:t>
      </w:r>
      <w:r>
        <w:t>обучающихся, воспитанников на каждом возрастном этапе, а также в своевременном предупреждении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нарушений 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интеллекта.</w:t>
      </w:r>
    </w:p>
    <w:p w:rsidR="005454A4" w:rsidRDefault="00C45CEC">
      <w:pPr>
        <w:pStyle w:val="a3"/>
        <w:spacing w:line="259" w:lineRule="auto"/>
        <w:ind w:left="1993" w:right="528" w:hanging="780"/>
      </w:pPr>
      <w:r>
        <w:t>Ожидаемые результаты внедрения психологического сопровождения учебно-воспитательного</w:t>
      </w:r>
      <w:r>
        <w:rPr>
          <w:spacing w:val="-5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реализации ФГОС</w:t>
      </w:r>
      <w:r>
        <w:rPr>
          <w:spacing w:val="-1"/>
        </w:rPr>
        <w:t xml:space="preserve"> </w:t>
      </w:r>
      <w:r>
        <w:t>ООО</w:t>
      </w:r>
    </w:p>
    <w:p w:rsidR="005454A4" w:rsidRDefault="00C45CEC">
      <w:pPr>
        <w:pStyle w:val="a3"/>
        <w:spacing w:line="259" w:lineRule="auto"/>
        <w:ind w:right="142" w:firstLine="31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включаемых в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три основных блока: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44"/>
        </w:tabs>
        <w:spacing w:line="259" w:lineRule="auto"/>
        <w:ind w:right="136" w:firstLine="319"/>
      </w:pPr>
      <w:r>
        <w:t>самоопределение — сформированность внутренней позиции обучающегося с ОВЗ — принятие 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принадлежности; развитие самоуважения и способности адекватно оценивать себя и свои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видеть сильные и слабые</w:t>
      </w:r>
      <w:r>
        <w:rPr>
          <w:spacing w:val="-1"/>
        </w:rPr>
        <w:t xml:space="preserve"> </w:t>
      </w:r>
      <w:r>
        <w:t>стороны своей личности;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44"/>
        </w:tabs>
        <w:spacing w:line="261" w:lineRule="auto"/>
        <w:ind w:right="137" w:firstLine="319"/>
      </w:pPr>
      <w:r>
        <w:t>смыслоообразование — поиск и установление личностного смысла (т. е. «значения для 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мотивов; понимания</w:t>
      </w:r>
      <w:r>
        <w:rPr>
          <w:spacing w:val="-1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того, «что я</w:t>
      </w:r>
      <w:r>
        <w:rPr>
          <w:spacing w:val="-2"/>
        </w:rPr>
        <w:t xml:space="preserve"> </w:t>
      </w:r>
      <w:r>
        <w:t>знаю», и</w:t>
      </w:r>
      <w:r>
        <w:rPr>
          <w:spacing w:val="-1"/>
        </w:rPr>
        <w:t xml:space="preserve"> </w:t>
      </w:r>
      <w:r>
        <w:t>того,</w:t>
      </w:r>
    </w:p>
    <w:p w:rsidR="005454A4" w:rsidRDefault="00C45CEC">
      <w:pPr>
        <w:pStyle w:val="a3"/>
        <w:spacing w:line="249" w:lineRule="exact"/>
        <w:ind w:left="711"/>
      </w:pPr>
      <w:r>
        <w:t>«что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знаю»,</w:t>
      </w:r>
      <w:r>
        <w:rPr>
          <w:spacing w:val="1"/>
        </w:rPr>
        <w:t xml:space="preserve"> </w:t>
      </w:r>
      <w:r>
        <w:t>«незнания»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разрыва;</w:t>
      </w:r>
    </w:p>
    <w:p w:rsidR="005454A4" w:rsidRDefault="00C45CEC">
      <w:pPr>
        <w:pStyle w:val="a4"/>
        <w:numPr>
          <w:ilvl w:val="0"/>
          <w:numId w:val="27"/>
        </w:numPr>
        <w:tabs>
          <w:tab w:val="left" w:pos="1144"/>
        </w:tabs>
        <w:spacing w:before="11" w:line="259" w:lineRule="auto"/>
        <w:ind w:right="139" w:firstLine="319"/>
      </w:pPr>
      <w:r>
        <w:t>морально-этическая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понимания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необходимости;</w:t>
      </w:r>
      <w:r>
        <w:rPr>
          <w:spacing w:val="17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моральной</w:t>
      </w:r>
      <w:r>
        <w:rPr>
          <w:spacing w:val="16"/>
        </w:rPr>
        <w:t xml:space="preserve"> </w:t>
      </w:r>
      <w:r>
        <w:t>децентрации</w:t>
      </w:r>
    </w:p>
    <w:p w:rsidR="005454A4" w:rsidRDefault="00C45CEC">
      <w:pPr>
        <w:pStyle w:val="a4"/>
        <w:numPr>
          <w:ilvl w:val="0"/>
          <w:numId w:val="23"/>
        </w:numPr>
        <w:tabs>
          <w:tab w:val="left" w:pos="712"/>
        </w:tabs>
        <w:spacing w:before="1" w:line="261" w:lineRule="auto"/>
        <w:ind w:right="140" w:firstLine="0"/>
      </w:pPr>
      <w:r>
        <w:t>учёту позиций, мотивов и интересов участников моральной дилеммы при её разрешении; 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— стыда,</w:t>
      </w:r>
      <w:r>
        <w:rPr>
          <w:spacing w:val="-1"/>
        </w:rPr>
        <w:t xml:space="preserve"> </w:t>
      </w:r>
      <w:r>
        <w:t>вины, совести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морального поведения.</w:t>
      </w:r>
    </w:p>
    <w:p w:rsidR="005454A4" w:rsidRDefault="00C45CEC">
      <w:pPr>
        <w:pStyle w:val="a3"/>
        <w:spacing w:line="259" w:lineRule="auto"/>
        <w:ind w:right="139" w:firstLine="319"/>
      </w:pPr>
      <w:r>
        <w:t>Основным объектом оценки метапредметных результатов служит сформированность у обучающегося с</w:t>
      </w:r>
      <w:r>
        <w:rPr>
          <w:spacing w:val="-52"/>
        </w:rPr>
        <w:t xml:space="preserve"> </w:t>
      </w:r>
      <w:r>
        <w:t>ОВЗ указанных выше регулятивных, коммуникативных и познавательных универсальных действий, т. е.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 ею. К</w:t>
      </w:r>
      <w:r>
        <w:rPr>
          <w:spacing w:val="-1"/>
        </w:rPr>
        <w:t xml:space="preserve"> </w:t>
      </w:r>
      <w:r>
        <w:t>ним относятся: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4"/>
        </w:tabs>
        <w:spacing w:line="259" w:lineRule="auto"/>
        <w:ind w:right="136" w:firstLine="319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7"/>
        </w:rPr>
        <w:t xml:space="preserve"> </w:t>
      </w:r>
      <w:r>
        <w:t>практическую</w:t>
      </w:r>
      <w:r>
        <w:rPr>
          <w:spacing w:val="8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познавательную;</w:t>
      </w:r>
      <w:r>
        <w:rPr>
          <w:spacing w:val="8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собственную</w:t>
      </w:r>
      <w:r>
        <w:rPr>
          <w:spacing w:val="8"/>
        </w:rPr>
        <w:t xml:space="preserve"> </w:t>
      </w:r>
      <w:r>
        <w:t>деятельность</w:t>
      </w:r>
      <w:r>
        <w:rPr>
          <w:spacing w:val="-53"/>
        </w:rPr>
        <w:t xml:space="preserve"> </w:t>
      </w:r>
      <w:r>
        <w:t>в соответствии с поставленной задачей и условиями её реализации и искать средства её осуществления;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ошибок, проявлять</w:t>
      </w:r>
      <w:r>
        <w:rPr>
          <w:spacing w:val="-1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обучении;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4"/>
        </w:tabs>
        <w:spacing w:before="4" w:line="259" w:lineRule="auto"/>
        <w:ind w:right="140" w:firstLine="319"/>
      </w:pPr>
      <w:r>
        <w:t>умение осуществлять информационный поиск, сбор и выделение существенной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источников;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4"/>
        </w:tabs>
        <w:spacing w:before="4" w:line="259" w:lineRule="auto"/>
        <w:ind w:right="138" w:firstLine="319"/>
      </w:pPr>
      <w:r>
        <w:t>умение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знаково-символические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моделей</w:t>
      </w:r>
      <w:r>
        <w:rPr>
          <w:spacing w:val="13"/>
        </w:rPr>
        <w:t xml:space="preserve"> </w:t>
      </w:r>
      <w:r>
        <w:t>изучаемых</w:t>
      </w:r>
      <w:r>
        <w:rPr>
          <w:spacing w:val="14"/>
        </w:rPr>
        <w:t xml:space="preserve"> </w:t>
      </w:r>
      <w:r>
        <w:t>объектов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схем решения</w:t>
      </w:r>
      <w:r>
        <w:rPr>
          <w:spacing w:val="-1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4"/>
        </w:tabs>
        <w:spacing w:before="1" w:line="259" w:lineRule="auto"/>
        <w:ind w:right="140" w:firstLine="31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родовидовым</w:t>
      </w:r>
      <w:r>
        <w:rPr>
          <w:spacing w:val="-2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установлению</w:t>
      </w:r>
      <w:r>
        <w:rPr>
          <w:spacing w:val="-2"/>
        </w:rPr>
        <w:t xml:space="preserve"> </w:t>
      </w:r>
      <w:r>
        <w:t>аналогий,</w:t>
      </w:r>
      <w:r>
        <w:rPr>
          <w:spacing w:val="-3"/>
        </w:rPr>
        <w:t xml:space="preserve"> </w:t>
      </w:r>
      <w:r>
        <w:t>отнесению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понятиям;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4"/>
        </w:tabs>
        <w:spacing w:line="259" w:lineRule="auto"/>
        <w:ind w:right="140" w:firstLine="319"/>
      </w:pPr>
      <w:r>
        <w:t>умение сотрудничать с педагогом и сверстниками при решении учебных проблем, принимать на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 результаты своих действий.</w:t>
      </w:r>
    </w:p>
    <w:p w:rsidR="005454A4" w:rsidRDefault="00C45CEC">
      <w:pPr>
        <w:pStyle w:val="a3"/>
        <w:spacing w:before="4"/>
        <w:ind w:left="711"/>
      </w:pPr>
      <w:r>
        <w:t>Уровни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5454A4" w:rsidRDefault="00C45CEC">
      <w:pPr>
        <w:pStyle w:val="a3"/>
        <w:spacing w:before="20" w:line="259" w:lineRule="auto"/>
        <w:ind w:right="143" w:firstLine="319"/>
      </w:pPr>
      <w:r>
        <w:t>Индивидуальный.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родители,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психолого-педагогическую</w:t>
      </w:r>
      <w:r>
        <w:rPr>
          <w:spacing w:val="-2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обучающемуся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285"/>
          <w:tab w:val="left" w:pos="1286"/>
        </w:tabs>
        <w:spacing w:before="1" w:line="259" w:lineRule="auto"/>
        <w:ind w:right="137" w:firstLine="319"/>
        <w:jc w:val="left"/>
      </w:pPr>
      <w:r>
        <w:t>интеллектуальное</w:t>
      </w:r>
      <w:r>
        <w:rPr>
          <w:spacing w:val="37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ОВЗ</w:t>
      </w:r>
      <w:r>
        <w:rPr>
          <w:spacing w:val="36"/>
        </w:rPr>
        <w:t xml:space="preserve"> </w:t>
      </w:r>
      <w:r>
        <w:t>(уровень</w:t>
      </w:r>
      <w:r>
        <w:rPr>
          <w:spacing w:val="36"/>
        </w:rPr>
        <w:t xml:space="preserve"> </w:t>
      </w:r>
      <w:r>
        <w:t>обучаемости,</w:t>
      </w:r>
      <w:r>
        <w:rPr>
          <w:spacing w:val="36"/>
        </w:rPr>
        <w:t xml:space="preserve"> </w:t>
      </w:r>
      <w:r>
        <w:t>интеллектуальное</w:t>
      </w:r>
      <w:r>
        <w:rPr>
          <w:spacing w:val="-52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креативность мышления;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3"/>
          <w:tab w:val="left" w:pos="1144"/>
        </w:tabs>
        <w:spacing w:before="1"/>
        <w:ind w:left="1143" w:hanging="433"/>
        <w:jc w:val="left"/>
      </w:pPr>
      <w:r>
        <w:t>умственное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(уровень</w:t>
      </w:r>
      <w:r>
        <w:rPr>
          <w:spacing w:val="-2"/>
        </w:rPr>
        <w:t xml:space="preserve"> </w:t>
      </w:r>
      <w:r>
        <w:t>обученности,</w:t>
      </w:r>
      <w:r>
        <w:rPr>
          <w:spacing w:val="-2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обучающегося).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285"/>
          <w:tab w:val="left" w:pos="1286"/>
        </w:tabs>
        <w:spacing w:before="23"/>
        <w:ind w:left="1285" w:hanging="575"/>
        <w:jc w:val="left"/>
      </w:pPr>
      <w:r>
        <w:t>нахождение</w:t>
      </w:r>
      <w:r>
        <w:rPr>
          <w:spacing w:val="-3"/>
        </w:rPr>
        <w:t xml:space="preserve"> </w:t>
      </w:r>
      <w:r>
        <w:t>специфических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ребёнка,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сверстников: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3"/>
          <w:tab w:val="left" w:pos="1144"/>
        </w:tabs>
        <w:spacing w:before="21"/>
        <w:ind w:left="1143" w:hanging="433"/>
        <w:jc w:val="left"/>
      </w:pP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(социометрический</w:t>
      </w:r>
      <w:r>
        <w:rPr>
          <w:spacing w:val="-6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тревожности);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916"/>
        </w:tabs>
        <w:spacing w:before="20"/>
        <w:ind w:left="915" w:hanging="205"/>
        <w:jc w:val="left"/>
      </w:pPr>
      <w:r>
        <w:t>мотивация.</w:t>
      </w:r>
    </w:p>
    <w:p w:rsidR="005454A4" w:rsidRDefault="00C45CEC">
      <w:pPr>
        <w:pStyle w:val="a3"/>
        <w:spacing w:before="21" w:line="259" w:lineRule="auto"/>
        <w:ind w:firstLine="319"/>
        <w:jc w:val="left"/>
      </w:pPr>
      <w:r>
        <w:t>Групповой. Ведущая роль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 создают условия для</w:t>
      </w:r>
      <w:r>
        <w:rPr>
          <w:spacing w:val="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развитии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межгрупповое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внутригрупповое</w:t>
      </w:r>
      <w:r>
        <w:rPr>
          <w:spacing w:val="-1"/>
        </w:rPr>
        <w:t xml:space="preserve"> </w:t>
      </w:r>
      <w:r>
        <w:t>взаимодействие.</w:t>
      </w:r>
    </w:p>
    <w:p w:rsidR="005454A4" w:rsidRDefault="00C45CEC">
      <w:pPr>
        <w:pStyle w:val="a3"/>
        <w:spacing w:before="1"/>
        <w:ind w:left="711"/>
        <w:jc w:val="left"/>
      </w:pPr>
      <w:r>
        <w:t>Уровень</w:t>
      </w:r>
      <w:r>
        <w:rPr>
          <w:spacing w:val="39"/>
        </w:rPr>
        <w:t xml:space="preserve"> </w:t>
      </w:r>
      <w:r>
        <w:t>класса.</w:t>
      </w:r>
      <w:r>
        <w:rPr>
          <w:spacing w:val="93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данном</w:t>
      </w:r>
      <w:r>
        <w:rPr>
          <w:spacing w:val="93"/>
        </w:rPr>
        <w:t xml:space="preserve"> </w:t>
      </w:r>
      <w:r>
        <w:t>уровне</w:t>
      </w:r>
      <w:r>
        <w:rPr>
          <w:spacing w:val="92"/>
        </w:rPr>
        <w:t xml:space="preserve"> </w:t>
      </w:r>
      <w:r>
        <w:t>ведущую</w:t>
      </w:r>
      <w:r>
        <w:rPr>
          <w:spacing w:val="96"/>
        </w:rPr>
        <w:t xml:space="preserve"> </w:t>
      </w:r>
      <w:r>
        <w:t>роль</w:t>
      </w:r>
      <w:r>
        <w:rPr>
          <w:spacing w:val="94"/>
        </w:rPr>
        <w:t xml:space="preserve"> </w:t>
      </w:r>
      <w:r>
        <w:t>играют</w:t>
      </w:r>
      <w:r>
        <w:rPr>
          <w:spacing w:val="92"/>
        </w:rPr>
        <w:t xml:space="preserve"> </w:t>
      </w:r>
      <w:r>
        <w:t>учителя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классный</w:t>
      </w:r>
      <w:r>
        <w:rPr>
          <w:spacing w:val="93"/>
        </w:rPr>
        <w:t xml:space="preserve"> </w:t>
      </w:r>
      <w:r>
        <w:t>руководитель,</w:t>
      </w:r>
    </w:p>
    <w:p w:rsidR="006D0477" w:rsidRDefault="006D0477"/>
    <w:p w:rsidR="005454A4" w:rsidRDefault="00C45CEC">
      <w:pPr>
        <w:pStyle w:val="a3"/>
        <w:spacing w:before="69" w:line="259" w:lineRule="auto"/>
        <w:ind w:right="138"/>
      </w:pPr>
      <w:r>
        <w:t>обеспечивающие необходимую педагогическую поддержку обучающемуся в решении задач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проблемных ситуаций, предотвращение дезадаптации обучающегося, возникновения острых проблемных</w:t>
      </w:r>
      <w:r>
        <w:rPr>
          <w:spacing w:val="1"/>
        </w:rPr>
        <w:t xml:space="preserve"> </w:t>
      </w:r>
      <w:r>
        <w:t>ситуаций.</w:t>
      </w:r>
    </w:p>
    <w:p w:rsidR="005454A4" w:rsidRDefault="00C45CEC">
      <w:pPr>
        <w:pStyle w:val="a3"/>
        <w:spacing w:before="4" w:line="259" w:lineRule="auto"/>
        <w:ind w:right="137" w:firstLine="319"/>
      </w:pPr>
      <w:r>
        <w:t>Уровень учреждения. На данном уровне работа ведется педагогом-психологом, социальным педагогом,</w:t>
      </w:r>
      <w:r>
        <w:rPr>
          <w:spacing w:val="-52"/>
        </w:rPr>
        <w:t xml:space="preserve"> </w:t>
      </w:r>
      <w:r>
        <w:t>выявляющими проблемы в развитии обучающихся и оказывающими первичную помощь в преодолении</w:t>
      </w:r>
      <w:r>
        <w:rPr>
          <w:spacing w:val="1"/>
        </w:rPr>
        <w:t xml:space="preserve"> </w:t>
      </w:r>
      <w:r>
        <w:t>трудностей в обучении, взаимодействии с учителями, родителями, сверстниками. На данном уровне также</w:t>
      </w:r>
      <w:r>
        <w:rPr>
          <w:spacing w:val="-52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охватывающие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экспертная,</w:t>
      </w:r>
      <w:r>
        <w:rPr>
          <w:spacing w:val="-1"/>
        </w:rPr>
        <w:t xml:space="preserve"> </w:t>
      </w:r>
      <w:r>
        <w:t>консультативная,</w:t>
      </w:r>
      <w:r>
        <w:rPr>
          <w:spacing w:val="-2"/>
        </w:rPr>
        <w:t xml:space="preserve"> </w:t>
      </w:r>
      <w:r>
        <w:t>просветительская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учителями.</w:t>
      </w:r>
    </w:p>
    <w:p w:rsidR="005454A4" w:rsidRDefault="00C45CEC">
      <w:pPr>
        <w:pStyle w:val="a3"/>
        <w:spacing w:before="4"/>
        <w:ind w:left="711"/>
      </w:pPr>
      <w:r>
        <w:t>Направления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</w:p>
    <w:p w:rsidR="005454A4" w:rsidRDefault="00C45CEC">
      <w:pPr>
        <w:pStyle w:val="a4"/>
        <w:numPr>
          <w:ilvl w:val="0"/>
          <w:numId w:val="22"/>
        </w:numPr>
        <w:tabs>
          <w:tab w:val="left" w:pos="1120"/>
        </w:tabs>
        <w:spacing w:before="21"/>
        <w:ind w:hanging="40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20"/>
        </w:tabs>
        <w:spacing w:before="21" w:line="259" w:lineRule="auto"/>
        <w:ind w:right="140" w:firstLine="319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переходный</w:t>
      </w:r>
      <w:r>
        <w:rPr>
          <w:spacing w:val="-52"/>
        </w:rPr>
        <w:t xml:space="preserve"> </w:t>
      </w:r>
      <w:r>
        <w:t>период.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20"/>
        </w:tabs>
        <w:ind w:left="1119" w:hanging="409"/>
      </w:pPr>
      <w:r>
        <w:t>Выявление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20"/>
        </w:tabs>
        <w:spacing w:before="23"/>
        <w:ind w:left="1119" w:hanging="409"/>
      </w:pP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«группы</w:t>
      </w:r>
      <w:r>
        <w:rPr>
          <w:spacing w:val="-5"/>
        </w:rPr>
        <w:t xml:space="preserve"> </w:t>
      </w:r>
      <w:r>
        <w:t>риска».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1"/>
        <w:ind w:left="1119" w:hanging="409"/>
        <w:jc w:val="left"/>
      </w:pPr>
      <w:r>
        <w:t>Психологическое</w:t>
      </w:r>
      <w:r>
        <w:rPr>
          <w:spacing w:val="-3"/>
        </w:rPr>
        <w:t xml:space="preserve"> </w:t>
      </w:r>
      <w:r>
        <w:t>просвещение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1" w:line="259" w:lineRule="auto"/>
        <w:ind w:right="314" w:firstLine="319"/>
        <w:jc w:val="left"/>
      </w:pPr>
      <w:r>
        <w:t>Формирование умения учиться, как самой значимой компетенции, через развитие универсальных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1"/>
        <w:ind w:left="1119" w:hanging="409"/>
        <w:jc w:val="left"/>
      </w:pPr>
      <w:r>
        <w:t>Мониторинг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1"/>
        <w:ind w:left="1119" w:hanging="409"/>
        <w:jc w:val="left"/>
      </w:pPr>
      <w:r>
        <w:t>Дифференциация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индивидуализация</w:t>
      </w:r>
      <w:r>
        <w:rPr>
          <w:spacing w:val="-4"/>
        </w:rPr>
        <w:t xml:space="preserve"> </w:t>
      </w:r>
      <w:r>
        <w:t>обучения.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3"/>
        <w:ind w:left="1119" w:hanging="409"/>
        <w:jc w:val="left"/>
      </w:pP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</w:p>
    <w:p w:rsidR="005454A4" w:rsidRDefault="00C45CEC" w:rsidP="00D36D29">
      <w:pPr>
        <w:pStyle w:val="a4"/>
        <w:numPr>
          <w:ilvl w:val="0"/>
          <w:numId w:val="22"/>
        </w:numPr>
        <w:tabs>
          <w:tab w:val="left" w:pos="2185"/>
          <w:tab w:val="left" w:pos="2186"/>
        </w:tabs>
        <w:spacing w:before="2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администрацией</w:t>
      </w:r>
      <w:r w:rsidR="00D36D29">
        <w:t xml:space="preserve"> </w:t>
      </w:r>
      <w:r>
        <w:rPr>
          <w:spacing w:val="-5"/>
        </w:rPr>
        <w:t xml:space="preserve"> </w:t>
      </w:r>
      <w:r w:rsidR="00907EC5">
        <w:t xml:space="preserve"> МБОУ «ЖИЛИНСКАЯ</w:t>
      </w:r>
      <w:r w:rsidR="00844545">
        <w:t xml:space="preserve"> СРЕДНЯЯ ОБЩЕО</w:t>
      </w:r>
      <w:r w:rsidR="00D36D29" w:rsidRPr="00D36D29">
        <w:t xml:space="preserve">БРАЗОВАТЕЛЬНАЯ ШКОЛА </w:t>
      </w:r>
      <w:r w:rsidR="00D36D29">
        <w:t>«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1"/>
        <w:ind w:left="1119" w:hanging="409"/>
        <w:jc w:val="left"/>
      </w:pPr>
      <w:r>
        <w:t>Психологическое</w:t>
      </w:r>
      <w:r>
        <w:rPr>
          <w:spacing w:val="-5"/>
        </w:rPr>
        <w:t xml:space="preserve"> </w:t>
      </w:r>
      <w:r>
        <w:t>консультирование,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компетенции.</w:t>
      </w:r>
    </w:p>
    <w:p w:rsidR="005454A4" w:rsidRDefault="00C45CEC">
      <w:pPr>
        <w:pStyle w:val="a4"/>
        <w:numPr>
          <w:ilvl w:val="0"/>
          <w:numId w:val="22"/>
        </w:numPr>
        <w:tabs>
          <w:tab w:val="left" w:pos="2922"/>
          <w:tab w:val="left" w:pos="2923"/>
          <w:tab w:val="left" w:pos="3932"/>
        </w:tabs>
        <w:spacing w:before="21"/>
        <w:ind w:left="2922" w:hanging="2212"/>
      </w:pPr>
      <w:r>
        <w:t>Работа</w:t>
      </w:r>
      <w:r>
        <w:tab/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коллективом: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0"/>
        <w:ind w:left="1119" w:hanging="409"/>
        <w:jc w:val="left"/>
      </w:pPr>
      <w:r>
        <w:t>Психологическое</w:t>
      </w:r>
      <w:r>
        <w:rPr>
          <w:spacing w:val="-4"/>
        </w:rPr>
        <w:t xml:space="preserve"> </w:t>
      </w:r>
      <w:r>
        <w:t>просвещение.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1"/>
        <w:ind w:left="1119" w:hanging="409"/>
        <w:jc w:val="left"/>
      </w:pPr>
      <w:r>
        <w:t>Развитие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консультирование.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3"/>
        <w:ind w:left="1119" w:hanging="409"/>
        <w:jc w:val="left"/>
      </w:pP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педсоветах,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совещаниях.</w:t>
      </w:r>
    </w:p>
    <w:p w:rsidR="005454A4" w:rsidRDefault="00C45CEC">
      <w:pPr>
        <w:pStyle w:val="a4"/>
        <w:numPr>
          <w:ilvl w:val="0"/>
          <w:numId w:val="22"/>
        </w:numPr>
        <w:tabs>
          <w:tab w:val="left" w:pos="2922"/>
          <w:tab w:val="left" w:pos="2923"/>
          <w:tab w:val="left" w:pos="3932"/>
        </w:tabs>
        <w:spacing w:before="21"/>
        <w:ind w:left="2922" w:hanging="2212"/>
      </w:pPr>
      <w:r>
        <w:t>Работа</w:t>
      </w:r>
      <w:r>
        <w:tab/>
        <w:t>с</w:t>
      </w:r>
      <w:r>
        <w:rPr>
          <w:spacing w:val="-2"/>
        </w:rPr>
        <w:t xml:space="preserve"> </w:t>
      </w:r>
      <w:r>
        <w:t>родителями: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0"/>
        <w:ind w:left="1119" w:hanging="409"/>
        <w:jc w:val="left"/>
      </w:pPr>
      <w:r>
        <w:t>Психологическое</w:t>
      </w:r>
      <w:r>
        <w:rPr>
          <w:spacing w:val="-4"/>
        </w:rPr>
        <w:t xml:space="preserve"> </w:t>
      </w:r>
      <w:r>
        <w:t>просвещение.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1"/>
        <w:ind w:left="1119" w:hanging="409"/>
        <w:jc w:val="left"/>
      </w:pPr>
      <w:r>
        <w:t>Развитие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8"/>
        </w:rPr>
        <w:t xml:space="preserve"> </w:t>
      </w:r>
      <w:r>
        <w:t>компетентности.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19"/>
          <w:tab w:val="left" w:pos="1120"/>
        </w:tabs>
        <w:spacing w:before="21"/>
        <w:ind w:left="1119" w:hanging="409"/>
        <w:jc w:val="left"/>
      </w:pPr>
      <w:r>
        <w:t>Консультирование.</w:t>
      </w:r>
    </w:p>
    <w:p w:rsidR="005454A4" w:rsidRDefault="00C45CEC">
      <w:pPr>
        <w:pStyle w:val="a3"/>
        <w:spacing w:before="20" w:line="261" w:lineRule="auto"/>
        <w:ind w:left="711" w:right="584"/>
        <w:jc w:val="left"/>
      </w:pPr>
      <w:r>
        <w:t>Обеспечение психолого-педагогического сопровождения участников образовательных отношений</w:t>
      </w:r>
      <w:r>
        <w:rPr>
          <w:spacing w:val="1"/>
        </w:rPr>
        <w:t xml:space="preserve"> </w:t>
      </w:r>
      <w:r>
        <w:t>Рассматривая</w:t>
      </w:r>
      <w:r>
        <w:rPr>
          <w:spacing w:val="51"/>
        </w:rPr>
        <w:t xml:space="preserve"> </w:t>
      </w:r>
      <w:r>
        <w:t>адаптацию</w:t>
      </w:r>
      <w:r>
        <w:rPr>
          <w:spacing w:val="54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один</w:t>
      </w:r>
      <w:r>
        <w:rPr>
          <w:spacing w:val="53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параметров</w:t>
      </w:r>
      <w:r>
        <w:rPr>
          <w:spacing w:val="52"/>
        </w:rPr>
        <w:t xml:space="preserve"> </w:t>
      </w:r>
      <w:r>
        <w:t>психологического</w:t>
      </w:r>
      <w:r>
        <w:rPr>
          <w:spacing w:val="49"/>
        </w:rPr>
        <w:t xml:space="preserve"> </w:t>
      </w:r>
      <w:r>
        <w:t>здоровья</w:t>
      </w:r>
      <w:r>
        <w:rPr>
          <w:spacing w:val="53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важно</w:t>
      </w:r>
    </w:p>
    <w:p w:rsidR="005454A4" w:rsidRDefault="00C45CEC">
      <w:pPr>
        <w:pStyle w:val="a3"/>
        <w:spacing w:line="259" w:lineRule="auto"/>
        <w:ind w:right="136"/>
      </w:pPr>
      <w:r>
        <w:t>остановиться на более существенном исследовании данного параметра в переходные периоды обучения</w:t>
      </w:r>
      <w:r>
        <w:rPr>
          <w:spacing w:val="1"/>
        </w:rPr>
        <w:t xml:space="preserve"> </w:t>
      </w:r>
      <w:r>
        <w:t>детей (5 классы). Каждый из периодов адаптации имеет как свои особенности, так и общие черты. В связи</w:t>
      </w:r>
      <w:r>
        <w:rPr>
          <w:spacing w:val="1"/>
        </w:rPr>
        <w:t xml:space="preserve"> </w:t>
      </w:r>
      <w:r>
        <w:t>с чем, важно создать условия для успешной адаптации детей на каждом переходном этапе, обеспечивая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 успешно проходят обучающиеся адаптацию в переходные периоды обучения, будет во многом</w:t>
      </w:r>
      <w:r>
        <w:rPr>
          <w:spacing w:val="1"/>
        </w:rPr>
        <w:t xml:space="preserve"> </w:t>
      </w:r>
      <w:r>
        <w:t>определять их комфортное/некомфортное пребывание в образовательном учреждении и, следовательно,</w:t>
      </w:r>
      <w:r>
        <w:rPr>
          <w:spacing w:val="1"/>
        </w:rPr>
        <w:t xml:space="preserve"> </w:t>
      </w:r>
      <w:r>
        <w:t>влиять</w:t>
      </w:r>
      <w:r>
        <w:rPr>
          <w:spacing w:val="-1"/>
        </w:rPr>
        <w:t xml:space="preserve"> </w:t>
      </w:r>
      <w:r>
        <w:t>на состояние психологического здоровья</w:t>
      </w:r>
      <w:r>
        <w:rPr>
          <w:spacing w:val="-4"/>
        </w:rPr>
        <w:t xml:space="preserve"> </w:t>
      </w:r>
      <w:r>
        <w:t>детей.</w:t>
      </w:r>
    </w:p>
    <w:p w:rsidR="005454A4" w:rsidRDefault="00C45CEC">
      <w:pPr>
        <w:spacing w:before="4" w:line="249" w:lineRule="auto"/>
        <w:ind w:left="392" w:right="142" w:firstLine="319"/>
        <w:jc w:val="both"/>
        <w:rPr>
          <w:i/>
          <w:sz w:val="23"/>
        </w:rPr>
      </w:pPr>
      <w:r>
        <w:t>Цель сопровождения на этапе сохранения и</w:t>
      </w:r>
      <w:r>
        <w:rPr>
          <w:spacing w:val="1"/>
        </w:rPr>
        <w:t xml:space="preserve"> </w:t>
      </w:r>
      <w:r>
        <w:t>укрепления психологического здоровья обучающихся:</w:t>
      </w:r>
      <w:r>
        <w:rPr>
          <w:spacing w:val="1"/>
        </w:rPr>
        <w:t xml:space="preserve"> </w:t>
      </w:r>
      <w:r>
        <w:rPr>
          <w:i/>
          <w:sz w:val="23"/>
        </w:rPr>
        <w:t>Создание здоровьесберегающей среды, способствующей развитию личности школьника посредством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формирования условий, способствующих саморазвитию и самовыражению ребенка, использованию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методов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укрепления психологического здоровья.</w:t>
      </w:r>
    </w:p>
    <w:p w:rsidR="005454A4" w:rsidRDefault="00C45CEC">
      <w:pPr>
        <w:pStyle w:val="a3"/>
        <w:spacing w:before="9"/>
        <w:ind w:left="711"/>
        <w:jc w:val="left"/>
      </w:pPr>
      <w:r>
        <w:t>Задачи: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33"/>
          <w:tab w:val="left" w:pos="1135"/>
        </w:tabs>
        <w:spacing w:before="20"/>
        <w:ind w:left="1134" w:hanging="424"/>
        <w:jc w:val="left"/>
      </w:pPr>
      <w:r>
        <w:t>сформировать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факторах,</w:t>
      </w:r>
      <w:r>
        <w:rPr>
          <w:spacing w:val="-2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психологическое</w:t>
      </w:r>
      <w:r>
        <w:rPr>
          <w:spacing w:val="-3"/>
        </w:rPr>
        <w:t xml:space="preserve"> </w:t>
      </w:r>
      <w:r>
        <w:t>здоровье;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33"/>
          <w:tab w:val="left" w:pos="1135"/>
        </w:tabs>
        <w:spacing w:before="21" w:line="259" w:lineRule="auto"/>
        <w:ind w:right="856" w:firstLine="319"/>
        <w:jc w:val="left"/>
      </w:pPr>
      <w:r>
        <w:t>научить обучающихся осознанно выбирать поступки, поведение, позволяющие сохранять и</w:t>
      </w:r>
      <w:r>
        <w:rPr>
          <w:spacing w:val="-52"/>
        </w:rPr>
        <w:t xml:space="preserve"> </w:t>
      </w:r>
      <w:r>
        <w:t>укреплять</w:t>
      </w:r>
      <w:r>
        <w:rPr>
          <w:spacing w:val="-1"/>
        </w:rPr>
        <w:t xml:space="preserve"> </w:t>
      </w:r>
      <w:r>
        <w:t>психологическое здоровье;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33"/>
          <w:tab w:val="left" w:pos="1135"/>
        </w:tabs>
        <w:spacing w:before="1" w:line="259" w:lineRule="auto"/>
        <w:ind w:right="142" w:firstLine="319"/>
        <w:jc w:val="left"/>
      </w:pPr>
      <w:r>
        <w:t>дать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влиянии</w:t>
      </w:r>
      <w:r>
        <w:rPr>
          <w:spacing w:val="17"/>
        </w:rPr>
        <w:t xml:space="preserve"> </w:t>
      </w:r>
      <w:r>
        <w:t>позитивных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негативных</w:t>
      </w:r>
      <w:r>
        <w:rPr>
          <w:spacing w:val="19"/>
        </w:rPr>
        <w:t xml:space="preserve"> </w:t>
      </w:r>
      <w:r>
        <w:t>эмоций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психологическое</w:t>
      </w:r>
      <w:r>
        <w:rPr>
          <w:spacing w:val="18"/>
        </w:rPr>
        <w:t xml:space="preserve"> </w:t>
      </w:r>
      <w:r>
        <w:t>здоровье,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получаемых от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компьютером,</w:t>
      </w:r>
      <w:r>
        <w:rPr>
          <w:spacing w:val="-4"/>
        </w:rPr>
        <w:t xml:space="preserve"> </w:t>
      </w:r>
      <w:r>
        <w:t>просмотра телепередач,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азартных играх;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33"/>
          <w:tab w:val="left" w:pos="1135"/>
        </w:tabs>
        <w:spacing w:before="3"/>
        <w:ind w:left="1134" w:hanging="424"/>
        <w:jc w:val="left"/>
      </w:pPr>
      <w:r>
        <w:t>обучить</w:t>
      </w:r>
      <w:r>
        <w:rPr>
          <w:spacing w:val="-3"/>
        </w:rPr>
        <w:t xml:space="preserve"> </w:t>
      </w:r>
      <w:r>
        <w:t>элементарным</w:t>
      </w:r>
      <w:r>
        <w:rPr>
          <w:spacing w:val="-3"/>
        </w:rPr>
        <w:t xml:space="preserve"> </w:t>
      </w:r>
      <w:r>
        <w:t>приёмам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разгрузки</w:t>
      </w:r>
      <w:r>
        <w:rPr>
          <w:spacing w:val="-3"/>
        </w:rPr>
        <w:t xml:space="preserve"> </w:t>
      </w:r>
      <w:r>
        <w:t>(релаксации);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33"/>
          <w:tab w:val="left" w:pos="1135"/>
        </w:tabs>
        <w:spacing w:before="21" w:line="259" w:lineRule="auto"/>
        <w:ind w:left="711" w:right="3403" w:firstLine="0"/>
        <w:jc w:val="left"/>
      </w:pPr>
      <w:r>
        <w:t>сформировать навыки позитивного коммуникативного общения.</w:t>
      </w:r>
      <w:r>
        <w:rPr>
          <w:spacing w:val="-5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работы:</w:t>
      </w:r>
    </w:p>
    <w:p w:rsidR="005454A4" w:rsidRDefault="00C45CEC">
      <w:pPr>
        <w:pStyle w:val="a4"/>
        <w:numPr>
          <w:ilvl w:val="0"/>
          <w:numId w:val="21"/>
        </w:numPr>
        <w:tabs>
          <w:tab w:val="left" w:pos="1556"/>
          <w:tab w:val="left" w:pos="1557"/>
        </w:tabs>
        <w:spacing w:before="1" w:line="259" w:lineRule="auto"/>
        <w:ind w:right="812" w:firstLine="319"/>
      </w:pPr>
      <w:r>
        <w:t>Профилактическая работа с родителями с целью обеспечения родителей знаниями и</w:t>
      </w:r>
      <w:r>
        <w:rPr>
          <w:spacing w:val="1"/>
        </w:rPr>
        <w:t xml:space="preserve"> </w:t>
      </w:r>
      <w:r>
        <w:t>навыками, способствующими развитию эффективного, развивающего поведения в семье в процессе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детьми.</w:t>
      </w:r>
    </w:p>
    <w:p w:rsidR="005454A4" w:rsidRDefault="00C45CEC">
      <w:pPr>
        <w:pStyle w:val="a3"/>
        <w:spacing w:before="69"/>
        <w:ind w:left="711"/>
      </w:pP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4"/>
        </w:rPr>
        <w:t xml:space="preserve"> </w:t>
      </w:r>
      <w:r>
        <w:t>родителей.</w:t>
      </w:r>
    </w:p>
    <w:p w:rsidR="005454A4" w:rsidRDefault="00C45CEC">
      <w:pPr>
        <w:pStyle w:val="a4"/>
        <w:numPr>
          <w:ilvl w:val="0"/>
          <w:numId w:val="21"/>
        </w:numPr>
        <w:tabs>
          <w:tab w:val="left" w:pos="1556"/>
          <w:tab w:val="left" w:pos="1557"/>
        </w:tabs>
        <w:spacing w:before="20"/>
        <w:ind w:left="1556" w:hanging="846"/>
      </w:pPr>
      <w:r>
        <w:t>Профилактическая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учителями.</w:t>
      </w:r>
    </w:p>
    <w:p w:rsidR="005454A4" w:rsidRDefault="00C45CEC">
      <w:pPr>
        <w:pStyle w:val="a3"/>
        <w:spacing w:before="23" w:line="259" w:lineRule="auto"/>
        <w:ind w:right="136" w:firstLine="319"/>
      </w:pPr>
      <w:r>
        <w:t>Существенное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грамотной,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 Я-концепции, эмпатии, разрешения проблем, оказания психологической поддержки в процессе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 школьниками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коллегами.</w:t>
      </w:r>
    </w:p>
    <w:p w:rsidR="005454A4" w:rsidRDefault="00C45CEC">
      <w:pPr>
        <w:pStyle w:val="a4"/>
        <w:numPr>
          <w:ilvl w:val="0"/>
          <w:numId w:val="21"/>
        </w:numPr>
        <w:tabs>
          <w:tab w:val="left" w:pos="1556"/>
          <w:tab w:val="left" w:pos="1557"/>
        </w:tabs>
        <w:spacing w:before="3" w:line="261" w:lineRule="auto"/>
        <w:ind w:right="452" w:firstLine="319"/>
      </w:pPr>
      <w:r>
        <w:t>Профилактическая работа с обучающимися с целью формирования у обучающихся знаний,</w:t>
      </w:r>
      <w:r>
        <w:rPr>
          <w:spacing w:val="-52"/>
        </w:rPr>
        <w:t xml:space="preserve"> </w:t>
      </w:r>
      <w:r>
        <w:t>установок, личностных ориентиров и норм поведения, обеспечивающих сохранение и 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здоровья.</w:t>
      </w:r>
    </w:p>
    <w:p w:rsidR="005454A4" w:rsidRDefault="00C45CEC">
      <w:pPr>
        <w:pStyle w:val="a3"/>
        <w:spacing w:line="249" w:lineRule="exact"/>
        <w:ind w:left="711"/>
        <w:jc w:val="left"/>
      </w:pPr>
      <w:r>
        <w:t>Ожидаемый</w:t>
      </w:r>
      <w:r>
        <w:rPr>
          <w:spacing w:val="-2"/>
        </w:rPr>
        <w:t xml:space="preserve"> </w:t>
      </w:r>
      <w:r>
        <w:t>результат: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33"/>
          <w:tab w:val="left" w:pos="1135"/>
        </w:tabs>
        <w:spacing w:before="20"/>
        <w:ind w:left="1134" w:hanging="424"/>
        <w:jc w:val="left"/>
      </w:pPr>
      <w:r>
        <w:t>формирование</w:t>
      </w:r>
      <w:r>
        <w:rPr>
          <w:spacing w:val="-2"/>
        </w:rPr>
        <w:t xml:space="preserve"> </w:t>
      </w:r>
      <w:r>
        <w:t>заинтересованного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психологическому</w:t>
      </w:r>
      <w:r>
        <w:rPr>
          <w:spacing w:val="-4"/>
        </w:rPr>
        <w:t xml:space="preserve"> </w:t>
      </w:r>
      <w:r>
        <w:t>здоровью;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33"/>
          <w:tab w:val="left" w:pos="1135"/>
        </w:tabs>
        <w:spacing w:before="21" w:line="259" w:lineRule="auto"/>
        <w:ind w:right="1005" w:firstLine="319"/>
        <w:jc w:val="left"/>
      </w:pPr>
      <w:r>
        <w:t>повышение уровня информирования о негативных социальных явлениях, факторов риска,</w:t>
      </w:r>
      <w:r>
        <w:rPr>
          <w:spacing w:val="-52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 психологическое здоровье;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33"/>
          <w:tab w:val="left" w:pos="1135"/>
        </w:tabs>
        <w:spacing w:before="3" w:line="259" w:lineRule="auto"/>
        <w:ind w:right="1012" w:firstLine="319"/>
        <w:jc w:val="left"/>
      </w:pPr>
      <w:r>
        <w:t>усиление личностных ресурсов, препятствующих развитию разрушающих личность форм</w:t>
      </w:r>
      <w:r>
        <w:rPr>
          <w:spacing w:val="-52"/>
        </w:rPr>
        <w:t xml:space="preserve"> </w:t>
      </w:r>
      <w:r>
        <w:t>поведения;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35"/>
        </w:tabs>
        <w:spacing w:before="1" w:line="259" w:lineRule="auto"/>
        <w:ind w:right="141" w:firstLine="319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стрессами,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поведение, эффективного общения.</w:t>
      </w:r>
    </w:p>
    <w:p w:rsidR="005454A4" w:rsidRDefault="00C45CEC">
      <w:pPr>
        <w:pStyle w:val="a3"/>
        <w:tabs>
          <w:tab w:val="left" w:pos="2074"/>
        </w:tabs>
        <w:spacing w:before="2"/>
        <w:ind w:left="711"/>
      </w:pPr>
      <w:r>
        <w:t>1.</w:t>
      </w:r>
      <w:r>
        <w:tab/>
        <w:t>Обеспечение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участников</w:t>
      </w:r>
    </w:p>
    <w:p w:rsidR="005454A4" w:rsidRDefault="00C45CEC">
      <w:pPr>
        <w:pStyle w:val="a3"/>
        <w:spacing w:before="23" w:line="259" w:lineRule="auto"/>
        <w:ind w:left="711" w:right="141" w:hanging="320"/>
      </w:pPr>
      <w:r>
        <w:t>образовательного процесса в части формирования ценности здоровья и безопасного образа жизни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здоровьесберегающих</w:t>
      </w:r>
      <w:r>
        <w:rPr>
          <w:spacing w:val="3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процесса,</w:t>
      </w:r>
    </w:p>
    <w:p w:rsidR="005454A4" w:rsidRDefault="00C45CEC">
      <w:pPr>
        <w:pStyle w:val="a3"/>
        <w:spacing w:line="259" w:lineRule="auto"/>
        <w:ind w:right="138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образования, приоритетные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деятельности.</w:t>
      </w:r>
    </w:p>
    <w:p w:rsidR="005454A4" w:rsidRDefault="00C45CEC">
      <w:pPr>
        <w:pStyle w:val="a3"/>
        <w:spacing w:before="2" w:line="261" w:lineRule="auto"/>
        <w:ind w:right="140" w:firstLine="319"/>
      </w:pPr>
      <w:r>
        <w:t>Здоровьесбережение как одно из основных направлений в работе школы даст хорошие результаты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и условий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в</w:t>
      </w:r>
      <w:r>
        <w:rPr>
          <w:spacing w:val="-1"/>
        </w:rPr>
        <w:t xml:space="preserve"> </w:t>
      </w:r>
      <w:r>
        <w:t>целом.</w:t>
      </w:r>
    </w:p>
    <w:p w:rsidR="005454A4" w:rsidRDefault="00C45CEC">
      <w:pPr>
        <w:pStyle w:val="a3"/>
        <w:spacing w:line="259" w:lineRule="auto"/>
        <w:ind w:right="137" w:firstLine="31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последовательность, учет возрастных и социокультурных особенностей, информационная безопасность 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целесообразность.</w:t>
      </w:r>
    </w:p>
    <w:p w:rsidR="005454A4" w:rsidRDefault="00C45CEC">
      <w:pPr>
        <w:pStyle w:val="a3"/>
        <w:spacing w:line="261" w:lineRule="auto"/>
        <w:ind w:right="140" w:firstLine="319"/>
      </w:pPr>
      <w:r>
        <w:t>Поэтому в ОП ООО четко обозначены цели и задачи деятельности МБОУ</w:t>
      </w:r>
      <w:r w:rsidR="00907EC5">
        <w:t xml:space="preserve"> «ЖИЛИНСКАЯ</w:t>
      </w:r>
      <w:r w:rsidR="00D36D29">
        <w:t xml:space="preserve"> СРЕДНЯЯ ОБЩЕОБРАЗОВАТЕЛЬНАЯ ШКОЛА</w:t>
      </w:r>
      <w:r>
        <w:t>»</w:t>
      </w:r>
      <w:r>
        <w:rPr>
          <w:spacing w:val="-5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направлению. Эта</w:t>
      </w:r>
      <w:r>
        <w:rPr>
          <w:spacing w:val="-3"/>
        </w:rPr>
        <w:t xml:space="preserve"> </w:t>
      </w:r>
      <w:r>
        <w:t>деятельность должна: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7"/>
        </w:tabs>
        <w:spacing w:line="259" w:lineRule="auto"/>
        <w:ind w:right="142" w:firstLine="319"/>
      </w:pPr>
      <w:r>
        <w:t>сформировать представление о позитивных и негативных факторах, влияющих на здоровье, в том</w:t>
      </w:r>
      <w:r>
        <w:rPr>
          <w:spacing w:val="1"/>
        </w:rPr>
        <w:t xml:space="preserve"> </w:t>
      </w:r>
      <w:r>
        <w:t>числе о влиянии на здоровье позитивных и негативных эмоций, получаемых от общения с компьютером,</w:t>
      </w:r>
      <w:r>
        <w:rPr>
          <w:spacing w:val="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телепередач, 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азартных играх;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7"/>
        </w:tabs>
        <w:spacing w:line="261" w:lineRule="auto"/>
        <w:ind w:right="137" w:firstLine="319"/>
      </w:pPr>
      <w:r>
        <w:t>дать представление с учётом принципа информационной безопасности о негативных факторах</w:t>
      </w:r>
      <w:r>
        <w:rPr>
          <w:spacing w:val="1"/>
        </w:rPr>
        <w:t xml:space="preserve"> </w:t>
      </w:r>
      <w:r>
        <w:t>риска здоровья детей (сниженная двигательная активность, инфекционные заболевания, переутомления и</w:t>
      </w:r>
      <w:r>
        <w:rPr>
          <w:spacing w:val="1"/>
        </w:rPr>
        <w:t xml:space="preserve"> </w:t>
      </w:r>
      <w:r>
        <w:t>т. п.), о существовании и причинах возникновения зависимостей от табака, алкоголя, наркотиков и других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-1"/>
        </w:rPr>
        <w:t xml:space="preserve"> </w:t>
      </w:r>
      <w:r>
        <w:t>веществ, их пагубном</w:t>
      </w:r>
      <w:r>
        <w:rPr>
          <w:spacing w:val="-1"/>
        </w:rPr>
        <w:t xml:space="preserve"> </w:t>
      </w:r>
      <w:r>
        <w:t>влиянии на</w:t>
      </w:r>
      <w:r>
        <w:rPr>
          <w:spacing w:val="-1"/>
        </w:rPr>
        <w:t xml:space="preserve"> </w:t>
      </w:r>
      <w:r>
        <w:t>здоровье;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7"/>
        </w:tabs>
        <w:spacing w:line="259" w:lineRule="auto"/>
        <w:ind w:right="141" w:firstLine="319"/>
      </w:pPr>
      <w:r>
        <w:t>сформировать представление об основных компонентах культуры здоровья и здорового образа</w:t>
      </w:r>
      <w:r>
        <w:rPr>
          <w:spacing w:val="1"/>
        </w:rPr>
        <w:t xml:space="preserve"> </w:t>
      </w:r>
      <w:r>
        <w:t>жизни;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7"/>
        </w:tabs>
        <w:spacing w:line="259" w:lineRule="auto"/>
        <w:ind w:right="141" w:firstLine="319"/>
      </w:pPr>
      <w:r>
        <w:t>научить выполнять правила личной гигиены и развить готовность на основе их использования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поддерживать своё здоровье;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7"/>
        </w:tabs>
        <w:spacing w:line="259" w:lineRule="auto"/>
        <w:ind w:right="141" w:firstLine="319"/>
      </w:pPr>
      <w:r>
        <w:t>сформировать представление о правильном (здоровом) питании, его режиме, структуре, полезных</w:t>
      </w:r>
      <w:r>
        <w:rPr>
          <w:spacing w:val="1"/>
        </w:rPr>
        <w:t xml:space="preserve"> </w:t>
      </w:r>
      <w:r>
        <w:t>продуктах;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7"/>
        </w:tabs>
        <w:spacing w:line="259" w:lineRule="auto"/>
        <w:ind w:right="140" w:firstLine="319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учёбы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5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составлять,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7"/>
        </w:tabs>
        <w:spacing w:line="259" w:lineRule="auto"/>
        <w:ind w:right="139" w:firstLine="319"/>
      </w:pPr>
      <w:r>
        <w:t>научить обучающихся делать осознанный выбор поступков, поведения, позволяющих сохранять и</w:t>
      </w:r>
      <w:r>
        <w:rPr>
          <w:spacing w:val="1"/>
        </w:rPr>
        <w:t xml:space="preserve"> </w:t>
      </w:r>
      <w:r>
        <w:t>укреплять</w:t>
      </w:r>
      <w:r>
        <w:rPr>
          <w:spacing w:val="-1"/>
        </w:rPr>
        <w:t xml:space="preserve"> </w:t>
      </w:r>
      <w:r>
        <w:t>здоровье;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147"/>
        </w:tabs>
        <w:spacing w:before="2" w:line="259" w:lineRule="auto"/>
        <w:ind w:right="136" w:firstLine="319"/>
      </w:pPr>
      <w:r>
        <w:t>сформировать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безбоязненно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здоровья, 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связанным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роста и развития.</w:t>
      </w:r>
    </w:p>
    <w:p w:rsidR="005454A4" w:rsidRDefault="00C45CEC">
      <w:pPr>
        <w:pStyle w:val="a3"/>
        <w:spacing w:before="1" w:line="259" w:lineRule="auto"/>
        <w:ind w:right="141" w:firstLine="319"/>
      </w:pP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поведения, обеспечивающих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 укрепление</w:t>
      </w:r>
      <w:r>
        <w:rPr>
          <w:spacing w:val="-1"/>
        </w:rPr>
        <w:t xml:space="preserve"> </w:t>
      </w:r>
      <w:r>
        <w:t>здоровья.</w:t>
      </w:r>
    </w:p>
    <w:p w:rsidR="005454A4" w:rsidRDefault="00C45CEC">
      <w:pPr>
        <w:pStyle w:val="a3"/>
        <w:spacing w:before="1" w:line="259" w:lineRule="auto"/>
        <w:ind w:right="139" w:firstLine="319"/>
      </w:pPr>
      <w:r>
        <w:t>Другими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5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образования.</w:t>
      </w:r>
    </w:p>
    <w:p w:rsidR="005454A4" w:rsidRDefault="00C45CEC">
      <w:pPr>
        <w:pStyle w:val="a3"/>
        <w:spacing w:before="69" w:line="261" w:lineRule="auto"/>
        <w:ind w:right="138" w:firstLine="31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сохранению,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восстановлению здоровья. Здоровый образ жизни связан с выбором позитивного в отношении здоровья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жизни, что предполагает</w:t>
      </w:r>
      <w:r>
        <w:rPr>
          <w:spacing w:val="-1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уровень гигиенической культуры.</w:t>
      </w:r>
    </w:p>
    <w:p w:rsidR="005454A4" w:rsidRDefault="005454A4">
      <w:pPr>
        <w:pStyle w:val="a3"/>
        <w:spacing w:before="6"/>
        <w:ind w:left="0"/>
        <w:jc w:val="left"/>
        <w:rPr>
          <w:sz w:val="24"/>
        </w:rPr>
      </w:pPr>
    </w:p>
    <w:p w:rsidR="005454A4" w:rsidRDefault="00C45CEC">
      <w:pPr>
        <w:pStyle w:val="a3"/>
        <w:ind w:left="711"/>
        <w:jc w:val="left"/>
      </w:pPr>
      <w:r>
        <w:t>Ожидаемый</w:t>
      </w:r>
      <w:r>
        <w:rPr>
          <w:spacing w:val="-2"/>
        </w:rPr>
        <w:t xml:space="preserve"> </w:t>
      </w:r>
      <w:r>
        <w:t>результат: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249"/>
          <w:tab w:val="left" w:pos="1250"/>
        </w:tabs>
        <w:spacing w:before="20"/>
        <w:ind w:left="1249" w:hanging="539"/>
        <w:jc w:val="left"/>
      </w:pPr>
      <w:r>
        <w:t>формирование</w:t>
      </w:r>
      <w:r>
        <w:rPr>
          <w:spacing w:val="-1"/>
        </w:rPr>
        <w:t xml:space="preserve"> </w:t>
      </w:r>
      <w:r>
        <w:t>заинтересованного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249"/>
          <w:tab w:val="left" w:pos="1250"/>
        </w:tabs>
        <w:spacing w:before="23"/>
        <w:ind w:left="1249" w:hanging="539"/>
        <w:jc w:val="left"/>
      </w:pPr>
      <w:r>
        <w:t>формирование</w:t>
      </w:r>
      <w:r>
        <w:rPr>
          <w:spacing w:val="-1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250"/>
        </w:tabs>
        <w:spacing w:before="21" w:line="259" w:lineRule="auto"/>
        <w:ind w:left="553" w:right="140" w:firstLine="158"/>
      </w:pPr>
      <w:r>
        <w:t>использование оптимальных двигательных режимов для обучающихчя с учетом их 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5454A4" w:rsidRDefault="00C45CEC">
      <w:pPr>
        <w:pStyle w:val="a4"/>
        <w:numPr>
          <w:ilvl w:val="1"/>
          <w:numId w:val="23"/>
        </w:numPr>
        <w:tabs>
          <w:tab w:val="left" w:pos="1250"/>
        </w:tabs>
        <w:spacing w:before="1" w:line="259" w:lineRule="auto"/>
        <w:ind w:left="553" w:right="140" w:firstLine="15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(сниженная</w:t>
      </w:r>
      <w:r>
        <w:rPr>
          <w:spacing w:val="-2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неправильное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инфекционные</w:t>
      </w:r>
      <w:r>
        <w:rPr>
          <w:spacing w:val="-2"/>
        </w:rPr>
        <w:t xml:space="preserve"> </w:t>
      </w:r>
      <w:r>
        <w:t>заболевания).</w:t>
      </w:r>
    </w:p>
    <w:p w:rsidR="005454A4" w:rsidRDefault="00C45CEC">
      <w:pPr>
        <w:pStyle w:val="a4"/>
        <w:numPr>
          <w:ilvl w:val="0"/>
          <w:numId w:val="20"/>
        </w:numPr>
        <w:tabs>
          <w:tab w:val="left" w:pos="2185"/>
          <w:tab w:val="left" w:pos="2186"/>
        </w:tabs>
        <w:spacing w:before="3" w:line="259" w:lineRule="auto"/>
        <w:ind w:right="1933" w:firstLine="319"/>
        <w:jc w:val="both"/>
      </w:pPr>
      <w:r>
        <w:t>Обеспечение психолого-педагогического сопровождения 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(УУД)</w:t>
      </w:r>
    </w:p>
    <w:p w:rsidR="005454A4" w:rsidRDefault="00C45CEC">
      <w:pPr>
        <w:pStyle w:val="a3"/>
        <w:spacing w:before="1" w:line="259" w:lineRule="auto"/>
        <w:ind w:right="138" w:firstLine="199"/>
      </w:pPr>
      <w:r>
        <w:t>Концепция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образовательного процесса (дошкольное образование, начальная школа, средняя школа и после школьное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 учебных действий, обеспечивает сформированность универсальных учебных действий на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возрастном этапе.</w:t>
      </w:r>
    </w:p>
    <w:p w:rsidR="005454A4" w:rsidRDefault="00C45CEC">
      <w:pPr>
        <w:pStyle w:val="a3"/>
        <w:spacing w:before="5" w:line="259" w:lineRule="auto"/>
        <w:ind w:right="138" w:firstLine="199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этого процесса.</w:t>
      </w:r>
    </w:p>
    <w:p w:rsidR="005454A4" w:rsidRDefault="00C45CEC">
      <w:pPr>
        <w:pStyle w:val="a3"/>
        <w:spacing w:before="4" w:line="259" w:lineRule="auto"/>
        <w:ind w:right="145" w:firstLine="199"/>
      </w:pPr>
      <w:r>
        <w:t>Основой разработки критериев и методов оценки сформированности универсальных учебных 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диагностическая</w:t>
      </w:r>
      <w:r>
        <w:rPr>
          <w:spacing w:val="-3"/>
        </w:rPr>
        <w:t xml:space="preserve"> </w:t>
      </w:r>
      <w:r>
        <w:t>система психологического сопровождения.</w:t>
      </w:r>
    </w:p>
    <w:p w:rsidR="005454A4" w:rsidRDefault="00C45CEC">
      <w:pPr>
        <w:pStyle w:val="a3"/>
        <w:spacing w:before="1" w:line="259" w:lineRule="auto"/>
        <w:ind w:right="142" w:firstLine="199"/>
      </w:pPr>
      <w:r>
        <w:t>Задачи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before="1" w:line="259" w:lineRule="auto"/>
        <w:ind w:right="140" w:firstLine="199"/>
      </w:pPr>
      <w:r>
        <w:t>выявление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среднему</w:t>
      </w:r>
      <w:r>
        <w:rPr>
          <w:spacing w:val="-3"/>
        </w:rPr>
        <w:t xml:space="preserve"> </w:t>
      </w:r>
      <w:r>
        <w:t>образованию;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before="3" w:line="259" w:lineRule="auto"/>
        <w:ind w:right="141" w:firstLine="199"/>
      </w:pPr>
      <w:r>
        <w:t>выделение условий и факторов развития универсальных учебных действий 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 составление</w:t>
      </w:r>
      <w:r>
        <w:rPr>
          <w:spacing w:val="-1"/>
        </w:rPr>
        <w:t xml:space="preserve"> </w:t>
      </w:r>
      <w:r>
        <w:t>психолого-педагогических</w:t>
      </w:r>
      <w:r>
        <w:rPr>
          <w:spacing w:val="-3"/>
        </w:rPr>
        <w:t xml:space="preserve"> </w:t>
      </w:r>
      <w:r>
        <w:t>рекомендаций по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развитию;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before="1" w:line="259" w:lineRule="auto"/>
        <w:ind w:left="591" w:right="1150" w:firstLine="0"/>
      </w:pPr>
      <w:r>
        <w:t>подбор методов и средств оценки сформированности универсальных учебных действий.</w:t>
      </w:r>
      <w:r>
        <w:rPr>
          <w:spacing w:val="-5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before="1" w:line="261" w:lineRule="auto"/>
        <w:ind w:right="137" w:firstLine="199"/>
      </w:pPr>
      <w:r>
        <w:t>Консультирование учителей по вопросам совершенствования учебно — воспитательного процесса</w:t>
      </w:r>
      <w:r>
        <w:rPr>
          <w:spacing w:val="-52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урока с 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ООО).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line="259" w:lineRule="auto"/>
        <w:ind w:right="141" w:firstLine="199"/>
      </w:pPr>
      <w:r>
        <w:t>Диагностика с точки зрения требуемых компетенций обучающихся по завершении определенного</w:t>
      </w:r>
      <w:r>
        <w:rPr>
          <w:spacing w:val="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обучения.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line="259" w:lineRule="auto"/>
        <w:ind w:right="140" w:firstLine="199"/>
      </w:pPr>
      <w:r>
        <w:t>Просвещение — преодоление ложных и надуманных психологических знаний, которые бытуют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среди учителей, так и</w:t>
      </w:r>
      <w:r>
        <w:rPr>
          <w:spacing w:val="-3"/>
        </w:rPr>
        <w:t xml:space="preserve"> </w:t>
      </w:r>
      <w:r>
        <w:t>родителей.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line="261" w:lineRule="auto"/>
        <w:ind w:right="139" w:firstLine="199"/>
      </w:pPr>
      <w:r>
        <w:t>Экспертная оценка образовательных и учебных программ, проектов, пособий,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специалистов.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line="251" w:lineRule="exact"/>
        <w:ind w:left="1150"/>
      </w:pP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коррекция.</w:t>
      </w:r>
    </w:p>
    <w:p w:rsidR="005454A4" w:rsidRDefault="00C45CEC">
      <w:pPr>
        <w:pStyle w:val="a3"/>
        <w:spacing w:before="19"/>
        <w:ind w:left="591"/>
      </w:pPr>
      <w:r>
        <w:t>Ожидаемый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before="20" w:line="259" w:lineRule="auto"/>
        <w:ind w:right="147" w:firstLine="1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обучающегося, адекватная</w:t>
      </w:r>
      <w:r>
        <w:rPr>
          <w:spacing w:val="-1"/>
        </w:rPr>
        <w:t xml:space="preserve"> </w:t>
      </w:r>
      <w:r>
        <w:t>мотивация</w:t>
      </w:r>
    </w:p>
    <w:p w:rsidR="005454A4" w:rsidRDefault="00C45CEC">
      <w:pPr>
        <w:pStyle w:val="a3"/>
        <w:spacing w:before="1" w:line="261" w:lineRule="auto"/>
        <w:ind w:right="143" w:firstLine="199"/>
      </w:pPr>
      <w:r>
        <w:t>учебной деятельности, включая учебные и познавательные мотивы, ориентация на моральные нормы и</w:t>
      </w:r>
      <w:r>
        <w:rPr>
          <w:spacing w:val="1"/>
        </w:rPr>
        <w:t xml:space="preserve"> </w:t>
      </w:r>
      <w:r>
        <w:t>их выполнение.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line="259" w:lineRule="auto"/>
        <w:ind w:right="138" w:firstLine="1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типами</w:t>
      </w:r>
      <w:r>
        <w:rPr>
          <w:spacing w:val="-52"/>
        </w:rPr>
        <w:t xml:space="preserve"> </w:t>
      </w:r>
      <w:r>
        <w:t>учебных действий, направленных на организацию своей работы в образовательном учреждении и вне его,</w:t>
      </w:r>
      <w:r>
        <w:rPr>
          <w:spacing w:val="1"/>
        </w:rPr>
        <w:t xml:space="preserve"> </w:t>
      </w:r>
      <w:r>
        <w:t>включая способность принимать и сохранять учебную цель и задачу, планировать её реализацию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плане),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 их выполнение.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before="3" w:line="259" w:lineRule="auto"/>
        <w:ind w:right="137" w:firstLine="199"/>
      </w:pPr>
      <w:r>
        <w:t>в сфере познавательных универсальных учебных действий выпускники научатся воспринимать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3"/>
        </w:rPr>
        <w:t xml:space="preserve"> </w:t>
      </w:r>
      <w:r>
        <w:t>сообщения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важнейшие</w:t>
      </w:r>
      <w:r>
        <w:rPr>
          <w:spacing w:val="23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компоненты</w:t>
      </w:r>
      <w:r>
        <w:rPr>
          <w:spacing w:val="26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тексты,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знаково-символические</w:t>
      </w:r>
    </w:p>
    <w:p w:rsidR="005454A4" w:rsidRDefault="00C45CEC">
      <w:pPr>
        <w:pStyle w:val="a3"/>
        <w:spacing w:before="69" w:line="259" w:lineRule="auto"/>
        <w:ind w:right="137"/>
      </w:pP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операций, включая общие</w:t>
      </w:r>
      <w:r>
        <w:rPr>
          <w:spacing w:val="-1"/>
        </w:rPr>
        <w:t xml:space="preserve"> </w:t>
      </w:r>
      <w:r>
        <w:t>приёмы решения</w:t>
      </w:r>
      <w:r>
        <w:rPr>
          <w:spacing w:val="-1"/>
        </w:rPr>
        <w:t xml:space="preserve"> </w:t>
      </w:r>
      <w:r>
        <w:t>задач.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1"/>
        </w:tabs>
        <w:spacing w:before="3" w:line="259" w:lineRule="auto"/>
        <w:ind w:right="141" w:firstLine="1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 с учителем и сверстниками, адекватно воспринимать и передавать информацию, 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сообщениях,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тексты.</w:t>
      </w:r>
    </w:p>
    <w:p w:rsidR="005454A4" w:rsidRDefault="00C45CEC">
      <w:pPr>
        <w:pStyle w:val="a4"/>
        <w:numPr>
          <w:ilvl w:val="0"/>
          <w:numId w:val="20"/>
        </w:numPr>
        <w:tabs>
          <w:tab w:val="left" w:pos="1821"/>
        </w:tabs>
        <w:spacing w:before="2" w:line="261" w:lineRule="auto"/>
        <w:ind w:left="1033" w:right="633" w:firstLine="499"/>
        <w:jc w:val="both"/>
      </w:pPr>
      <w:r>
        <w:t>Обеспечение психолого-педагогического сопровождения участников образовательных</w:t>
      </w:r>
      <w:r>
        <w:rPr>
          <w:spacing w:val="-5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</w:p>
    <w:p w:rsidR="005454A4" w:rsidRDefault="00C45CEC">
      <w:pPr>
        <w:pStyle w:val="a3"/>
        <w:spacing w:line="259" w:lineRule="auto"/>
        <w:ind w:right="139" w:firstLine="220"/>
      </w:pPr>
      <w:r>
        <w:t>Экологизация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 экокультуры обучающегося, что говорит об эффективности системы 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экокультуры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отражается на нравственном и воспитании обучающихся школ: дети становятся добрее и отзывчивее,</w:t>
      </w:r>
      <w:r>
        <w:rPr>
          <w:spacing w:val="1"/>
        </w:rPr>
        <w:t xml:space="preserve"> </w:t>
      </w:r>
      <w:r>
        <w:t>проявляют сострадание и желание помочь окружающим, у детей повысилась эффективность в трудовой</w:t>
      </w:r>
      <w:r>
        <w:rPr>
          <w:spacing w:val="1"/>
        </w:rPr>
        <w:t xml:space="preserve"> </w:t>
      </w:r>
      <w:r>
        <w:t>деятельности, у обучающихся проявляется активность во внеурочной деятельности через 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дела и природоохранную деятельность.</w:t>
      </w:r>
    </w:p>
    <w:p w:rsidR="005454A4" w:rsidRDefault="00C45CEC">
      <w:pPr>
        <w:pStyle w:val="a3"/>
        <w:spacing w:before="4" w:line="259" w:lineRule="auto"/>
        <w:ind w:right="137" w:firstLine="220"/>
      </w:pPr>
      <w:r>
        <w:t>Экологическая ответственность на прямую связана с экологическим воспитанием и с такими качествами</w:t>
      </w:r>
      <w:r>
        <w:rPr>
          <w:spacing w:val="-52"/>
        </w:rPr>
        <w:t xml:space="preserve"> </w:t>
      </w:r>
      <w:r>
        <w:t>личности, как самоконтроль, умение предвидеть ближайшие и отдаленные последствия своих действий 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Соблюдение</w:t>
      </w:r>
      <w:r>
        <w:rPr>
          <w:spacing w:val="55"/>
        </w:rPr>
        <w:t xml:space="preserve"> </w:t>
      </w:r>
      <w:r>
        <w:t>моральных</w:t>
      </w:r>
      <w:r>
        <w:rPr>
          <w:spacing w:val="55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развитую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возможное</w:t>
      </w:r>
      <w:r>
        <w:rPr>
          <w:spacing w:val="-52"/>
        </w:rPr>
        <w:t xml:space="preserve"> </w:t>
      </w:r>
      <w:r>
        <w:t>наказание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осуждение со</w:t>
      </w:r>
      <w:r>
        <w:rPr>
          <w:spacing w:val="-3"/>
        </w:rPr>
        <w:t xml:space="preserve"> </w:t>
      </w:r>
      <w:r>
        <w:t>стороны окружающих.</w:t>
      </w:r>
    </w:p>
    <w:p w:rsidR="005454A4" w:rsidRDefault="00C45CEC">
      <w:pPr>
        <w:pStyle w:val="a3"/>
        <w:spacing w:before="4" w:line="259" w:lineRule="auto"/>
        <w:ind w:right="142" w:firstLine="220"/>
      </w:pPr>
      <w:r>
        <w:t>Экологическое образование должно способствовать решению задач гуманизации отношений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экокультуры</w:t>
      </w:r>
      <w:r>
        <w:rPr>
          <w:spacing w:val="-1"/>
        </w:rPr>
        <w:t xml:space="preserve"> </w:t>
      </w:r>
      <w:r>
        <w:t>ученика, формирование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 экоцентричным</w:t>
      </w:r>
      <w:r>
        <w:rPr>
          <w:spacing w:val="-2"/>
        </w:rPr>
        <w:t xml:space="preserve"> </w:t>
      </w:r>
      <w:r>
        <w:t>типом мышления.</w:t>
      </w:r>
    </w:p>
    <w:p w:rsidR="005454A4" w:rsidRDefault="00C45CEC">
      <w:pPr>
        <w:pStyle w:val="a3"/>
        <w:spacing w:before="1" w:line="259" w:lineRule="auto"/>
        <w:ind w:right="141" w:firstLine="220"/>
      </w:pPr>
      <w:r>
        <w:t>Экологическая</w:t>
      </w:r>
      <w:r>
        <w:rPr>
          <w:spacing w:val="1"/>
        </w:rPr>
        <w:t xml:space="preserve"> </w:t>
      </w:r>
      <w:r>
        <w:t>образованность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предусматривает решение следующих</w:t>
      </w:r>
      <w:r>
        <w:rPr>
          <w:spacing w:val="-3"/>
        </w:rPr>
        <w:t xml:space="preserve"> </w:t>
      </w:r>
      <w:r>
        <w:t>задач:</w:t>
      </w:r>
    </w:p>
    <w:p w:rsidR="005454A4" w:rsidRDefault="00C45CEC">
      <w:pPr>
        <w:pStyle w:val="a4"/>
        <w:numPr>
          <w:ilvl w:val="0"/>
          <w:numId w:val="18"/>
        </w:numPr>
        <w:tabs>
          <w:tab w:val="left" w:pos="878"/>
        </w:tabs>
        <w:spacing w:before="4"/>
        <w:ind w:hanging="265"/>
        <w:jc w:val="left"/>
      </w:pPr>
      <w:r>
        <w:t>владение</w:t>
      </w:r>
      <w:r>
        <w:rPr>
          <w:spacing w:val="-3"/>
        </w:rPr>
        <w:t xml:space="preserve"> </w:t>
      </w:r>
      <w:r>
        <w:t>системными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экологическом</w:t>
      </w:r>
      <w:r>
        <w:rPr>
          <w:spacing w:val="-7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</w:p>
    <w:p w:rsidR="005454A4" w:rsidRDefault="00C45CEC">
      <w:pPr>
        <w:pStyle w:val="a4"/>
        <w:numPr>
          <w:ilvl w:val="0"/>
          <w:numId w:val="18"/>
        </w:numPr>
        <w:tabs>
          <w:tab w:val="left" w:pos="902"/>
        </w:tabs>
        <w:spacing w:before="21"/>
        <w:ind w:left="901" w:hanging="289"/>
        <w:jc w:val="left"/>
      </w:pPr>
      <w:r>
        <w:t>экологические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современности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5454A4" w:rsidRDefault="00C45CEC">
      <w:pPr>
        <w:pStyle w:val="a4"/>
        <w:numPr>
          <w:ilvl w:val="0"/>
          <w:numId w:val="18"/>
        </w:numPr>
        <w:tabs>
          <w:tab w:val="left" w:pos="856"/>
        </w:tabs>
        <w:spacing w:before="20"/>
        <w:ind w:left="855" w:hanging="243"/>
        <w:jc w:val="left"/>
      </w:pP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-1"/>
        </w:rPr>
        <w:t xml:space="preserve"> </w:t>
      </w:r>
      <w:r>
        <w:t>ценностей;</w:t>
      </w:r>
    </w:p>
    <w:p w:rsidR="005454A4" w:rsidRDefault="00C45CEC">
      <w:pPr>
        <w:pStyle w:val="a4"/>
        <w:numPr>
          <w:ilvl w:val="0"/>
          <w:numId w:val="18"/>
        </w:numPr>
        <w:tabs>
          <w:tab w:val="left" w:pos="849"/>
        </w:tabs>
        <w:spacing w:before="21" w:line="259" w:lineRule="auto"/>
        <w:ind w:left="392" w:right="137" w:firstLine="220"/>
        <w:jc w:val="both"/>
      </w:pPr>
      <w:r>
        <w:t>добросовестное</w:t>
      </w:r>
      <w:r>
        <w:rPr>
          <w:spacing w:val="6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активной</w:t>
      </w:r>
      <w:r>
        <w:rPr>
          <w:spacing w:val="5"/>
        </w:rPr>
        <w:t xml:space="preserve"> </w:t>
      </w:r>
      <w:r>
        <w:t>охране</w:t>
      </w:r>
      <w:r>
        <w:rPr>
          <w:spacing w:val="8"/>
        </w:rPr>
        <w:t xml:space="preserve"> </w:t>
      </w:r>
      <w:r>
        <w:t>среды,</w:t>
      </w:r>
      <w:r>
        <w:rPr>
          <w:spacing w:val="6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действовать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совести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общении</w:t>
      </w:r>
      <w:r>
        <w:rPr>
          <w:spacing w:val="-52"/>
        </w:rPr>
        <w:t xml:space="preserve"> </w:t>
      </w:r>
      <w:r>
        <w:t>с природой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людьми.</w:t>
      </w:r>
    </w:p>
    <w:p w:rsidR="005454A4" w:rsidRDefault="00C45CEC">
      <w:pPr>
        <w:pStyle w:val="a3"/>
        <w:spacing w:before="1" w:line="261" w:lineRule="auto"/>
        <w:ind w:right="141" w:firstLine="220"/>
      </w:pPr>
      <w:r>
        <w:t>Современное образование и воспитание в школе зависит от того, в каком пространстве обучаются</w:t>
      </w:r>
      <w:r>
        <w:rPr>
          <w:spacing w:val="1"/>
        </w:rPr>
        <w:t xml:space="preserve"> </w:t>
      </w:r>
      <w:r>
        <w:t>школьники,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условиях организована эколого-практическая</w:t>
      </w:r>
      <w:r>
        <w:rPr>
          <w:spacing w:val="-1"/>
        </w:rPr>
        <w:t xml:space="preserve"> </w:t>
      </w:r>
      <w:r>
        <w:t>деятельность.</w:t>
      </w:r>
    </w:p>
    <w:p w:rsidR="005454A4" w:rsidRDefault="00C45CEC">
      <w:pPr>
        <w:pStyle w:val="a3"/>
        <w:spacing w:line="251" w:lineRule="exact"/>
        <w:ind w:left="613"/>
      </w:pPr>
      <w:r>
        <w:t>Основными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деятельности:</w:t>
      </w:r>
    </w:p>
    <w:p w:rsidR="005454A4" w:rsidRDefault="00C45CEC">
      <w:pPr>
        <w:pStyle w:val="a4"/>
        <w:numPr>
          <w:ilvl w:val="0"/>
          <w:numId w:val="17"/>
        </w:numPr>
        <w:tabs>
          <w:tab w:val="left" w:pos="873"/>
        </w:tabs>
        <w:spacing w:before="20" w:line="259" w:lineRule="auto"/>
        <w:ind w:right="144" w:firstLine="220"/>
      </w:pPr>
      <w:r>
        <w:t>Развитие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-1"/>
        </w:rPr>
        <w:t xml:space="preserve"> </w:t>
      </w:r>
      <w:r>
        <w:t>знаний, умений</w:t>
      </w:r>
      <w:r>
        <w:rPr>
          <w:spacing w:val="-2"/>
        </w:rPr>
        <w:t xml:space="preserve"> </w:t>
      </w:r>
      <w:r>
        <w:t>и навыков через</w:t>
      </w:r>
      <w:r>
        <w:rPr>
          <w:spacing w:val="-1"/>
        </w:rPr>
        <w:t xml:space="preserve"> </w:t>
      </w:r>
      <w:r>
        <w:t>уроки и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 разным</w:t>
      </w:r>
      <w:r>
        <w:rPr>
          <w:spacing w:val="-1"/>
        </w:rPr>
        <w:t xml:space="preserve"> </w:t>
      </w:r>
      <w:r>
        <w:t>направлениям.</w:t>
      </w:r>
    </w:p>
    <w:p w:rsidR="005454A4" w:rsidRDefault="00C45CEC">
      <w:pPr>
        <w:pStyle w:val="a4"/>
        <w:numPr>
          <w:ilvl w:val="0"/>
          <w:numId w:val="17"/>
        </w:numPr>
        <w:tabs>
          <w:tab w:val="left" w:pos="873"/>
        </w:tabs>
        <w:spacing w:before="1" w:line="261" w:lineRule="auto"/>
        <w:ind w:right="140" w:firstLine="220"/>
      </w:pPr>
      <w:r>
        <w:t>Развитие творческой, внеурочной, воспитательной и внешкольной деятельности для 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17"/>
        </w:numPr>
        <w:tabs>
          <w:tab w:val="left" w:pos="873"/>
        </w:tabs>
        <w:spacing w:line="259" w:lineRule="auto"/>
        <w:ind w:right="140" w:firstLine="220"/>
      </w:pPr>
      <w:r>
        <w:t>Развитие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метапредметных результатов, как</w:t>
      </w:r>
      <w:r>
        <w:rPr>
          <w:spacing w:val="1"/>
        </w:rPr>
        <w:t xml:space="preserve"> </w:t>
      </w:r>
      <w:r>
        <w:t>ресурс</w:t>
      </w:r>
      <w:r>
        <w:rPr>
          <w:spacing w:val="55"/>
        </w:rPr>
        <w:t xml:space="preserve"> </w:t>
      </w:r>
      <w:r>
        <w:t>готовности и способности самостоятельно, творчески осваивать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перестраивать новые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любой сфере человеческой</w:t>
      </w:r>
      <w:r>
        <w:rPr>
          <w:spacing w:val="-4"/>
        </w:rPr>
        <w:t xml:space="preserve"> </w:t>
      </w:r>
      <w:r>
        <w:t>культуры.</w:t>
      </w:r>
    </w:p>
    <w:p w:rsidR="005454A4" w:rsidRDefault="00C45CEC">
      <w:pPr>
        <w:pStyle w:val="a3"/>
        <w:ind w:left="613"/>
      </w:pPr>
      <w:r>
        <w:t>Цель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деятельности:</w:t>
      </w:r>
    </w:p>
    <w:p w:rsidR="005454A4" w:rsidRDefault="00C45CEC">
      <w:pPr>
        <w:pStyle w:val="a3"/>
        <w:spacing w:before="18" w:line="261" w:lineRule="auto"/>
        <w:ind w:right="138" w:firstLine="220"/>
      </w:pPr>
      <w:r>
        <w:t>Создание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общей культуры личности обучающегося, представляющей собой совокупность экологически развитых</w:t>
      </w:r>
      <w:r>
        <w:rPr>
          <w:spacing w:val="1"/>
        </w:rPr>
        <w:t xml:space="preserve"> </w:t>
      </w:r>
      <w:r>
        <w:t>сфер: интеллектуальной,</w:t>
      </w:r>
      <w:r>
        <w:rPr>
          <w:spacing w:val="-3"/>
        </w:rPr>
        <w:t xml:space="preserve"> </w:t>
      </w:r>
      <w:r>
        <w:t>эмоционально-</w:t>
      </w:r>
      <w:r>
        <w:rPr>
          <w:spacing w:val="-4"/>
        </w:rPr>
        <w:t xml:space="preserve"> </w:t>
      </w:r>
      <w:r>
        <w:t>чувственной и</w:t>
      </w:r>
      <w:r>
        <w:rPr>
          <w:spacing w:val="-1"/>
        </w:rPr>
        <w:t xml:space="preserve"> </w:t>
      </w:r>
      <w:r>
        <w:t>деятельностной.</w:t>
      </w:r>
    </w:p>
    <w:p w:rsidR="005454A4" w:rsidRDefault="00C45CEC">
      <w:pPr>
        <w:pStyle w:val="a3"/>
        <w:spacing w:line="249" w:lineRule="exact"/>
        <w:ind w:left="613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748"/>
        </w:tabs>
        <w:spacing w:before="21" w:line="259" w:lineRule="auto"/>
        <w:ind w:right="139" w:firstLine="220"/>
      </w:pPr>
      <w:r>
        <w:t>воспитать у обучающегося интерес к объектам природы, условиям жизни людей, растений, животных,</w:t>
      </w:r>
      <w:r>
        <w:rPr>
          <w:spacing w:val="1"/>
        </w:rPr>
        <w:t xml:space="preserve"> </w:t>
      </w:r>
      <w:r>
        <w:t>потребности в общении и заботе о представителях животного и растительного мира, бережное, заботливое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отношение, определяющее характер общения;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08"/>
        </w:tabs>
        <w:spacing w:before="4" w:line="259" w:lineRule="auto"/>
        <w:ind w:right="137" w:firstLine="220"/>
      </w:pP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привычках</w:t>
      </w:r>
      <w:r>
        <w:rPr>
          <w:spacing w:val="1"/>
        </w:rPr>
        <w:t xml:space="preserve"> </w:t>
      </w:r>
      <w:r>
        <w:t>обучающегося;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275"/>
          <w:tab w:val="left" w:pos="1276"/>
        </w:tabs>
        <w:spacing w:before="1" w:line="259" w:lineRule="auto"/>
        <w:ind w:right="140" w:firstLine="220"/>
      </w:pPr>
      <w:r>
        <w:t>привить обучающемуся навыки участия в экологически ориентированной деятельности, развитие</w:t>
      </w:r>
      <w:r>
        <w:rPr>
          <w:spacing w:val="-52"/>
        </w:rPr>
        <w:t xml:space="preserve"> </w:t>
      </w:r>
      <w:r>
        <w:t>способностей к самостоятельному выбору объектов приложения сил; участие в той или иной деятельности</w:t>
      </w:r>
      <w:r>
        <w:rPr>
          <w:spacing w:val="-5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 взрослыми</w:t>
      </w:r>
      <w:r>
        <w:rPr>
          <w:spacing w:val="-1"/>
        </w:rPr>
        <w:t xml:space="preserve"> </w:t>
      </w:r>
      <w:r>
        <w:t>с проявлением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1"/>
        </w:rPr>
        <w:t xml:space="preserve"> </w:t>
      </w:r>
      <w:r>
        <w:t>творчества;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08"/>
        </w:tabs>
        <w:spacing w:before="69" w:line="259" w:lineRule="auto"/>
        <w:ind w:right="138" w:firstLine="220"/>
      </w:pPr>
      <w:r>
        <w:t>развивать способности обучающихся к самоконтролю, осознанию необходимости соотносить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последствиями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окружающих людей,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08"/>
        </w:tabs>
        <w:spacing w:before="3" w:line="259" w:lineRule="auto"/>
        <w:ind w:right="137" w:firstLine="220"/>
      </w:pPr>
      <w:r>
        <w:t>повысить степень участия обучающихся и педагогов в проектно-исследовательской и проектной</w:t>
      </w:r>
      <w:r>
        <w:rPr>
          <w:spacing w:val="1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08"/>
        </w:tabs>
        <w:spacing w:before="1" w:line="259" w:lineRule="auto"/>
        <w:ind w:right="139" w:firstLine="220"/>
      </w:pP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социально-экологические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конструктивного,</w:t>
      </w:r>
      <w:r>
        <w:rPr>
          <w:spacing w:val="-1"/>
        </w:rPr>
        <w:t xml:space="preserve"> </w:t>
      </w:r>
      <w:r>
        <w:t>успешного и 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5454A4" w:rsidRDefault="00C45CEC">
      <w:pPr>
        <w:pStyle w:val="a3"/>
        <w:spacing w:before="1" w:line="259" w:lineRule="auto"/>
        <w:ind w:right="140" w:firstLine="220"/>
      </w:pPr>
      <w:r>
        <w:t>При эффективном решении этих задач происходит успешное формирование экологической 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ориентиров, норм поведения и опыта экологического образа жизни, обеспечивающих сохранение человека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52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5454A4" w:rsidRDefault="00C45CEC">
      <w:pPr>
        <w:pStyle w:val="a4"/>
        <w:numPr>
          <w:ilvl w:val="0"/>
          <w:numId w:val="18"/>
        </w:numPr>
        <w:tabs>
          <w:tab w:val="left" w:pos="1826"/>
        </w:tabs>
        <w:spacing w:line="259" w:lineRule="auto"/>
        <w:ind w:left="812" w:right="630" w:firstLine="719"/>
        <w:jc w:val="left"/>
      </w:pPr>
      <w:r>
        <w:t>Обеспечение психолого-педагогического сопровождения участников образовательных</w:t>
      </w:r>
      <w:r>
        <w:rPr>
          <w:spacing w:val="-5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воспитания</w:t>
      </w:r>
    </w:p>
    <w:p w:rsidR="005454A4" w:rsidRDefault="00C45CEC">
      <w:pPr>
        <w:pStyle w:val="a3"/>
        <w:spacing w:before="1" w:line="259" w:lineRule="auto"/>
        <w:ind w:firstLine="220"/>
        <w:jc w:val="left"/>
      </w:pPr>
      <w:r>
        <w:t>Цель:</w:t>
      </w:r>
      <w:r>
        <w:rPr>
          <w:spacing w:val="38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сопровождению</w:t>
      </w:r>
      <w:r>
        <w:rPr>
          <w:spacing w:val="38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духовно-нравственного</w:t>
      </w:r>
      <w:r>
        <w:rPr>
          <w:spacing w:val="37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воспитания</w:t>
      </w:r>
      <w:r>
        <w:rPr>
          <w:spacing w:val="-52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5454A4" w:rsidRDefault="00C45CEC">
      <w:pPr>
        <w:pStyle w:val="a3"/>
        <w:spacing w:before="1"/>
        <w:ind w:left="613"/>
        <w:jc w:val="left"/>
      </w:pPr>
      <w:r>
        <w:t>Задачи: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825"/>
        </w:tabs>
        <w:spacing w:before="23"/>
        <w:ind w:left="824" w:hanging="212"/>
        <w:jc w:val="left"/>
      </w:pPr>
      <w:r>
        <w:t>предоставить</w:t>
      </w:r>
      <w:r>
        <w:rPr>
          <w:spacing w:val="-4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07"/>
          <w:tab w:val="left" w:pos="1108"/>
        </w:tabs>
        <w:spacing w:before="21" w:line="259" w:lineRule="auto"/>
        <w:ind w:right="141" w:firstLine="220"/>
        <w:jc w:val="left"/>
      </w:pPr>
      <w:r>
        <w:t>показать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духовно-нравственного</w:t>
      </w:r>
      <w:r>
        <w:rPr>
          <w:spacing w:val="41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ступенях</w:t>
      </w:r>
      <w:r>
        <w:rPr>
          <w:spacing w:val="-5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07"/>
          <w:tab w:val="left" w:pos="1108"/>
        </w:tabs>
        <w:spacing w:line="259" w:lineRule="auto"/>
        <w:ind w:right="134" w:firstLine="220"/>
        <w:jc w:val="left"/>
      </w:pPr>
      <w:r>
        <w:t>разработать</w:t>
      </w:r>
      <w:r>
        <w:rPr>
          <w:spacing w:val="52"/>
        </w:rPr>
        <w:t xml:space="preserve"> </w:t>
      </w:r>
      <w:r>
        <w:t>проекты,</w:t>
      </w:r>
      <w:r>
        <w:rPr>
          <w:spacing w:val="49"/>
        </w:rPr>
        <w:t xml:space="preserve"> </w:t>
      </w:r>
      <w:r>
        <w:t>направленные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психологическое</w:t>
      </w:r>
      <w:r>
        <w:rPr>
          <w:spacing w:val="49"/>
        </w:rPr>
        <w:t xml:space="preserve"> </w:t>
      </w:r>
      <w:r>
        <w:t>сопровождение</w:t>
      </w:r>
      <w:r>
        <w:rPr>
          <w:spacing w:val="51"/>
        </w:rPr>
        <w:t xml:space="preserve"> </w:t>
      </w:r>
      <w:r>
        <w:t>процесса</w:t>
      </w:r>
      <w:r>
        <w:rPr>
          <w:spacing w:val="50"/>
        </w:rPr>
        <w:t xml:space="preserve"> </w:t>
      </w:r>
      <w:r>
        <w:t>духовно-</w:t>
      </w:r>
      <w:r>
        <w:rPr>
          <w:spacing w:val="-5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пространстве.</w:t>
      </w:r>
    </w:p>
    <w:p w:rsidR="005454A4" w:rsidRDefault="00C45CEC">
      <w:pPr>
        <w:pStyle w:val="a3"/>
        <w:spacing w:before="1"/>
        <w:ind w:left="613"/>
        <w:jc w:val="left"/>
      </w:pPr>
      <w:r>
        <w:t>Направления</w:t>
      </w:r>
      <w:r>
        <w:rPr>
          <w:spacing w:val="-2"/>
        </w:rPr>
        <w:t xml:space="preserve"> </w:t>
      </w:r>
      <w:r>
        <w:t>работы:</w:t>
      </w:r>
    </w:p>
    <w:p w:rsidR="005454A4" w:rsidRDefault="00C45CEC">
      <w:pPr>
        <w:pStyle w:val="a4"/>
        <w:numPr>
          <w:ilvl w:val="0"/>
          <w:numId w:val="16"/>
        </w:numPr>
        <w:tabs>
          <w:tab w:val="left" w:pos="849"/>
        </w:tabs>
        <w:spacing w:before="23" w:line="259" w:lineRule="auto"/>
        <w:ind w:right="140" w:firstLine="220"/>
      </w:pPr>
      <w:r>
        <w:t>Профилактика — предупреждение возникновения явлений дезадаптации обучающихся, разработка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возрастных и индивидуальных</w:t>
      </w:r>
      <w:r>
        <w:rPr>
          <w:spacing w:val="-1"/>
        </w:rPr>
        <w:t xml:space="preserve"> </w:t>
      </w:r>
      <w:r>
        <w:t>особенностей.</w:t>
      </w:r>
    </w:p>
    <w:p w:rsidR="005454A4" w:rsidRDefault="00C45CEC">
      <w:pPr>
        <w:pStyle w:val="a4"/>
        <w:numPr>
          <w:ilvl w:val="0"/>
          <w:numId w:val="16"/>
        </w:numPr>
        <w:tabs>
          <w:tab w:val="left" w:pos="856"/>
        </w:tabs>
        <w:spacing w:before="1" w:line="259" w:lineRule="auto"/>
        <w:ind w:right="137" w:firstLine="220"/>
      </w:pPr>
      <w:r>
        <w:t>Диагностика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56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деятельности, поведения и психического состояния школьников, которые должны быть учтены в процессе</w:t>
      </w:r>
      <w:r>
        <w:rPr>
          <w:spacing w:val="-52"/>
        </w:rPr>
        <w:t xml:space="preserve"> </w:t>
      </w:r>
      <w:r>
        <w:t>сопровождения.</w:t>
      </w:r>
    </w:p>
    <w:p w:rsidR="005454A4" w:rsidRDefault="00C45CEC">
      <w:pPr>
        <w:pStyle w:val="a4"/>
        <w:numPr>
          <w:ilvl w:val="0"/>
          <w:numId w:val="16"/>
        </w:numPr>
        <w:tabs>
          <w:tab w:val="left" w:pos="859"/>
        </w:tabs>
        <w:spacing w:before="4" w:line="259" w:lineRule="auto"/>
        <w:ind w:right="137" w:firstLine="220"/>
      </w:pPr>
      <w:r>
        <w:t>Консультирование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групповое)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личности, способности выбирать и действовать по собственному усмотрению, обучатся новому</w:t>
      </w:r>
      <w:r>
        <w:rPr>
          <w:spacing w:val="1"/>
        </w:rPr>
        <w:t xml:space="preserve"> </w:t>
      </w:r>
      <w:r>
        <w:t>поведению.</w:t>
      </w:r>
    </w:p>
    <w:p w:rsidR="005454A4" w:rsidRDefault="00C45CEC">
      <w:pPr>
        <w:pStyle w:val="a4"/>
        <w:numPr>
          <w:ilvl w:val="0"/>
          <w:numId w:val="16"/>
        </w:numPr>
        <w:tabs>
          <w:tab w:val="left" w:pos="844"/>
        </w:tabs>
        <w:spacing w:before="2" w:line="259" w:lineRule="auto"/>
        <w:ind w:right="139" w:firstLine="220"/>
      </w:pPr>
      <w:r>
        <w:t>Развивающая работа (индивидуальная и групповая) — формирование потребности в новом знании,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его приобретения</w:t>
      </w:r>
      <w:r>
        <w:rPr>
          <w:spacing w:val="-1"/>
        </w:rPr>
        <w:t xml:space="preserve"> </w:t>
      </w:r>
      <w:r>
        <w:t>и реализации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общении.</w:t>
      </w:r>
    </w:p>
    <w:p w:rsidR="005454A4" w:rsidRDefault="00C45CEC">
      <w:pPr>
        <w:pStyle w:val="a4"/>
        <w:numPr>
          <w:ilvl w:val="0"/>
          <w:numId w:val="16"/>
        </w:numPr>
        <w:tabs>
          <w:tab w:val="left" w:pos="856"/>
        </w:tabs>
        <w:spacing w:line="261" w:lineRule="auto"/>
        <w:ind w:right="139" w:firstLine="22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групповая)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диагностики.</w:t>
      </w:r>
    </w:p>
    <w:p w:rsidR="005454A4" w:rsidRDefault="00C45CEC">
      <w:pPr>
        <w:pStyle w:val="a4"/>
        <w:numPr>
          <w:ilvl w:val="0"/>
          <w:numId w:val="16"/>
        </w:numPr>
        <w:tabs>
          <w:tab w:val="left" w:pos="849"/>
        </w:tabs>
        <w:spacing w:line="259" w:lineRule="auto"/>
        <w:ind w:right="139" w:firstLine="220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своевременном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интеллекта.</w:t>
      </w:r>
    </w:p>
    <w:p w:rsidR="005454A4" w:rsidRDefault="00C45CEC" w:rsidP="00D36D29">
      <w:pPr>
        <w:pStyle w:val="a4"/>
        <w:numPr>
          <w:ilvl w:val="0"/>
          <w:numId w:val="16"/>
        </w:numPr>
        <w:tabs>
          <w:tab w:val="left" w:pos="1738"/>
          <w:tab w:val="left" w:pos="1739"/>
        </w:tabs>
        <w:spacing w:before="1"/>
      </w:pPr>
      <w:r>
        <w:t>Экспертиза</w:t>
      </w:r>
      <w:r w:rsidRPr="00D36D29">
        <w:rPr>
          <w:spacing w:val="-4"/>
        </w:rPr>
        <w:t xml:space="preserve"> </w:t>
      </w:r>
      <w:r>
        <w:t>(образовательных</w:t>
      </w:r>
      <w:r w:rsidRPr="00D36D29">
        <w:rPr>
          <w:spacing w:val="-3"/>
        </w:rPr>
        <w:t xml:space="preserve"> </w:t>
      </w:r>
      <w:r>
        <w:t>и</w:t>
      </w:r>
      <w:r w:rsidRPr="00D36D29">
        <w:rPr>
          <w:spacing w:val="-3"/>
        </w:rPr>
        <w:t xml:space="preserve"> </w:t>
      </w:r>
      <w:r>
        <w:t>учебных</w:t>
      </w:r>
      <w:r w:rsidRPr="00D36D29">
        <w:rPr>
          <w:spacing w:val="-3"/>
        </w:rPr>
        <w:t xml:space="preserve"> </w:t>
      </w:r>
      <w:r>
        <w:t>программ,</w:t>
      </w:r>
      <w:r w:rsidRPr="00D36D29">
        <w:rPr>
          <w:spacing w:val="-6"/>
        </w:rPr>
        <w:t xml:space="preserve"> </w:t>
      </w:r>
      <w:r>
        <w:t>проектов,</w:t>
      </w:r>
      <w:r w:rsidRPr="00D36D29">
        <w:rPr>
          <w:spacing w:val="-3"/>
        </w:rPr>
        <w:t xml:space="preserve"> </w:t>
      </w:r>
      <w:r>
        <w:t>пособий,</w:t>
      </w:r>
    </w:p>
    <w:p w:rsidR="005454A4" w:rsidRDefault="00C45CEC">
      <w:pPr>
        <w:pStyle w:val="a3"/>
        <w:spacing w:before="21"/>
      </w:pPr>
      <w:r>
        <w:t>образовательной</w:t>
      </w:r>
      <w:r>
        <w:rPr>
          <w:spacing w:val="-4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учреждения).</w:t>
      </w:r>
    </w:p>
    <w:p w:rsidR="005454A4" w:rsidRDefault="00C45CEC">
      <w:pPr>
        <w:pStyle w:val="a3"/>
        <w:spacing w:before="20"/>
        <w:ind w:left="613"/>
      </w:pPr>
      <w:r>
        <w:t>Ожидаемый</w:t>
      </w:r>
      <w:r>
        <w:rPr>
          <w:spacing w:val="-2"/>
        </w:rPr>
        <w:t xml:space="preserve"> </w:t>
      </w:r>
      <w:r>
        <w:t>результат: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9"/>
        </w:tabs>
        <w:spacing w:before="21" w:line="259" w:lineRule="auto"/>
        <w:ind w:right="137" w:firstLine="22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наследию,</w:t>
      </w:r>
      <w:r>
        <w:rPr>
          <w:spacing w:val="-3"/>
        </w:rPr>
        <w:t xml:space="preserve"> </w:t>
      </w:r>
      <w:r>
        <w:t>традициям, старшему</w:t>
      </w:r>
      <w:r>
        <w:rPr>
          <w:spacing w:val="-3"/>
        </w:rPr>
        <w:t xml:space="preserve"> </w:t>
      </w:r>
      <w:r>
        <w:t>поколению;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9"/>
        </w:tabs>
        <w:spacing w:before="3"/>
        <w:ind w:left="1138" w:hanging="526"/>
      </w:pPr>
      <w:r>
        <w:t>опыт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межкультурной</w:t>
      </w:r>
      <w:r>
        <w:rPr>
          <w:spacing w:val="-4"/>
        </w:rPr>
        <w:t xml:space="preserve"> </w:t>
      </w:r>
      <w:r>
        <w:t>коммуникации;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9"/>
        </w:tabs>
        <w:spacing w:before="21" w:line="259" w:lineRule="auto"/>
        <w:ind w:right="139" w:firstLine="22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этносами,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убеждений,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различных социальных групп;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9"/>
        </w:tabs>
        <w:spacing w:before="1" w:line="259" w:lineRule="auto"/>
        <w:ind w:right="141" w:firstLine="220"/>
      </w:pPr>
      <w:r>
        <w:t>нравственно-этический опыт взаимодействия со сверстниками, старшими и младшими 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общепринятыми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нормами;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9"/>
        </w:tabs>
        <w:spacing w:before="4"/>
        <w:ind w:left="1138" w:hanging="526"/>
      </w:pP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9"/>
        </w:tabs>
        <w:spacing w:before="20" w:line="259" w:lineRule="auto"/>
        <w:ind w:right="141" w:firstLine="220"/>
      </w:pPr>
      <w:r>
        <w:t>неравнодушие к жизненным проблемам других людей, сочувствие к человеку, находящемуся 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ситуации;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8"/>
          <w:tab w:val="left" w:pos="1139"/>
        </w:tabs>
        <w:spacing w:before="69" w:line="259" w:lineRule="auto"/>
        <w:ind w:right="142" w:firstLine="220"/>
        <w:jc w:val="left"/>
      </w:pPr>
      <w:r>
        <w:t>способность эмоционально реагировать на негативные проявления в детском обществе и обществе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анализировать нравственную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своих поступков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8"/>
          <w:tab w:val="left" w:pos="1139"/>
        </w:tabs>
        <w:spacing w:before="3"/>
        <w:ind w:left="1138" w:hanging="526"/>
        <w:jc w:val="left"/>
      </w:pP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младшим;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8"/>
          <w:tab w:val="left" w:pos="1139"/>
        </w:tabs>
        <w:spacing w:before="20"/>
        <w:ind w:left="1138" w:hanging="526"/>
        <w:jc w:val="left"/>
      </w:pP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8"/>
          <w:tab w:val="left" w:pos="1139"/>
        </w:tabs>
        <w:spacing w:before="22"/>
        <w:ind w:left="1138" w:hanging="526"/>
        <w:jc w:val="left"/>
      </w:pPr>
      <w:r>
        <w:t>первоначальные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8"/>
          <w:tab w:val="left" w:pos="1139"/>
        </w:tabs>
        <w:spacing w:before="20"/>
        <w:ind w:left="1138" w:hanging="526"/>
        <w:jc w:val="left"/>
      </w:pPr>
      <w:r>
        <w:t>осознание</w:t>
      </w:r>
      <w:r>
        <w:rPr>
          <w:spacing w:val="-2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нового;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8"/>
          <w:tab w:val="left" w:pos="1139"/>
        </w:tabs>
        <w:spacing w:before="21" w:line="259" w:lineRule="auto"/>
        <w:ind w:right="520" w:firstLine="220"/>
        <w:jc w:val="left"/>
      </w:pPr>
      <w:r>
        <w:t>потребности и умения выражать себя в различных доступных и наиболее привлекательных для</w:t>
      </w:r>
      <w:r>
        <w:rPr>
          <w:spacing w:val="-52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видах творческой деятельности;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38"/>
          <w:tab w:val="left" w:pos="1139"/>
        </w:tabs>
        <w:spacing w:before="3" w:line="259" w:lineRule="auto"/>
        <w:ind w:right="136" w:firstLine="220"/>
        <w:jc w:val="left"/>
      </w:pPr>
      <w:r>
        <w:t>мотивация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самореализации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социальном</w:t>
      </w:r>
      <w:r>
        <w:rPr>
          <w:spacing w:val="17"/>
        </w:rPr>
        <w:t xml:space="preserve"> </w:t>
      </w:r>
      <w:r>
        <w:t>творчестве,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практической,</w:t>
      </w:r>
      <w:r>
        <w:rPr>
          <w:spacing w:val="-52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4"/>
        </w:rPr>
        <w:t xml:space="preserve"> </w:t>
      </w:r>
      <w:r>
        <w:t>деятельности.</w:t>
      </w:r>
    </w:p>
    <w:p w:rsidR="005454A4" w:rsidRDefault="00C45CEC">
      <w:pPr>
        <w:pStyle w:val="a3"/>
        <w:spacing w:before="1" w:line="259" w:lineRule="auto"/>
        <w:ind w:left="613" w:right="1950" w:firstLine="919"/>
        <w:jc w:val="left"/>
      </w:pPr>
      <w:r>
        <w:t>6.</w:t>
      </w:r>
      <w:r>
        <w:rPr>
          <w:spacing w:val="1"/>
        </w:rPr>
        <w:t xml:space="preserve"> </w:t>
      </w:r>
      <w:r>
        <w:t>Обеспечение психолого-педагогического сопровождения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дифференциации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обучения</w:t>
      </w:r>
    </w:p>
    <w:p w:rsidR="005454A4" w:rsidRDefault="00C45CEC">
      <w:pPr>
        <w:pStyle w:val="a3"/>
        <w:spacing w:line="259" w:lineRule="auto"/>
        <w:ind w:right="134" w:firstLine="220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ориентированное образование направлено на развитие личностных особенностей обучающегося и одним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путей его осуществления</w:t>
      </w:r>
      <w:r>
        <w:rPr>
          <w:spacing w:val="-2"/>
        </w:rPr>
        <w:t xml:space="preserve"> </w:t>
      </w:r>
      <w:r>
        <w:t>является дифференцированный подход.</w:t>
      </w:r>
    </w:p>
    <w:p w:rsidR="005454A4" w:rsidRDefault="00C45CEC">
      <w:pPr>
        <w:pStyle w:val="a3"/>
        <w:spacing w:before="5" w:line="259" w:lineRule="auto"/>
        <w:ind w:right="139" w:firstLine="220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творчество, индивидуальный поиск. Дифференцированный подход в обучении является одним из 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невозможно.</w:t>
      </w:r>
    </w:p>
    <w:p w:rsidR="005454A4" w:rsidRDefault="00C45CEC">
      <w:pPr>
        <w:pStyle w:val="a3"/>
        <w:spacing w:before="5" w:line="259" w:lineRule="auto"/>
        <w:ind w:right="141" w:firstLine="220"/>
      </w:pPr>
      <w:r>
        <w:t>«Дифференциация»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разница)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учитывающая</w:t>
      </w:r>
      <w:r>
        <w:rPr>
          <w:spacing w:val="1"/>
        </w:rPr>
        <w:t xml:space="preserve"> </w:t>
      </w:r>
      <w:r>
        <w:t>склонности,</w:t>
      </w:r>
      <w:r>
        <w:rPr>
          <w:spacing w:val="-1"/>
        </w:rPr>
        <w:t xml:space="preserve"> </w:t>
      </w:r>
      <w:r>
        <w:t>интересы, способности</w:t>
      </w:r>
      <w:r>
        <w:rPr>
          <w:spacing w:val="-4"/>
        </w:rPr>
        <w:t xml:space="preserve"> </w:t>
      </w:r>
      <w:r>
        <w:t>обучающихся.</w:t>
      </w:r>
    </w:p>
    <w:p w:rsidR="005454A4" w:rsidRDefault="00C45CEC">
      <w:pPr>
        <w:pStyle w:val="a3"/>
        <w:spacing w:line="259" w:lineRule="auto"/>
        <w:ind w:right="140" w:firstLine="220"/>
      </w:pPr>
      <w:r>
        <w:t>«Индивидуализация» — это учёт в процессе обучения индивидуальных особенностей обучающихся во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формах и методах.</w:t>
      </w:r>
    </w:p>
    <w:p w:rsidR="005454A4" w:rsidRDefault="00C45CEC">
      <w:pPr>
        <w:pStyle w:val="a3"/>
        <w:spacing w:before="4" w:line="259" w:lineRule="auto"/>
        <w:ind w:right="137" w:firstLine="220"/>
      </w:pP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систем заданий различного уровня трудности и объема, разработку системы мероприятий по организации</w:t>
      </w:r>
      <w:r>
        <w:rPr>
          <w:spacing w:val="1"/>
        </w:rPr>
        <w:t xml:space="preserve"> </w:t>
      </w:r>
      <w:r>
        <w:t>процесса обучения в конкретных учебных группах; учитывающей индивидуальные особенности 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«внутренняя</w:t>
      </w:r>
      <w:r>
        <w:rPr>
          <w:spacing w:val="1"/>
        </w:rPr>
        <w:t xml:space="preserve"> </w:t>
      </w:r>
      <w:r>
        <w:t>дифференциация»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«индивидуализация»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3"/>
        </w:rPr>
        <w:t xml:space="preserve"> </w:t>
      </w:r>
      <w:r>
        <w:t>тождественны.</w:t>
      </w:r>
    </w:p>
    <w:p w:rsidR="005454A4" w:rsidRDefault="00C45CEC">
      <w:pPr>
        <w:pStyle w:val="a3"/>
        <w:spacing w:before="2" w:line="261" w:lineRule="auto"/>
        <w:ind w:right="138" w:firstLine="220"/>
      </w:pPr>
      <w:r>
        <w:t>Использование дифференциации в процессе обучения создает возможности для развития творческой</w:t>
      </w:r>
      <w:r>
        <w:rPr>
          <w:spacing w:val="1"/>
        </w:rPr>
        <w:t xml:space="preserve"> </w:t>
      </w:r>
      <w:r>
        <w:t>целенаправленной личности, осознающей конечную цель и задачи обучения; для повышения активности и</w:t>
      </w:r>
      <w:r>
        <w:rPr>
          <w:spacing w:val="-52"/>
        </w:rPr>
        <w:t xml:space="preserve"> </w:t>
      </w:r>
      <w:r>
        <w:t>усиления</w:t>
      </w:r>
      <w:r>
        <w:rPr>
          <w:spacing w:val="-3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прогрессивные педагогические</w:t>
      </w:r>
      <w:r>
        <w:rPr>
          <w:spacing w:val="-1"/>
        </w:rPr>
        <w:t xml:space="preserve"> </w:t>
      </w:r>
      <w:r>
        <w:t>мышления.</w:t>
      </w:r>
    </w:p>
    <w:p w:rsidR="005454A4" w:rsidRDefault="00C45CEC">
      <w:pPr>
        <w:pStyle w:val="a3"/>
        <w:spacing w:line="259" w:lineRule="auto"/>
        <w:ind w:right="140" w:firstLine="19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 обучающихся.</w:t>
      </w:r>
    </w:p>
    <w:p w:rsidR="005454A4" w:rsidRDefault="00C45CEC">
      <w:pPr>
        <w:pStyle w:val="a3"/>
        <w:spacing w:line="259" w:lineRule="auto"/>
        <w:ind w:right="142" w:firstLine="199"/>
      </w:pPr>
      <w:r>
        <w:t>Основной целью индивидуализации и дифференциации является сохранение и дальнейшее развитие</w:t>
      </w:r>
      <w:r>
        <w:rPr>
          <w:spacing w:val="1"/>
        </w:rPr>
        <w:t xml:space="preserve"> </w:t>
      </w:r>
      <w:r>
        <w:t>уникальной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обучающегося.</w:t>
      </w:r>
    </w:p>
    <w:p w:rsidR="005454A4" w:rsidRDefault="00C45CEC">
      <w:pPr>
        <w:pStyle w:val="a3"/>
        <w:spacing w:line="259" w:lineRule="auto"/>
        <w:ind w:right="137" w:firstLine="199"/>
      </w:pPr>
      <w:r>
        <w:t>Реализуя индивидуализированный и дифференцированный подход в обучении, учитель должен видеть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55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обучающихся.</w:t>
      </w:r>
    </w:p>
    <w:p w:rsidR="005454A4" w:rsidRDefault="00C45CEC">
      <w:pPr>
        <w:pStyle w:val="a3"/>
        <w:spacing w:before="2"/>
        <w:ind w:left="591"/>
      </w:pPr>
      <w:r>
        <w:t>Дифференцированное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это:</w:t>
      </w:r>
    </w:p>
    <w:p w:rsidR="005454A4" w:rsidRDefault="00C45CEC">
      <w:pPr>
        <w:pStyle w:val="a4"/>
        <w:numPr>
          <w:ilvl w:val="0"/>
          <w:numId w:val="15"/>
        </w:numPr>
        <w:tabs>
          <w:tab w:val="left" w:pos="897"/>
        </w:tabs>
        <w:spacing w:before="21" w:line="261" w:lineRule="auto"/>
        <w:ind w:right="138" w:firstLine="199"/>
      </w:pP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составленной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 каких-либо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для 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качеств;</w:t>
      </w:r>
    </w:p>
    <w:p w:rsidR="005454A4" w:rsidRDefault="00C45CEC">
      <w:pPr>
        <w:pStyle w:val="a4"/>
        <w:numPr>
          <w:ilvl w:val="0"/>
          <w:numId w:val="15"/>
        </w:numPr>
        <w:tabs>
          <w:tab w:val="left" w:pos="897"/>
        </w:tabs>
        <w:spacing w:line="259" w:lineRule="auto"/>
        <w:ind w:right="141" w:firstLine="199"/>
      </w:pPr>
      <w:r>
        <w:t>часть общей дидактической системы, которая обеспечивает специализацию учебного процесса для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обучаемых.</w:t>
      </w:r>
    </w:p>
    <w:p w:rsidR="005454A4" w:rsidRDefault="00C45CEC">
      <w:pPr>
        <w:pStyle w:val="a3"/>
        <w:ind w:left="591"/>
      </w:pPr>
      <w:r>
        <w:t>Дифференциация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(дифференцированный</w:t>
      </w:r>
      <w:r>
        <w:rPr>
          <w:spacing w:val="-5"/>
        </w:rPr>
        <w:t xml:space="preserve"> </w:t>
      </w:r>
      <w:r>
        <w:t>подход)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это:</w:t>
      </w:r>
    </w:p>
    <w:p w:rsidR="005454A4" w:rsidRDefault="00C45CEC">
      <w:pPr>
        <w:pStyle w:val="a4"/>
        <w:numPr>
          <w:ilvl w:val="0"/>
          <w:numId w:val="14"/>
        </w:numPr>
        <w:tabs>
          <w:tab w:val="left" w:pos="897"/>
        </w:tabs>
        <w:spacing w:before="19" w:line="259" w:lineRule="auto"/>
        <w:ind w:right="141" w:firstLine="199"/>
      </w:pPr>
      <w:r>
        <w:t>создание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56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контингента;</w:t>
      </w:r>
    </w:p>
    <w:p w:rsidR="005454A4" w:rsidRDefault="00C45CEC">
      <w:pPr>
        <w:pStyle w:val="a4"/>
        <w:numPr>
          <w:ilvl w:val="0"/>
          <w:numId w:val="14"/>
        </w:numPr>
        <w:tabs>
          <w:tab w:val="left" w:pos="928"/>
        </w:tabs>
        <w:spacing w:before="4" w:line="259" w:lineRule="auto"/>
        <w:ind w:left="591" w:right="1169" w:firstLine="0"/>
      </w:pPr>
      <w:r>
        <w:t>комплекс методических, психологических организационно- управленческих мероприятий.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 формы дифференцированного обучения.</w:t>
      </w:r>
    </w:p>
    <w:p w:rsidR="005454A4" w:rsidRDefault="00C45CEC">
      <w:pPr>
        <w:pStyle w:val="a3"/>
        <w:spacing w:line="259" w:lineRule="auto"/>
        <w:ind w:right="584" w:firstLine="199"/>
        <w:jc w:val="left"/>
      </w:pPr>
      <w:r>
        <w:t>В</w:t>
      </w:r>
      <w:r>
        <w:rPr>
          <w:spacing w:val="22"/>
        </w:rPr>
        <w:t xml:space="preserve"> </w:t>
      </w:r>
      <w:r>
        <w:t>современной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практике</w:t>
      </w:r>
      <w:r>
        <w:rPr>
          <w:spacing w:val="23"/>
        </w:rPr>
        <w:t xml:space="preserve"> </w:t>
      </w:r>
      <w:r>
        <w:t>используется</w:t>
      </w:r>
      <w:r>
        <w:rPr>
          <w:spacing w:val="22"/>
        </w:rPr>
        <w:t xml:space="preserve"> </w:t>
      </w:r>
      <w:r>
        <w:t>следующая</w:t>
      </w:r>
      <w:r>
        <w:rPr>
          <w:spacing w:val="22"/>
        </w:rPr>
        <w:t xml:space="preserve"> </w:t>
      </w:r>
      <w:r>
        <w:t>классификация</w:t>
      </w:r>
      <w:r>
        <w:rPr>
          <w:spacing w:val="22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дифференциации.</w:t>
      </w:r>
      <w:r>
        <w:rPr>
          <w:spacing w:val="-1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вида дифференцированного</w:t>
      </w:r>
      <w:r>
        <w:rPr>
          <w:spacing w:val="-1"/>
        </w:rPr>
        <w:t xml:space="preserve"> </w:t>
      </w:r>
      <w:r>
        <w:t>обучения.</w:t>
      </w:r>
    </w:p>
    <w:p w:rsidR="005454A4" w:rsidRDefault="00C45CEC">
      <w:pPr>
        <w:pStyle w:val="a4"/>
        <w:numPr>
          <w:ilvl w:val="0"/>
          <w:numId w:val="13"/>
        </w:numPr>
        <w:tabs>
          <w:tab w:val="left" w:pos="880"/>
        </w:tabs>
        <w:spacing w:line="256" w:lineRule="exact"/>
        <w:ind w:hanging="289"/>
      </w:pPr>
      <w:r>
        <w:rPr>
          <w:i/>
          <w:sz w:val="23"/>
        </w:rPr>
        <w:t>Внешняя</w:t>
      </w:r>
      <w:r>
        <w:rPr>
          <w:i/>
          <w:spacing w:val="-8"/>
          <w:sz w:val="23"/>
        </w:rPr>
        <w:t xml:space="preserve"> </w:t>
      </w:r>
      <w:r>
        <w:t>дифференциация.</w:t>
      </w:r>
    </w:p>
    <w:p w:rsidR="005454A4" w:rsidRDefault="00C45CEC">
      <w:pPr>
        <w:pStyle w:val="a3"/>
        <w:spacing w:before="19"/>
        <w:ind w:left="591"/>
        <w:jc w:val="left"/>
      </w:pPr>
      <w:r>
        <w:t>Она</w:t>
      </w:r>
      <w:r>
        <w:rPr>
          <w:spacing w:val="21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особых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школ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классов:</w:t>
      </w:r>
      <w:r>
        <w:rPr>
          <w:spacing w:val="19"/>
        </w:rPr>
        <w:t xml:space="preserve"> </w:t>
      </w:r>
      <w:r>
        <w:t>школы,</w:t>
      </w:r>
      <w:r>
        <w:rPr>
          <w:spacing w:val="22"/>
        </w:rPr>
        <w:t xml:space="preserve"> </w:t>
      </w:r>
      <w:r>
        <w:t>ориентированные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обучающихся,</w:t>
      </w:r>
    </w:p>
    <w:p w:rsidR="00D36D29" w:rsidRDefault="00D36D29"/>
    <w:p w:rsidR="005454A4" w:rsidRDefault="00D36D29" w:rsidP="00D36D29">
      <w:pPr>
        <w:tabs>
          <w:tab w:val="left" w:pos="990"/>
        </w:tabs>
      </w:pPr>
      <w:r>
        <w:tab/>
      </w:r>
      <w:r w:rsidR="00C45CEC">
        <w:t>имеющих специальные способности. Это школы, лицеи, коррекционные школы разных типов. Внешняя</w:t>
      </w:r>
      <w:r w:rsidR="00C45CEC">
        <w:rPr>
          <w:spacing w:val="1"/>
        </w:rPr>
        <w:t xml:space="preserve"> </w:t>
      </w:r>
      <w:r w:rsidR="00C45CEC">
        <w:t>дифференциация</w:t>
      </w:r>
      <w:r w:rsidR="00C45CEC">
        <w:rPr>
          <w:spacing w:val="-3"/>
        </w:rPr>
        <w:t xml:space="preserve"> </w:t>
      </w:r>
      <w:r w:rsidR="00C45CEC">
        <w:t>проявляется и</w:t>
      </w:r>
      <w:r w:rsidR="00C45CEC">
        <w:rPr>
          <w:spacing w:val="-2"/>
        </w:rPr>
        <w:t xml:space="preserve"> </w:t>
      </w:r>
      <w:r w:rsidR="00C45CEC">
        <w:t>в</w:t>
      </w:r>
      <w:r w:rsidR="00C45CEC">
        <w:rPr>
          <w:spacing w:val="-1"/>
        </w:rPr>
        <w:t xml:space="preserve"> </w:t>
      </w:r>
      <w:r w:rsidR="00C45CEC">
        <w:t>создании особых</w:t>
      </w:r>
      <w:r w:rsidR="00C45CEC">
        <w:rPr>
          <w:spacing w:val="-3"/>
        </w:rPr>
        <w:t xml:space="preserve"> </w:t>
      </w:r>
      <w:r w:rsidR="00C45CEC">
        <w:t>классов (ККО, КРО,</w:t>
      </w:r>
      <w:r w:rsidR="00C45CEC">
        <w:rPr>
          <w:spacing w:val="-1"/>
        </w:rPr>
        <w:t xml:space="preserve"> </w:t>
      </w:r>
      <w:r w:rsidR="00C45CEC">
        <w:t>профильных).</w:t>
      </w:r>
    </w:p>
    <w:p w:rsidR="005454A4" w:rsidRDefault="00C45CEC">
      <w:pPr>
        <w:pStyle w:val="a4"/>
        <w:numPr>
          <w:ilvl w:val="0"/>
          <w:numId w:val="13"/>
        </w:numPr>
        <w:tabs>
          <w:tab w:val="left" w:pos="904"/>
        </w:tabs>
        <w:spacing w:line="258" w:lineRule="exact"/>
        <w:ind w:left="903" w:hanging="313"/>
      </w:pPr>
      <w:r>
        <w:rPr>
          <w:i/>
          <w:sz w:val="23"/>
        </w:rPr>
        <w:t>Внутренняя</w:t>
      </w:r>
      <w:r>
        <w:rPr>
          <w:i/>
          <w:spacing w:val="-6"/>
          <w:sz w:val="23"/>
        </w:rPr>
        <w:t xml:space="preserve"> </w:t>
      </w:r>
      <w:r>
        <w:t>дифференциация.</w:t>
      </w:r>
    </w:p>
    <w:p w:rsidR="005454A4" w:rsidRDefault="00C45CEC">
      <w:pPr>
        <w:pStyle w:val="a3"/>
        <w:spacing w:before="18" w:line="259" w:lineRule="auto"/>
        <w:ind w:right="141" w:firstLine="199"/>
      </w:pPr>
      <w:r>
        <w:t>Она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одними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теми же</w:t>
      </w:r>
      <w:r>
        <w:rPr>
          <w:spacing w:val="-2"/>
        </w:rPr>
        <w:t xml:space="preserve"> </w:t>
      </w:r>
      <w:r>
        <w:t>более или менее</w:t>
      </w:r>
      <w:r>
        <w:rPr>
          <w:spacing w:val="-2"/>
        </w:rPr>
        <w:t xml:space="preserve"> </w:t>
      </w:r>
      <w:r>
        <w:t>устойчивыми</w:t>
      </w:r>
      <w:r>
        <w:rPr>
          <w:spacing w:val="-1"/>
        </w:rPr>
        <w:t xml:space="preserve"> </w:t>
      </w:r>
      <w:r>
        <w:t>особенностями.</w:t>
      </w:r>
    </w:p>
    <w:p w:rsidR="005454A4" w:rsidRDefault="00C45CEC">
      <w:pPr>
        <w:pStyle w:val="a3"/>
        <w:spacing w:line="252" w:lineRule="auto"/>
        <w:ind w:right="141" w:firstLine="199"/>
      </w:pPr>
      <w:r>
        <w:t xml:space="preserve">Необходимость </w:t>
      </w:r>
      <w:r>
        <w:rPr>
          <w:i/>
          <w:sz w:val="23"/>
        </w:rPr>
        <w:t xml:space="preserve">внешней </w:t>
      </w:r>
      <w:r>
        <w:t>дифференциации до сих пор остается дискуссионным вопросом. Тогда как</w:t>
      </w:r>
      <w:r>
        <w:rPr>
          <w:spacing w:val="1"/>
        </w:rPr>
        <w:t xml:space="preserve"> </w:t>
      </w:r>
      <w:r>
        <w:rPr>
          <w:i/>
          <w:sz w:val="23"/>
        </w:rPr>
        <w:t xml:space="preserve">внутреннюю </w:t>
      </w:r>
      <w:r>
        <w:t>дифференциацию считают важнейшим средством реализации индивидуального подхода к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5454A4" w:rsidRDefault="00C45CEC">
      <w:pPr>
        <w:pStyle w:val="a3"/>
        <w:ind w:left="591"/>
        <w:rPr>
          <w:i/>
          <w:sz w:val="23"/>
        </w:rPr>
      </w:pPr>
      <w:r>
        <w:t>Процесс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внутриклассной</w:t>
      </w:r>
      <w:r>
        <w:rPr>
          <w:spacing w:val="-5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rPr>
          <w:i/>
          <w:sz w:val="23"/>
        </w:rPr>
        <w:t>этапов:</w:t>
      </w:r>
    </w:p>
    <w:p w:rsidR="005454A4" w:rsidRDefault="00C45CEC">
      <w:pPr>
        <w:pStyle w:val="a4"/>
        <w:numPr>
          <w:ilvl w:val="0"/>
          <w:numId w:val="12"/>
        </w:numPr>
        <w:tabs>
          <w:tab w:val="left" w:pos="880"/>
        </w:tabs>
        <w:spacing w:before="13"/>
        <w:ind w:hanging="289"/>
      </w:pPr>
      <w:r>
        <w:t>Проведение</w:t>
      </w:r>
      <w:r>
        <w:rPr>
          <w:spacing w:val="-2"/>
        </w:rPr>
        <w:t xml:space="preserve"> </w:t>
      </w:r>
      <w:r>
        <w:t>диагностики.</w:t>
      </w:r>
    </w:p>
    <w:p w:rsidR="005454A4" w:rsidRDefault="00C45CEC">
      <w:pPr>
        <w:pStyle w:val="a4"/>
        <w:numPr>
          <w:ilvl w:val="0"/>
          <w:numId w:val="12"/>
        </w:numPr>
        <w:tabs>
          <w:tab w:val="left" w:pos="904"/>
        </w:tabs>
        <w:spacing w:before="20"/>
        <w:ind w:left="903" w:hanging="313"/>
      </w:pPr>
      <w:r>
        <w:t>Распределение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диагностики.</w:t>
      </w:r>
    </w:p>
    <w:p w:rsidR="005454A4" w:rsidRDefault="00C45CEC">
      <w:pPr>
        <w:pStyle w:val="a4"/>
        <w:numPr>
          <w:ilvl w:val="0"/>
          <w:numId w:val="12"/>
        </w:numPr>
        <w:tabs>
          <w:tab w:val="left" w:pos="904"/>
        </w:tabs>
        <w:spacing w:before="21"/>
        <w:ind w:left="903" w:hanging="313"/>
      </w:pPr>
      <w:r>
        <w:t>Определение</w:t>
      </w:r>
      <w:r>
        <w:rPr>
          <w:spacing w:val="-5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дифференциации,</w:t>
      </w:r>
      <w:r>
        <w:rPr>
          <w:spacing w:val="-5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дифференцированных</w:t>
      </w:r>
      <w:r>
        <w:rPr>
          <w:spacing w:val="-5"/>
        </w:rPr>
        <w:t xml:space="preserve"> </w:t>
      </w:r>
      <w:r>
        <w:t>заданий.</w:t>
      </w:r>
    </w:p>
    <w:p w:rsidR="005454A4" w:rsidRDefault="00C45CEC">
      <w:pPr>
        <w:pStyle w:val="a4"/>
        <w:numPr>
          <w:ilvl w:val="0"/>
          <w:numId w:val="12"/>
        </w:numPr>
        <w:tabs>
          <w:tab w:val="left" w:pos="904"/>
        </w:tabs>
        <w:spacing w:before="20"/>
        <w:ind w:left="903" w:hanging="313"/>
      </w:pPr>
      <w:r>
        <w:t>Реализация</w:t>
      </w:r>
      <w:r>
        <w:rPr>
          <w:spacing w:val="-3"/>
        </w:rPr>
        <w:t xml:space="preserve"> </w:t>
      </w:r>
      <w:r>
        <w:t>дифференцированного</w:t>
      </w:r>
      <w:r>
        <w:rPr>
          <w:spacing w:val="-2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урока.</w:t>
      </w:r>
    </w:p>
    <w:p w:rsidR="005454A4" w:rsidRDefault="00C45CEC">
      <w:pPr>
        <w:pStyle w:val="a4"/>
        <w:numPr>
          <w:ilvl w:val="0"/>
          <w:numId w:val="12"/>
        </w:numPr>
        <w:tabs>
          <w:tab w:val="left" w:pos="904"/>
        </w:tabs>
        <w:spacing w:before="21"/>
        <w:ind w:left="903" w:hanging="313"/>
      </w:pPr>
      <w:r>
        <w:t>Диагностический</w:t>
      </w:r>
      <w:r>
        <w:rPr>
          <w:spacing w:val="-6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результатами.</w:t>
      </w:r>
    </w:p>
    <w:p w:rsidR="005454A4" w:rsidRDefault="00C45CEC">
      <w:pPr>
        <w:pStyle w:val="a3"/>
        <w:spacing w:before="23" w:line="259" w:lineRule="auto"/>
        <w:ind w:right="140" w:firstLine="199"/>
      </w:pP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провозглашен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вариативности,</w:t>
      </w:r>
      <w:r>
        <w:rPr>
          <w:spacing w:val="1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педагогическим коллективам учебных заведений возможность выбирать и конструировать педагогический</w:t>
      </w:r>
      <w:r>
        <w:rPr>
          <w:spacing w:val="-52"/>
        </w:rPr>
        <w:t xml:space="preserve"> </w:t>
      </w:r>
      <w:r>
        <w:t>процесс.</w:t>
      </w:r>
    </w:p>
    <w:p w:rsidR="005454A4" w:rsidRDefault="00C45CEC">
      <w:pPr>
        <w:pStyle w:val="a3"/>
        <w:spacing w:before="2" w:line="259" w:lineRule="auto"/>
        <w:ind w:right="136" w:firstLine="199"/>
      </w:pPr>
      <w:r>
        <w:t>Разработаны и внедрены в практику новые образовательные технологии, которые призваны сделать</w:t>
      </w:r>
      <w:r>
        <w:rPr>
          <w:spacing w:val="1"/>
        </w:rPr>
        <w:t xml:space="preserve"> </w:t>
      </w:r>
      <w:r>
        <w:t>обучение гуманным, защищающим интересы и здоровье ребенка. Именно этот фактор — здоровье —</w:t>
      </w:r>
      <w:r>
        <w:rPr>
          <w:spacing w:val="1"/>
        </w:rPr>
        <w:t xml:space="preserve"> </w:t>
      </w:r>
      <w:r>
        <w:t>заставляет нас сегодня обращаться к личностно- ориентированным технологиям, к которым относится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3"/>
        </w:rPr>
        <w:t xml:space="preserve"> </w:t>
      </w:r>
      <w:r>
        <w:t>и индивидуализация</w:t>
      </w:r>
      <w:r>
        <w:rPr>
          <w:spacing w:val="-1"/>
        </w:rPr>
        <w:t xml:space="preserve"> </w:t>
      </w:r>
      <w:r>
        <w:t>учебного процесса.</w:t>
      </w:r>
    </w:p>
    <w:p w:rsidR="005454A4" w:rsidRDefault="00C45CEC">
      <w:pPr>
        <w:pStyle w:val="a3"/>
        <w:spacing w:before="4" w:line="259" w:lineRule="auto"/>
        <w:ind w:right="143" w:firstLine="199"/>
      </w:pPr>
      <w:r>
        <w:t>На волне демократизации и гуманизации образования возникает повышение внимания теоретиков и</w:t>
      </w:r>
      <w:r>
        <w:rPr>
          <w:spacing w:val="1"/>
        </w:rPr>
        <w:t xml:space="preserve"> </w:t>
      </w:r>
      <w:r>
        <w:t>практиков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идее дифференцированного</w:t>
      </w:r>
      <w:r>
        <w:rPr>
          <w:spacing w:val="-6"/>
        </w:rPr>
        <w:t xml:space="preserve"> </w:t>
      </w:r>
      <w:r>
        <w:t>и индивидуализированного</w:t>
      </w:r>
    </w:p>
    <w:p w:rsidR="005454A4" w:rsidRDefault="00C45CEC">
      <w:pPr>
        <w:pStyle w:val="a3"/>
        <w:spacing w:before="1"/>
        <w:jc w:val="left"/>
      </w:pPr>
      <w:r>
        <w:t>обучения.</w:t>
      </w:r>
    </w:p>
    <w:p w:rsidR="005454A4" w:rsidRDefault="00C45CEC">
      <w:pPr>
        <w:pStyle w:val="a3"/>
        <w:spacing w:before="20"/>
        <w:ind w:left="613"/>
        <w:jc w:val="left"/>
      </w:pPr>
      <w:r>
        <w:t>Психологическими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являются: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1"/>
        <w:ind w:left="1119" w:hanging="507"/>
        <w:jc w:val="left"/>
      </w:pPr>
      <w:r>
        <w:t>уровень</w:t>
      </w:r>
      <w:r>
        <w:rPr>
          <w:spacing w:val="-1"/>
        </w:rPr>
        <w:t xml:space="preserve"> </w:t>
      </w:r>
      <w:r>
        <w:t>обученности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обучаемости;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3"/>
        <w:ind w:left="1119" w:hanging="507"/>
        <w:jc w:val="left"/>
      </w:pPr>
      <w:r>
        <w:t>уровень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способностей;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1"/>
        <w:ind w:left="1119" w:hanging="507"/>
        <w:jc w:val="left"/>
      </w:pPr>
      <w:r>
        <w:t>скорость</w:t>
      </w:r>
      <w:r>
        <w:rPr>
          <w:spacing w:val="-2"/>
        </w:rPr>
        <w:t xml:space="preserve"> </w:t>
      </w:r>
      <w:r>
        <w:t>усвоения;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0"/>
        <w:ind w:left="1119" w:hanging="507"/>
        <w:jc w:val="left"/>
      </w:pPr>
      <w:r>
        <w:t>индивидуальный</w:t>
      </w:r>
      <w:r>
        <w:rPr>
          <w:spacing w:val="-4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889"/>
          <w:tab w:val="left" w:pos="890"/>
        </w:tabs>
        <w:spacing w:before="21"/>
        <w:ind w:left="889" w:hanging="277"/>
        <w:jc w:val="left"/>
      </w:pPr>
      <w:r>
        <w:t>психофизические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обучающихся.</w:t>
      </w:r>
    </w:p>
    <w:p w:rsidR="005454A4" w:rsidRDefault="00C45CEC">
      <w:pPr>
        <w:pStyle w:val="a3"/>
        <w:spacing w:before="21"/>
        <w:ind w:left="613"/>
      </w:pPr>
      <w:r>
        <w:t>Технологии</w:t>
      </w:r>
      <w:r>
        <w:rPr>
          <w:spacing w:val="-7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обучения.</w:t>
      </w:r>
    </w:p>
    <w:p w:rsidR="005454A4" w:rsidRDefault="00C45CEC">
      <w:pPr>
        <w:pStyle w:val="a3"/>
        <w:spacing w:before="11" w:line="259" w:lineRule="auto"/>
        <w:ind w:right="138" w:firstLine="220"/>
      </w:pPr>
      <w:r>
        <w:rPr>
          <w:i/>
          <w:sz w:val="23"/>
        </w:rPr>
        <w:t>Дифференциация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обучения</w:t>
      </w:r>
      <w:r>
        <w:rPr>
          <w:i/>
          <w:spacing w:val="1"/>
          <w:sz w:val="2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организации обучающихся в</w:t>
      </w:r>
      <w:r>
        <w:rPr>
          <w:spacing w:val="-3"/>
        </w:rPr>
        <w:t xml:space="preserve"> </w:t>
      </w:r>
      <w:r>
        <w:t>однородные</w:t>
      </w:r>
      <w:r>
        <w:rPr>
          <w:spacing w:val="-2"/>
        </w:rPr>
        <w:t xml:space="preserve"> </w:t>
      </w:r>
      <w:r>
        <w:t>(гомогенные) группы.</w:t>
      </w:r>
    </w:p>
    <w:p w:rsidR="005454A4" w:rsidRDefault="00C45CEC">
      <w:pPr>
        <w:pStyle w:val="a3"/>
        <w:spacing w:line="259" w:lineRule="auto"/>
        <w:ind w:right="137" w:firstLine="220"/>
      </w:pPr>
      <w:r>
        <w:t>Содержательная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учебной дисциплины, отличающихся глубиной и объёмом материала. Ученикам с различными типами</w:t>
      </w:r>
      <w:r>
        <w:rPr>
          <w:spacing w:val="1"/>
        </w:rPr>
        <w:t xml:space="preserve"> </w:t>
      </w:r>
      <w:r>
        <w:t>проблем предлагается усвоить адекватную программу (вариант). При этом целевая установка учебного</w:t>
      </w:r>
      <w:r>
        <w:rPr>
          <w:spacing w:val="1"/>
        </w:rPr>
        <w:t xml:space="preserve"> </w:t>
      </w:r>
      <w:r>
        <w:t>процесса изменяется от ориентировки на усвоение всего, что даёт наиболее полный вариант программы к</w:t>
      </w:r>
      <w:r>
        <w:rPr>
          <w:spacing w:val="1"/>
        </w:rPr>
        <w:t xml:space="preserve"> </w:t>
      </w:r>
      <w:r>
        <w:t>установке “возьми, сколько ты можешь и хочешь, но не меньше обязательного”. Это имеет следующие</w:t>
      </w:r>
      <w:r>
        <w:rPr>
          <w:spacing w:val="1"/>
        </w:rPr>
        <w:t xml:space="preserve"> </w:t>
      </w:r>
      <w:r>
        <w:t>преимущества: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5"/>
        <w:ind w:left="1119" w:hanging="507"/>
        <w:jc w:val="left"/>
      </w:pPr>
      <w:r>
        <w:t>исключается</w:t>
      </w:r>
      <w:r>
        <w:rPr>
          <w:spacing w:val="-3"/>
        </w:rPr>
        <w:t xml:space="preserve"> </w:t>
      </w:r>
      <w:r>
        <w:t>уравниловка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усреднение</w:t>
      </w:r>
      <w:r>
        <w:rPr>
          <w:spacing w:val="-1"/>
        </w:rPr>
        <w:t xml:space="preserve"> </w:t>
      </w:r>
      <w:r>
        <w:t>детей;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1"/>
        <w:ind w:left="1119" w:hanging="507"/>
        <w:jc w:val="left"/>
      </w:pPr>
      <w:r>
        <w:t>повышается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сильных</w:t>
      </w:r>
      <w:r>
        <w:rPr>
          <w:spacing w:val="-1"/>
        </w:rPr>
        <w:t xml:space="preserve"> </w:t>
      </w:r>
      <w:r>
        <w:t>группах;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1"/>
        <w:ind w:left="1119" w:hanging="507"/>
        <w:jc w:val="left"/>
      </w:pP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собраны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равными</w:t>
      </w:r>
      <w:r>
        <w:rPr>
          <w:spacing w:val="-2"/>
        </w:rPr>
        <w:t xml:space="preserve"> </w:t>
      </w:r>
      <w:r>
        <w:t>способностями,</w:t>
      </w:r>
      <w:r>
        <w:rPr>
          <w:spacing w:val="-1"/>
        </w:rPr>
        <w:t xml:space="preserve"> </w:t>
      </w:r>
      <w:r>
        <w:t>ребёнку</w:t>
      </w:r>
      <w:r>
        <w:rPr>
          <w:spacing w:val="-4"/>
        </w:rPr>
        <w:t xml:space="preserve"> </w:t>
      </w:r>
      <w:r>
        <w:t>легче</w:t>
      </w:r>
      <w:r>
        <w:rPr>
          <w:spacing w:val="-2"/>
        </w:rPr>
        <w:t xml:space="preserve"> </w:t>
      </w:r>
      <w:r>
        <w:t>учиться;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0"/>
        <w:ind w:left="1119" w:hanging="507"/>
        <w:jc w:val="left"/>
      </w:pPr>
      <w:r>
        <w:t>создаются</w:t>
      </w:r>
      <w:r>
        <w:rPr>
          <w:spacing w:val="-1"/>
        </w:rPr>
        <w:t xml:space="preserve"> </w:t>
      </w:r>
      <w:r>
        <w:t>щадящие условия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слабых;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1"/>
        <w:ind w:left="1119" w:hanging="507"/>
        <w:jc w:val="left"/>
      </w:pPr>
      <w:r>
        <w:t>у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появляется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помогать</w:t>
      </w:r>
      <w:r>
        <w:rPr>
          <w:spacing w:val="-3"/>
        </w:rPr>
        <w:t xml:space="preserve"> </w:t>
      </w:r>
      <w:r>
        <w:t>слабому, уделять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сильному;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3"/>
        <w:ind w:left="1119" w:hanging="507"/>
        <w:jc w:val="left"/>
      </w:pPr>
      <w:r>
        <w:t>отсутствие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отстающих</w:t>
      </w:r>
      <w:r>
        <w:rPr>
          <w:spacing w:val="-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снижать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преподавания;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0"/>
        </w:tabs>
        <w:spacing w:before="21" w:line="259" w:lineRule="auto"/>
        <w:ind w:right="139" w:firstLine="220"/>
      </w:pP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адаптирующимися</w:t>
      </w:r>
      <w:r>
        <w:rPr>
          <w:spacing w:val="-5"/>
        </w:rPr>
        <w:t xml:space="preserve"> </w:t>
      </w:r>
      <w:r>
        <w:t>к общественным нормам.</w:t>
      </w:r>
    </w:p>
    <w:p w:rsidR="005454A4" w:rsidRDefault="00C45CEC">
      <w:pPr>
        <w:pStyle w:val="a3"/>
        <w:spacing w:line="259" w:lineRule="auto"/>
        <w:ind w:right="134" w:firstLine="220"/>
      </w:pPr>
      <w:r>
        <w:rPr>
          <w:i/>
          <w:sz w:val="23"/>
        </w:rPr>
        <w:t>Индивидуальных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подход</w:t>
      </w:r>
      <w:r>
        <w:rPr>
          <w:i/>
          <w:spacing w:val="1"/>
          <w:sz w:val="2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 модели, учитывая их личностные особенности. Индивидуальный подход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мере во всех существующих</w:t>
      </w:r>
      <w:r>
        <w:rPr>
          <w:spacing w:val="-1"/>
        </w:rPr>
        <w:t xml:space="preserve"> </w:t>
      </w:r>
      <w:r>
        <w:t>технологиях.</w:t>
      </w:r>
    </w:p>
    <w:p w:rsidR="005454A4" w:rsidRDefault="00C45CEC">
      <w:pPr>
        <w:spacing w:line="249" w:lineRule="auto"/>
        <w:ind w:left="392" w:right="288" w:firstLine="220"/>
        <w:rPr>
          <w:i/>
          <w:sz w:val="23"/>
        </w:rPr>
      </w:pPr>
      <w:r>
        <w:t>Индивидуализация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МБОУ</w:t>
      </w:r>
      <w:r w:rsidR="00D36D29">
        <w:t xml:space="preserve"> «АЛЯБЬЕВСКАЯ СРЕДНЯЯ ОБЩЕОБРАЗОВАТЕЛЬНАЯ ШКОЛА</w:t>
      </w:r>
      <w:r>
        <w:t>»</w:t>
      </w:r>
      <w:r>
        <w:rPr>
          <w:spacing w:val="53"/>
        </w:rPr>
        <w:t xml:space="preserve"> </w:t>
      </w:r>
      <w:r>
        <w:t>осуществляется</w:t>
      </w:r>
      <w:r>
        <w:rPr>
          <w:spacing w:val="-52"/>
        </w:rPr>
        <w:t xml:space="preserve"> </w:t>
      </w:r>
      <w:r>
        <w:t>через:</w:t>
      </w:r>
      <w:r>
        <w:rPr>
          <w:spacing w:val="-2"/>
        </w:rPr>
        <w:t xml:space="preserve"> </w:t>
      </w:r>
      <w:r>
        <w:rPr>
          <w:i/>
          <w:sz w:val="23"/>
        </w:rPr>
        <w:t>Вариативность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содержания: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1"/>
        <w:ind w:left="1119" w:hanging="507"/>
        <w:jc w:val="left"/>
      </w:pPr>
      <w:r>
        <w:t>обязательная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1"/>
        <w:ind w:left="1119" w:hanging="507"/>
        <w:jc w:val="left"/>
      </w:pPr>
      <w:r>
        <w:t>часть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0"/>
        <w:ind w:left="1119" w:hanging="507"/>
        <w:jc w:val="left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D36D29" w:rsidRDefault="00D36D29"/>
    <w:p w:rsidR="005454A4" w:rsidRDefault="00D36D29" w:rsidP="00D36D29">
      <w:pPr>
        <w:tabs>
          <w:tab w:val="left" w:pos="1410"/>
        </w:tabs>
      </w:pPr>
      <w:r>
        <w:tab/>
      </w:r>
      <w:r w:rsidR="00C45CEC">
        <w:t>Организацию</w:t>
      </w:r>
      <w:r w:rsidR="00C45CEC">
        <w:rPr>
          <w:spacing w:val="-3"/>
        </w:rPr>
        <w:t xml:space="preserve"> </w:t>
      </w:r>
      <w:r w:rsidR="00C45CEC">
        <w:t>образовательного</w:t>
      </w:r>
      <w:r w:rsidR="00C45CEC">
        <w:rPr>
          <w:spacing w:val="-2"/>
        </w:rPr>
        <w:t xml:space="preserve"> </w:t>
      </w:r>
      <w:r w:rsidR="00C45CEC">
        <w:t>процесса: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19"/>
        <w:ind w:left="1119" w:hanging="507"/>
        <w:jc w:val="left"/>
      </w:pP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индивидуальному</w:t>
      </w:r>
      <w:r>
        <w:rPr>
          <w:spacing w:val="-6"/>
        </w:rPr>
        <w:t xml:space="preserve"> </w:t>
      </w:r>
      <w:r>
        <w:t>выбору;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3"/>
        <w:ind w:left="1119" w:hanging="507"/>
        <w:jc w:val="left"/>
      </w:pPr>
      <w:r>
        <w:t>уроки;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0"/>
        <w:ind w:left="1119" w:hanging="507"/>
        <w:jc w:val="left"/>
      </w:pPr>
      <w:r>
        <w:t>индивидуальный</w:t>
      </w:r>
      <w:r>
        <w:rPr>
          <w:spacing w:val="-3"/>
        </w:rPr>
        <w:t xml:space="preserve"> </w:t>
      </w:r>
      <w:r>
        <w:t>план;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1"/>
        <w:ind w:left="1119" w:hanging="507"/>
        <w:jc w:val="left"/>
      </w:pPr>
      <w:r>
        <w:t>индивидуальное</w:t>
      </w:r>
      <w:r>
        <w:rPr>
          <w:spacing w:val="-4"/>
        </w:rPr>
        <w:t xml:space="preserve"> </w:t>
      </w:r>
      <w:r>
        <w:t>обучение;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1"/>
        <w:ind w:left="1119" w:hanging="507"/>
        <w:jc w:val="left"/>
      </w:pPr>
      <w:r>
        <w:t>консультации; -</w:t>
      </w:r>
      <w:r>
        <w:rPr>
          <w:spacing w:val="-5"/>
        </w:rPr>
        <w:t xml:space="preserve"> </w:t>
      </w:r>
      <w:r>
        <w:t>экскурсии; -</w:t>
      </w:r>
      <w:r>
        <w:rPr>
          <w:spacing w:val="-5"/>
        </w:rPr>
        <w:t xml:space="preserve"> </w:t>
      </w:r>
      <w:r>
        <w:t>тренинги.</w:t>
      </w:r>
    </w:p>
    <w:p w:rsidR="005454A4" w:rsidRDefault="00C45CEC">
      <w:pPr>
        <w:pStyle w:val="21"/>
        <w:spacing w:before="11"/>
        <w:ind w:left="613"/>
        <w:jc w:val="left"/>
      </w:pPr>
      <w:r>
        <w:t>Формы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19"/>
        <w:ind w:left="1119" w:hanging="507"/>
        <w:jc w:val="left"/>
      </w:pPr>
      <w:r>
        <w:t>коллективные;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3"/>
        <w:ind w:left="1119" w:hanging="507"/>
        <w:jc w:val="left"/>
      </w:pPr>
      <w:r>
        <w:t>групповые;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1"/>
        <w:ind w:left="1119" w:hanging="507"/>
        <w:jc w:val="left"/>
      </w:pPr>
      <w:r>
        <w:t>индивидуальные;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0"/>
        <w:ind w:left="1119" w:hanging="507"/>
        <w:jc w:val="left"/>
      </w:pPr>
      <w:r>
        <w:t>самостоятельные.</w:t>
      </w:r>
    </w:p>
    <w:p w:rsidR="005454A4" w:rsidRDefault="00C45CEC">
      <w:pPr>
        <w:pStyle w:val="21"/>
        <w:spacing w:before="11"/>
        <w:ind w:left="613"/>
        <w:jc w:val="left"/>
      </w:pPr>
      <w:r>
        <w:t>Методы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(приоритетно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19"/>
        <w:ind w:left="1119" w:hanging="507"/>
        <w:jc w:val="left"/>
      </w:pPr>
      <w:r>
        <w:t>проблемные;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0"/>
        <w:ind w:left="1119" w:hanging="507"/>
        <w:jc w:val="left"/>
      </w:pPr>
      <w:r>
        <w:t>проектные;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9"/>
          <w:tab w:val="left" w:pos="1120"/>
        </w:tabs>
        <w:spacing w:before="24"/>
        <w:ind w:left="1119" w:hanging="507"/>
        <w:jc w:val="left"/>
      </w:pPr>
      <w:r>
        <w:t>самостоятельные;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875"/>
        </w:tabs>
        <w:spacing w:before="18"/>
        <w:ind w:left="874" w:hanging="262"/>
        <w:jc w:val="left"/>
      </w:pPr>
      <w:r>
        <w:t>фронтальные.</w:t>
      </w:r>
    </w:p>
    <w:p w:rsidR="005454A4" w:rsidRDefault="005454A4">
      <w:pPr>
        <w:pStyle w:val="a3"/>
        <w:spacing w:before="3"/>
        <w:ind w:left="0"/>
        <w:jc w:val="left"/>
        <w:rPr>
          <w:sz w:val="26"/>
        </w:rPr>
      </w:pPr>
    </w:p>
    <w:p w:rsidR="005454A4" w:rsidRDefault="00844545">
      <w:pPr>
        <w:pStyle w:val="a3"/>
        <w:tabs>
          <w:tab w:val="left" w:pos="2081"/>
        </w:tabs>
        <w:ind w:left="613"/>
      </w:pPr>
      <w:r>
        <w:t>7.</w:t>
      </w:r>
      <w:r w:rsidR="00C45CEC">
        <w:t>Обеспечение</w:t>
      </w:r>
      <w:r w:rsidR="00C45CEC">
        <w:rPr>
          <w:spacing w:val="-7"/>
        </w:rPr>
        <w:t xml:space="preserve"> </w:t>
      </w:r>
      <w:r w:rsidR="00C45CEC">
        <w:t>психолого-педагогического</w:t>
      </w:r>
      <w:r w:rsidR="00C45CEC">
        <w:rPr>
          <w:spacing w:val="-4"/>
        </w:rPr>
        <w:t xml:space="preserve"> </w:t>
      </w:r>
      <w:r w:rsidR="00C45CEC">
        <w:t>сопровождения</w:t>
      </w:r>
      <w:r w:rsidR="00C45CEC">
        <w:rPr>
          <w:spacing w:val="-5"/>
        </w:rPr>
        <w:t xml:space="preserve"> </w:t>
      </w:r>
      <w:r w:rsidR="00C45CEC">
        <w:t>участников</w:t>
      </w:r>
    </w:p>
    <w:p w:rsidR="005454A4" w:rsidRDefault="00C45CEC">
      <w:pPr>
        <w:pStyle w:val="a3"/>
        <w:spacing w:before="16" w:line="259" w:lineRule="auto"/>
        <w:ind w:right="143"/>
      </w:pPr>
      <w:r>
        <w:t>образовательных отношений в части поддержки обучающихся, испытывающих трудности: в обучении и</w:t>
      </w:r>
      <w:r>
        <w:rPr>
          <w:spacing w:val="1"/>
        </w:rPr>
        <w:t xml:space="preserve"> </w:t>
      </w:r>
      <w:r>
        <w:t>личностном</w:t>
      </w:r>
      <w:r>
        <w:rPr>
          <w:spacing w:val="-1"/>
        </w:rPr>
        <w:t xml:space="preserve"> </w:t>
      </w:r>
      <w:r>
        <w:t>развитии</w:t>
      </w:r>
    </w:p>
    <w:p w:rsidR="005454A4" w:rsidRDefault="00C45CEC" w:rsidP="00D36D29">
      <w:pPr>
        <w:pStyle w:val="a3"/>
        <w:spacing w:before="3" w:line="259" w:lineRule="auto"/>
        <w:ind w:right="141" w:firstLine="3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а также с учетом опыта работы МБОУ </w:t>
      </w:r>
      <w:r w:rsidR="00907EC5">
        <w:t>«ЖИЛИНСКАЯ</w:t>
      </w:r>
      <w:r w:rsidR="00D36D29">
        <w:t xml:space="preserve"> СРЕДНЯЯ ОБЩЕОБРАЗОВАТЕЛЬНАЯ ШКОЛАЯ»</w:t>
      </w:r>
      <w:r>
        <w:t xml:space="preserve"> по данной</w:t>
      </w:r>
      <w:r>
        <w:rPr>
          <w:spacing w:val="1"/>
        </w:rPr>
        <w:t xml:space="preserve"> </w:t>
      </w:r>
      <w:r>
        <w:t>проблематике.</w:t>
      </w:r>
      <w:r>
        <w:rPr>
          <w:spacing w:val="-1"/>
        </w:rPr>
        <w:t xml:space="preserve"> </w:t>
      </w:r>
      <w:r>
        <w:t>Программа коррекционной работы</w:t>
      </w:r>
      <w:r>
        <w:rPr>
          <w:spacing w:val="-1"/>
        </w:rPr>
        <w:t xml:space="preserve"> </w:t>
      </w:r>
      <w:r>
        <w:t>направлена на: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5"/>
        </w:tabs>
        <w:spacing w:before="1"/>
        <w:ind w:left="1124" w:hanging="534"/>
      </w:pPr>
      <w:r>
        <w:t>преодоление</w:t>
      </w:r>
      <w:r>
        <w:rPr>
          <w:spacing w:val="-1"/>
        </w:rPr>
        <w:t xml:space="preserve"> </w:t>
      </w:r>
      <w:r>
        <w:t>затруднений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5"/>
        </w:tabs>
        <w:spacing w:before="21"/>
        <w:ind w:left="1124" w:hanging="534"/>
      </w:pPr>
      <w:r>
        <w:t>овладение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социуму;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5"/>
        </w:tabs>
        <w:spacing w:before="23"/>
        <w:ind w:left="1124" w:hanging="534"/>
      </w:pPr>
      <w:r>
        <w:t>психолого-педагогическое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5"/>
        </w:tabs>
        <w:spacing w:before="21" w:line="259" w:lineRule="auto"/>
        <w:ind w:right="138" w:firstLine="199"/>
      </w:pPr>
      <w:r>
        <w:t>развитие интеллектуального и творческого потенциала обучающихся (одаренных детей) работа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содержится в</w:t>
      </w:r>
      <w:r>
        <w:rPr>
          <w:spacing w:val="-2"/>
        </w:rPr>
        <w:t xml:space="preserve"> </w:t>
      </w:r>
      <w:r>
        <w:t>разделе по</w:t>
      </w:r>
      <w:r>
        <w:rPr>
          <w:spacing w:val="-1"/>
        </w:rPr>
        <w:t xml:space="preserve"> </w:t>
      </w:r>
      <w:r>
        <w:t>работе с одарёнными</w:t>
      </w:r>
      <w:r>
        <w:rPr>
          <w:spacing w:val="-1"/>
        </w:rPr>
        <w:t xml:space="preserve"> </w:t>
      </w:r>
      <w:r>
        <w:t>детьми;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5"/>
        </w:tabs>
        <w:spacing w:before="1" w:line="259" w:lineRule="auto"/>
        <w:ind w:left="591" w:right="2900" w:firstLine="0"/>
      </w:pPr>
      <w:r>
        <w:t>развитие потенциала обучающихся с ограниченными возможностями.</w:t>
      </w:r>
      <w:r>
        <w:rPr>
          <w:spacing w:val="-5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службы:</w:t>
      </w:r>
    </w:p>
    <w:p w:rsidR="005454A4" w:rsidRDefault="00C45CEC">
      <w:pPr>
        <w:pStyle w:val="a3"/>
        <w:spacing w:line="259" w:lineRule="auto"/>
        <w:ind w:right="136" w:firstLine="199"/>
      </w:pPr>
      <w:r>
        <w:t>Диагностико-коррекционная (развивающая) работа — выявление особенностей психического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умений, знаний, навыков, личностных и межличностных образований по возрастным ориентирам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(определение проблемы);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5"/>
        </w:tabs>
        <w:spacing w:before="5" w:line="259" w:lineRule="auto"/>
        <w:ind w:right="142" w:firstLine="199"/>
      </w:pPr>
      <w:r>
        <w:t>формулировка заключения об основных характеристиках компонентов психического развития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 школьника</w:t>
      </w:r>
      <w:r>
        <w:rPr>
          <w:spacing w:val="-2"/>
        </w:rPr>
        <w:t xml:space="preserve"> </w:t>
      </w:r>
      <w:r>
        <w:t>(постановка</w:t>
      </w:r>
      <w:r>
        <w:rPr>
          <w:spacing w:val="-1"/>
        </w:rPr>
        <w:t xml:space="preserve"> </w:t>
      </w:r>
      <w:r>
        <w:t>психологического диагноза);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5"/>
        </w:tabs>
        <w:spacing w:before="4" w:line="259" w:lineRule="auto"/>
        <w:ind w:right="142" w:firstLine="199"/>
      </w:pPr>
      <w:r>
        <w:t>разработка рекомендаций, программы психокоррекционной работы с обучающимися, составление</w:t>
      </w:r>
      <w:r>
        <w:rPr>
          <w:spacing w:val="1"/>
        </w:rPr>
        <w:t xml:space="preserve"> </w:t>
      </w:r>
      <w:r>
        <w:t>долговременного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способностей.</w:t>
      </w:r>
    </w:p>
    <w:p w:rsidR="005454A4" w:rsidRDefault="00C45CEC">
      <w:pPr>
        <w:pStyle w:val="a3"/>
        <w:spacing w:line="259" w:lineRule="auto"/>
        <w:ind w:right="136" w:firstLine="199"/>
      </w:pPr>
      <w:r>
        <w:t>Психопрофилактическая работа направлена на обеспечение решения проблем, связанных с 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-1"/>
        </w:rPr>
        <w:t xml:space="preserve"> </w:t>
      </w:r>
      <w:r>
        <w:t>психическим здоровьем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включает в</w:t>
      </w:r>
      <w:r>
        <w:rPr>
          <w:spacing w:val="-2"/>
        </w:rPr>
        <w:t xml:space="preserve"> </w:t>
      </w:r>
      <w:r>
        <w:t>себя: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4"/>
          <w:tab w:val="left" w:pos="1125"/>
        </w:tabs>
        <w:spacing w:before="1"/>
        <w:ind w:left="1124" w:hanging="534"/>
        <w:jc w:val="left"/>
      </w:pPr>
      <w:r>
        <w:t>обеспечение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ребёнка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4"/>
          <w:tab w:val="left" w:pos="1125"/>
        </w:tabs>
        <w:spacing w:before="21" w:line="261" w:lineRule="auto"/>
        <w:ind w:right="142" w:firstLine="199"/>
        <w:jc w:val="left"/>
      </w:pPr>
      <w:r>
        <w:t>разработку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внедрение</w:t>
      </w:r>
      <w:r>
        <w:rPr>
          <w:spacing w:val="25"/>
        </w:rPr>
        <w:t xml:space="preserve"> </w:t>
      </w:r>
      <w:r>
        <w:t>развивающих</w:t>
      </w:r>
      <w:r>
        <w:rPr>
          <w:spacing w:val="27"/>
        </w:rPr>
        <w:t xml:space="preserve"> </w:t>
      </w:r>
      <w:r>
        <w:t>программ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каждого</w:t>
      </w:r>
      <w:r>
        <w:rPr>
          <w:spacing w:val="-52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4"/>
          <w:tab w:val="left" w:pos="1125"/>
        </w:tabs>
        <w:spacing w:line="259" w:lineRule="auto"/>
        <w:ind w:right="142" w:firstLine="199"/>
        <w:jc w:val="left"/>
      </w:pPr>
      <w:r>
        <w:t>выявление</w:t>
      </w:r>
      <w:r>
        <w:rPr>
          <w:spacing w:val="15"/>
        </w:rPr>
        <w:t xml:space="preserve"> </w:t>
      </w:r>
      <w:r>
        <w:t>психологических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ребенка,</w:t>
      </w:r>
      <w:r>
        <w:rPr>
          <w:spacing w:val="16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дальнейшем</w:t>
      </w:r>
      <w:r>
        <w:rPr>
          <w:spacing w:val="15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обусловить</w:t>
      </w:r>
      <w:r>
        <w:rPr>
          <w:spacing w:val="-52"/>
        </w:rPr>
        <w:t xml:space="preserve"> </w:t>
      </w:r>
      <w:r>
        <w:t>отклонения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интеллектуальном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личностном</w:t>
      </w:r>
      <w:r>
        <w:rPr>
          <w:spacing w:val="-3"/>
        </w:rPr>
        <w:t xml:space="preserve"> </w:t>
      </w:r>
      <w:r>
        <w:t>развитии;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24"/>
          <w:tab w:val="left" w:pos="1125"/>
        </w:tabs>
        <w:spacing w:line="259" w:lineRule="auto"/>
        <w:ind w:right="143" w:firstLine="199"/>
        <w:jc w:val="left"/>
      </w:pPr>
      <w:r>
        <w:t>предупреждение</w:t>
      </w:r>
      <w:r>
        <w:rPr>
          <w:spacing w:val="22"/>
        </w:rPr>
        <w:t xml:space="preserve"> </w:t>
      </w:r>
      <w:r>
        <w:t>возможных</w:t>
      </w:r>
      <w:r>
        <w:rPr>
          <w:spacing w:val="21"/>
        </w:rPr>
        <w:t xml:space="preserve"> </w:t>
      </w:r>
      <w:r>
        <w:t>осложнений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переходом</w:t>
      </w:r>
      <w:r>
        <w:rPr>
          <w:spacing w:val="22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следующую</w:t>
      </w:r>
      <w:r>
        <w:rPr>
          <w:spacing w:val="-52"/>
        </w:rPr>
        <w:t xml:space="preserve"> </w:t>
      </w:r>
      <w:r>
        <w:t>возрастную</w:t>
      </w:r>
      <w:r>
        <w:rPr>
          <w:spacing w:val="-1"/>
        </w:rPr>
        <w:t xml:space="preserve"> </w:t>
      </w:r>
      <w:r>
        <w:t>ступень.</w:t>
      </w:r>
    </w:p>
    <w:p w:rsidR="005454A4" w:rsidRDefault="00C45CEC">
      <w:pPr>
        <w:pStyle w:val="a3"/>
        <w:spacing w:line="261" w:lineRule="auto"/>
        <w:ind w:right="140" w:firstLine="199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обращаются</w:t>
      </w:r>
      <w:r>
        <w:rPr>
          <w:spacing w:val="-2"/>
        </w:rPr>
        <w:t xml:space="preserve"> </w:t>
      </w:r>
      <w:r>
        <w:t>учителя, обучающиеся, родители.</w:t>
      </w:r>
    </w:p>
    <w:p w:rsidR="005454A4" w:rsidRDefault="00C45CEC">
      <w:pPr>
        <w:pStyle w:val="a3"/>
        <w:spacing w:line="259" w:lineRule="auto"/>
        <w:ind w:right="141" w:firstLine="199"/>
      </w:pPr>
      <w:r>
        <w:t>Психологическое просвещение направлено на приобщение педагогического коллектива, обучающихся и</w:t>
      </w:r>
      <w:r>
        <w:rPr>
          <w:spacing w:val="-5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к психологической культуре.</w:t>
      </w:r>
    </w:p>
    <w:p w:rsidR="005454A4" w:rsidRDefault="00C45CEC" w:rsidP="009F5204">
      <w:pPr>
        <w:pStyle w:val="a3"/>
        <w:spacing w:line="259" w:lineRule="auto"/>
        <w:ind w:right="136" w:firstLine="199"/>
      </w:pPr>
      <w:r>
        <w:t>Основой разработки критериев и методов оценки сформированности универсальных учебных действий</w:t>
      </w:r>
      <w:r>
        <w:rPr>
          <w:spacing w:val="1"/>
        </w:rPr>
        <w:t xml:space="preserve"> </w:t>
      </w:r>
      <w:r>
        <w:t>является диагностическая система психологического сопровождения. Первые диагностические измерения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проводятся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поступлении</w:t>
      </w:r>
      <w:r>
        <w:rPr>
          <w:spacing w:val="8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школу.</w:t>
      </w:r>
      <w:r w:rsidR="009F5204"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 ребенка в</w:t>
      </w:r>
      <w:r>
        <w:rPr>
          <w:spacing w:val="-3"/>
        </w:rPr>
        <w:t xml:space="preserve"> </w:t>
      </w:r>
      <w:r>
        <w:t>школе.</w:t>
      </w:r>
    </w:p>
    <w:p w:rsidR="005454A4" w:rsidRDefault="00C45CEC">
      <w:pPr>
        <w:pStyle w:val="a4"/>
        <w:numPr>
          <w:ilvl w:val="0"/>
          <w:numId w:val="11"/>
        </w:numPr>
        <w:tabs>
          <w:tab w:val="left" w:pos="849"/>
        </w:tabs>
        <w:spacing w:before="3"/>
        <w:ind w:hanging="258"/>
      </w:pPr>
      <w:r>
        <w:t>этап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поступление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класс.</w:t>
      </w:r>
    </w:p>
    <w:p w:rsidR="005454A4" w:rsidRDefault="00C45CEC">
      <w:pPr>
        <w:pStyle w:val="a4"/>
        <w:numPr>
          <w:ilvl w:val="0"/>
          <w:numId w:val="10"/>
        </w:numPr>
        <w:tabs>
          <w:tab w:val="left" w:pos="873"/>
        </w:tabs>
        <w:spacing w:before="20" w:line="259" w:lineRule="auto"/>
        <w:ind w:right="135" w:firstLine="199"/>
      </w:pPr>
      <w:r>
        <w:t>Проведение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обучающегося, диагностика состоит из двух срезов (осенью и весной), позволяющая судить об уровне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готовности и</w:t>
      </w:r>
    </w:p>
    <w:p w:rsidR="005454A4" w:rsidRDefault="00C45CEC">
      <w:pPr>
        <w:pStyle w:val="a3"/>
        <w:spacing w:before="2"/>
        <w:ind w:left="591"/>
      </w:pPr>
      <w:r>
        <w:t>сформированности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обучающегося.</w:t>
      </w:r>
    </w:p>
    <w:p w:rsidR="005454A4" w:rsidRDefault="00C45CEC">
      <w:pPr>
        <w:pStyle w:val="a4"/>
        <w:numPr>
          <w:ilvl w:val="0"/>
          <w:numId w:val="10"/>
        </w:numPr>
        <w:tabs>
          <w:tab w:val="left" w:pos="873"/>
        </w:tabs>
        <w:spacing w:before="21"/>
        <w:ind w:left="872" w:hanging="282"/>
      </w:pPr>
      <w:r>
        <w:t>Проведение</w:t>
      </w:r>
      <w:r>
        <w:rPr>
          <w:spacing w:val="-4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консультаций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пятиклассников.</w:t>
      </w:r>
      <w:r>
        <w:rPr>
          <w:spacing w:val="-3"/>
        </w:rPr>
        <w:t xml:space="preserve"> </w:t>
      </w:r>
      <w:r>
        <w:t>Октябрь-ноябрь.</w:t>
      </w:r>
    </w:p>
    <w:p w:rsidR="005454A4" w:rsidRDefault="00C45CEC">
      <w:pPr>
        <w:pStyle w:val="a4"/>
        <w:numPr>
          <w:ilvl w:val="0"/>
          <w:numId w:val="10"/>
        </w:numPr>
        <w:tabs>
          <w:tab w:val="left" w:pos="890"/>
        </w:tabs>
        <w:spacing w:before="23"/>
        <w:ind w:left="889" w:hanging="299"/>
      </w:pPr>
      <w:r>
        <w:t>Групповая</w:t>
      </w:r>
      <w:r>
        <w:rPr>
          <w:spacing w:val="-3"/>
        </w:rPr>
        <w:t xml:space="preserve"> </w:t>
      </w:r>
      <w:r>
        <w:t>консультация</w:t>
      </w:r>
      <w:r>
        <w:rPr>
          <w:spacing w:val="-3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носящая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ознакомительный</w:t>
      </w:r>
      <w:r>
        <w:rPr>
          <w:spacing w:val="-3"/>
        </w:rPr>
        <w:t xml:space="preserve"> </w:t>
      </w:r>
      <w:r>
        <w:t>характер.</w:t>
      </w:r>
    </w:p>
    <w:p w:rsidR="005454A4" w:rsidRDefault="00C45CEC">
      <w:pPr>
        <w:pStyle w:val="a4"/>
        <w:numPr>
          <w:ilvl w:val="0"/>
          <w:numId w:val="10"/>
        </w:numPr>
        <w:tabs>
          <w:tab w:val="left" w:pos="919"/>
        </w:tabs>
        <w:spacing w:before="20"/>
        <w:ind w:left="918" w:hanging="306"/>
      </w:pPr>
      <w:r>
        <w:t>Проведение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</w:p>
    <w:p w:rsidR="005454A4" w:rsidRDefault="00C45CEC">
      <w:pPr>
        <w:pStyle w:val="a3"/>
        <w:spacing w:before="21" w:line="259" w:lineRule="auto"/>
        <w:ind w:right="140" w:firstLine="220"/>
      </w:pPr>
      <w:r>
        <w:t>диагностики, основной целью которого является выработка и реализация подхода к комплектованию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-1"/>
        </w:rPr>
        <w:t xml:space="preserve"> </w:t>
      </w:r>
      <w:r>
        <w:t>мотивационная 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 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классе.</w:t>
      </w:r>
    </w:p>
    <w:p w:rsidR="005454A4" w:rsidRDefault="00C45CEC">
      <w:pPr>
        <w:pStyle w:val="a4"/>
        <w:numPr>
          <w:ilvl w:val="0"/>
          <w:numId w:val="11"/>
        </w:numPr>
        <w:tabs>
          <w:tab w:val="left" w:pos="899"/>
        </w:tabs>
        <w:spacing w:before="1" w:line="261" w:lineRule="auto"/>
        <w:ind w:left="392" w:right="140" w:firstLine="220"/>
      </w:pPr>
      <w:r>
        <w:t>этап — первичная адаптация обучающихся к школе. В рамках данного этапа (с сентября по декабрь)</w:t>
      </w:r>
      <w:r>
        <w:rPr>
          <w:spacing w:val="1"/>
        </w:rPr>
        <w:t xml:space="preserve"> </w:t>
      </w:r>
      <w:r>
        <w:t>предполагается:</w:t>
      </w:r>
    </w:p>
    <w:p w:rsidR="005454A4" w:rsidRDefault="00C45CEC">
      <w:pPr>
        <w:pStyle w:val="a4"/>
        <w:numPr>
          <w:ilvl w:val="0"/>
          <w:numId w:val="9"/>
        </w:numPr>
        <w:tabs>
          <w:tab w:val="left" w:pos="873"/>
        </w:tabs>
        <w:spacing w:line="259" w:lineRule="auto"/>
        <w:ind w:right="141" w:firstLine="220"/>
      </w:pPr>
      <w:r>
        <w:t>Проведение консультаций и просветительской работы с родителями, направленной на ознакомление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обучающимся.</w:t>
      </w:r>
    </w:p>
    <w:p w:rsidR="005454A4" w:rsidRDefault="00C45CEC">
      <w:pPr>
        <w:pStyle w:val="a4"/>
        <w:numPr>
          <w:ilvl w:val="0"/>
          <w:numId w:val="9"/>
        </w:numPr>
        <w:tabs>
          <w:tab w:val="left" w:pos="875"/>
        </w:tabs>
        <w:spacing w:line="259" w:lineRule="auto"/>
        <w:ind w:right="143" w:firstLine="220"/>
      </w:pPr>
      <w:r>
        <w:t>Проведение групповых и индивидуальных консультаций педагогов по выработке единого подхода к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классу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педагогов,</w:t>
      </w:r>
      <w:r>
        <w:rPr>
          <w:spacing w:val="-3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с классом.</w:t>
      </w:r>
    </w:p>
    <w:p w:rsidR="005454A4" w:rsidRDefault="00C45CEC">
      <w:pPr>
        <w:pStyle w:val="a4"/>
        <w:numPr>
          <w:ilvl w:val="0"/>
          <w:numId w:val="9"/>
        </w:numPr>
        <w:tabs>
          <w:tab w:val="left" w:pos="875"/>
        </w:tabs>
        <w:spacing w:before="3" w:line="259" w:lineRule="auto"/>
        <w:ind w:right="138" w:firstLine="220"/>
      </w:pPr>
      <w:r>
        <w:t>Организация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индивидуальными особенностями</w:t>
      </w:r>
      <w:r>
        <w:rPr>
          <w:spacing w:val="-4"/>
        </w:rPr>
        <w:t xml:space="preserve"> </w:t>
      </w:r>
      <w:r>
        <w:t>и</w:t>
      </w:r>
    </w:p>
    <w:p w:rsidR="005454A4" w:rsidRDefault="00C45CEC">
      <w:pPr>
        <w:pStyle w:val="a3"/>
        <w:spacing w:before="1" w:line="259" w:lineRule="auto"/>
        <w:ind w:right="143" w:firstLine="220"/>
      </w:pPr>
      <w:r>
        <w:t>возможностями обучающихся, выявление в ходе диагностики и наблюдения за детьми в первые недели</w:t>
      </w:r>
      <w:r>
        <w:rPr>
          <w:spacing w:val="1"/>
        </w:rPr>
        <w:t xml:space="preserve"> </w:t>
      </w:r>
      <w:r>
        <w:t>обучения.</w:t>
      </w:r>
    </w:p>
    <w:p w:rsidR="005454A4" w:rsidRDefault="00C45CEC">
      <w:pPr>
        <w:pStyle w:val="a4"/>
        <w:numPr>
          <w:ilvl w:val="0"/>
          <w:numId w:val="9"/>
        </w:numPr>
        <w:tabs>
          <w:tab w:val="left" w:pos="880"/>
        </w:tabs>
        <w:spacing w:before="1" w:line="261" w:lineRule="auto"/>
        <w:ind w:right="135" w:firstLine="220"/>
      </w:pPr>
      <w:r>
        <w:t>Организация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психолога в период адаптации. Программа развивающих занятий по профилактике проявлений школьной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разработок</w:t>
      </w:r>
      <w:r>
        <w:rPr>
          <w:spacing w:val="-2"/>
        </w:rPr>
        <w:t xml:space="preserve"> </w:t>
      </w:r>
      <w:r>
        <w:t>авторов: И.В.Дубровиной, Р.В</w:t>
      </w:r>
      <w:r>
        <w:rPr>
          <w:spacing w:val="-2"/>
        </w:rPr>
        <w:t xml:space="preserve"> </w:t>
      </w:r>
      <w:r>
        <w:t>.Овчаровой.</w:t>
      </w:r>
    </w:p>
    <w:p w:rsidR="005454A4" w:rsidRDefault="00C45CEC">
      <w:pPr>
        <w:pStyle w:val="a4"/>
        <w:numPr>
          <w:ilvl w:val="0"/>
          <w:numId w:val="9"/>
        </w:numPr>
        <w:tabs>
          <w:tab w:val="left" w:pos="880"/>
        </w:tabs>
        <w:spacing w:line="259" w:lineRule="auto"/>
        <w:ind w:right="139" w:firstLine="220"/>
      </w:pPr>
      <w:r>
        <w:t>Организация групповой развивающей работы с обучающимися, направленная на повышение уровня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готовности,</w:t>
      </w:r>
      <w:r>
        <w:rPr>
          <w:spacing w:val="-4"/>
        </w:rPr>
        <w:t xml:space="preserve"> </w:t>
      </w:r>
      <w:r>
        <w:t>социально-</w:t>
      </w:r>
      <w:r>
        <w:rPr>
          <w:spacing w:val="-6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взаимоотношений.</w:t>
      </w:r>
    </w:p>
    <w:p w:rsidR="005454A4" w:rsidRDefault="00C45CEC">
      <w:pPr>
        <w:pStyle w:val="a4"/>
        <w:numPr>
          <w:ilvl w:val="0"/>
          <w:numId w:val="9"/>
        </w:numPr>
        <w:tabs>
          <w:tab w:val="left" w:pos="875"/>
        </w:tabs>
        <w:spacing w:line="259" w:lineRule="auto"/>
        <w:ind w:right="138" w:firstLine="220"/>
      </w:pPr>
      <w:r>
        <w:t>Аналитическая работа, направленная на осмысление итогов деятельности педагогов, психологов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классов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условиям образования.</w:t>
      </w:r>
    </w:p>
    <w:p w:rsidR="005454A4" w:rsidRDefault="00C45CEC">
      <w:pPr>
        <w:pStyle w:val="a4"/>
        <w:numPr>
          <w:ilvl w:val="0"/>
          <w:numId w:val="11"/>
        </w:numPr>
        <w:tabs>
          <w:tab w:val="left" w:pos="1585"/>
          <w:tab w:val="left" w:pos="1586"/>
        </w:tabs>
        <w:ind w:left="1585" w:hanging="973"/>
      </w:pPr>
      <w:r>
        <w:t>этап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психолого-педагогическая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школьниками,</w:t>
      </w:r>
    </w:p>
    <w:p w:rsidR="005454A4" w:rsidRDefault="00C45CEC">
      <w:pPr>
        <w:pStyle w:val="a3"/>
        <w:spacing w:before="21"/>
        <w:ind w:left="613"/>
      </w:pPr>
      <w:r>
        <w:t>испытывающими</w:t>
      </w:r>
      <w:r>
        <w:rPr>
          <w:spacing w:val="-2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«группы</w:t>
      </w:r>
      <w:r>
        <w:rPr>
          <w:spacing w:val="-2"/>
        </w:rPr>
        <w:t xml:space="preserve"> </w:t>
      </w:r>
      <w:r>
        <w:t>риска».</w:t>
      </w:r>
    </w:p>
    <w:p w:rsidR="005454A4" w:rsidRDefault="00C45CEC">
      <w:pPr>
        <w:pStyle w:val="a3"/>
        <w:spacing w:before="21" w:line="259" w:lineRule="auto"/>
        <w:ind w:right="1681" w:firstLine="220"/>
      </w:pPr>
      <w:r>
        <w:t>Работа в этом направлении осуществляется в течение второго полугодия и предполагает</w:t>
      </w:r>
      <w:r>
        <w:rPr>
          <w:spacing w:val="-52"/>
        </w:rPr>
        <w:t xml:space="preserve"> </w:t>
      </w:r>
      <w:r>
        <w:t>следующее:</w:t>
      </w:r>
    </w:p>
    <w:p w:rsidR="005454A4" w:rsidRDefault="00C45CEC">
      <w:pPr>
        <w:pStyle w:val="a4"/>
        <w:numPr>
          <w:ilvl w:val="0"/>
          <w:numId w:val="8"/>
        </w:numPr>
        <w:tabs>
          <w:tab w:val="left" w:pos="875"/>
        </w:tabs>
        <w:spacing w:line="261" w:lineRule="auto"/>
        <w:ind w:right="135" w:firstLine="220"/>
      </w:pP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 трудности в формировании универсальных учебных действий. Взаимодействие с ТПМПК</w:t>
      </w:r>
      <w:r>
        <w:rPr>
          <w:spacing w:val="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вопросам</w:t>
      </w:r>
      <w:r>
        <w:rPr>
          <w:spacing w:val="52"/>
        </w:rPr>
        <w:t xml:space="preserve"> </w:t>
      </w:r>
      <w:r>
        <w:t>определения</w:t>
      </w:r>
      <w:r>
        <w:rPr>
          <w:spacing w:val="52"/>
        </w:rPr>
        <w:t xml:space="preserve"> </w:t>
      </w:r>
      <w:r>
        <w:t>образовательного</w:t>
      </w:r>
      <w:r>
        <w:rPr>
          <w:spacing w:val="51"/>
        </w:rPr>
        <w:t xml:space="preserve"> </w:t>
      </w:r>
      <w:r>
        <w:t>маршрута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обучающихся,</w:t>
      </w:r>
      <w:r>
        <w:rPr>
          <w:spacing w:val="53"/>
        </w:rPr>
        <w:t xml:space="preserve"> </w:t>
      </w:r>
      <w:r>
        <w:t>испытывающих</w:t>
      </w:r>
      <w:r>
        <w:rPr>
          <w:spacing w:val="52"/>
        </w:rPr>
        <w:t xml:space="preserve"> </w:t>
      </w:r>
      <w:r>
        <w:t>трудности</w:t>
      </w:r>
      <w:r>
        <w:rPr>
          <w:spacing w:val="5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усвоении</w:t>
      </w:r>
      <w:r>
        <w:rPr>
          <w:spacing w:val="-2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программы.</w:t>
      </w:r>
    </w:p>
    <w:p w:rsidR="005454A4" w:rsidRDefault="00C45CEC">
      <w:pPr>
        <w:pStyle w:val="a4"/>
        <w:numPr>
          <w:ilvl w:val="0"/>
          <w:numId w:val="8"/>
        </w:numPr>
        <w:tabs>
          <w:tab w:val="left" w:pos="866"/>
        </w:tabs>
        <w:spacing w:line="259" w:lineRule="auto"/>
        <w:ind w:right="139" w:firstLine="220"/>
      </w:pPr>
      <w:r>
        <w:t>Организация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психолого-коррекционной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-5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поведении.</w:t>
      </w:r>
    </w:p>
    <w:p w:rsidR="005454A4" w:rsidRDefault="00C45CEC">
      <w:pPr>
        <w:pStyle w:val="a4"/>
        <w:numPr>
          <w:ilvl w:val="0"/>
          <w:numId w:val="8"/>
        </w:numPr>
        <w:tabs>
          <w:tab w:val="left" w:pos="919"/>
        </w:tabs>
        <w:ind w:left="918" w:hanging="306"/>
      </w:pPr>
      <w:r>
        <w:t>Организация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УУД.</w:t>
      </w:r>
    </w:p>
    <w:p w:rsidR="005454A4" w:rsidRDefault="00C45CEC">
      <w:pPr>
        <w:pStyle w:val="a4"/>
        <w:numPr>
          <w:ilvl w:val="0"/>
          <w:numId w:val="8"/>
        </w:numPr>
        <w:tabs>
          <w:tab w:val="left" w:pos="873"/>
        </w:tabs>
        <w:spacing w:before="16" w:line="261" w:lineRule="auto"/>
        <w:ind w:right="140" w:firstLine="220"/>
      </w:pPr>
      <w:r>
        <w:t>Индивидуальное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групповое</w:t>
      </w:r>
      <w:r>
        <w:rPr>
          <w:spacing w:val="26"/>
        </w:rPr>
        <w:t xml:space="preserve"> </w:t>
      </w:r>
      <w:r>
        <w:t>консультирование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просвещение</w:t>
      </w:r>
      <w:r>
        <w:rPr>
          <w:spacing w:val="26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результатам</w:t>
      </w:r>
      <w:r>
        <w:rPr>
          <w:spacing w:val="-52"/>
        </w:rPr>
        <w:t xml:space="preserve"> </w:t>
      </w:r>
      <w:r>
        <w:t>диагностики.</w:t>
      </w:r>
    </w:p>
    <w:p w:rsidR="005454A4" w:rsidRDefault="00C45CEC">
      <w:pPr>
        <w:pStyle w:val="a4"/>
        <w:numPr>
          <w:ilvl w:val="0"/>
          <w:numId w:val="8"/>
        </w:numPr>
        <w:tabs>
          <w:tab w:val="left" w:pos="875"/>
        </w:tabs>
        <w:spacing w:line="259" w:lineRule="auto"/>
        <w:ind w:right="141" w:firstLine="220"/>
      </w:pPr>
      <w:r>
        <w:t>Просвещение и консультирование педагога по вопросам индивидуальных и возрастных особенностей</w:t>
      </w:r>
      <w:r>
        <w:rPr>
          <w:spacing w:val="-52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8"/>
        </w:numPr>
        <w:tabs>
          <w:tab w:val="left" w:pos="873"/>
        </w:tabs>
        <w:spacing w:line="259" w:lineRule="auto"/>
        <w:ind w:right="140" w:firstLine="220"/>
      </w:pPr>
      <w:r>
        <w:t>Участие</w:t>
      </w:r>
      <w:r>
        <w:rPr>
          <w:spacing w:val="13"/>
        </w:rPr>
        <w:t xml:space="preserve"> </w:t>
      </w:r>
      <w:r>
        <w:t>психолога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методической</w:t>
      </w:r>
      <w:r>
        <w:rPr>
          <w:spacing w:val="12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оптимизации</w:t>
      </w:r>
      <w:r>
        <w:rPr>
          <w:spacing w:val="12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процесса,</w:t>
      </w:r>
      <w:r>
        <w:rPr>
          <w:spacing w:val="-5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стиля педагогического общения.</w:t>
      </w:r>
    </w:p>
    <w:p w:rsidR="005454A4" w:rsidRDefault="00C45CEC">
      <w:pPr>
        <w:pStyle w:val="a3"/>
        <w:spacing w:line="261" w:lineRule="auto"/>
        <w:ind w:right="141" w:firstLine="220"/>
        <w:jc w:val="left"/>
      </w:pPr>
      <w:r>
        <w:t>ГУэтап — промежуточная диагностика и корректировка дальнейшей работы. Данный этап предполагает</w:t>
      </w:r>
      <w:r>
        <w:rPr>
          <w:spacing w:val="-52"/>
        </w:rPr>
        <w:t xml:space="preserve"> </w:t>
      </w:r>
      <w:r>
        <w:t>следующее:</w:t>
      </w:r>
    </w:p>
    <w:p w:rsidR="005454A4" w:rsidRDefault="00C45CEC">
      <w:pPr>
        <w:pStyle w:val="a4"/>
        <w:numPr>
          <w:ilvl w:val="0"/>
          <w:numId w:val="7"/>
        </w:numPr>
        <w:tabs>
          <w:tab w:val="left" w:pos="866"/>
        </w:tabs>
        <w:spacing w:line="259" w:lineRule="auto"/>
        <w:ind w:right="138" w:firstLine="220"/>
      </w:pPr>
      <w:r>
        <w:t>Проведение</w:t>
      </w:r>
      <w:r>
        <w:rPr>
          <w:spacing w:val="39"/>
        </w:rPr>
        <w:t xml:space="preserve"> </w:t>
      </w:r>
      <w:r>
        <w:t>промежуточной</w:t>
      </w:r>
      <w:r>
        <w:rPr>
          <w:spacing w:val="38"/>
        </w:rPr>
        <w:t xml:space="preserve"> </w:t>
      </w:r>
      <w:r>
        <w:t>групповой</w:t>
      </w:r>
      <w:r>
        <w:rPr>
          <w:spacing w:val="38"/>
        </w:rPr>
        <w:t xml:space="preserve"> </w:t>
      </w:r>
      <w:r>
        <w:t>диагностики</w:t>
      </w:r>
      <w:r>
        <w:rPr>
          <w:spacing w:val="41"/>
        </w:rPr>
        <w:t xml:space="preserve"> </w:t>
      </w:r>
      <w:r>
        <w:t>(изучение</w:t>
      </w:r>
      <w:r>
        <w:rPr>
          <w:spacing w:val="39"/>
        </w:rPr>
        <w:t xml:space="preserve"> </w:t>
      </w:r>
      <w:r>
        <w:t>личностных,</w:t>
      </w:r>
      <w:r>
        <w:rPr>
          <w:spacing w:val="39"/>
        </w:rPr>
        <w:t xml:space="preserve"> </w:t>
      </w:r>
      <w:r>
        <w:t>коммуникативных,</w:t>
      </w:r>
      <w:r>
        <w:rPr>
          <w:spacing w:val="-52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тревожности).</w:t>
      </w:r>
    </w:p>
    <w:p w:rsidR="005454A4" w:rsidRDefault="00C45CEC">
      <w:pPr>
        <w:pStyle w:val="a4"/>
        <w:numPr>
          <w:ilvl w:val="0"/>
          <w:numId w:val="7"/>
        </w:numPr>
        <w:tabs>
          <w:tab w:val="left" w:pos="919"/>
        </w:tabs>
        <w:ind w:left="918" w:hanging="306"/>
      </w:pPr>
      <w:r>
        <w:t>Аналитическая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анализу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5454A4" w:rsidRDefault="00C45CEC">
      <w:pPr>
        <w:pStyle w:val="a4"/>
        <w:numPr>
          <w:ilvl w:val="0"/>
          <w:numId w:val="7"/>
        </w:numPr>
        <w:tabs>
          <w:tab w:val="left" w:pos="919"/>
        </w:tabs>
        <w:spacing w:before="20"/>
        <w:ind w:left="918" w:hanging="306"/>
      </w:pPr>
      <w:r>
        <w:t>Психолого-педагогическая</w:t>
      </w:r>
      <w:r>
        <w:rPr>
          <w:spacing w:val="-6"/>
        </w:rPr>
        <w:t xml:space="preserve"> </w:t>
      </w:r>
      <w:r>
        <w:t>работа: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739"/>
        </w:tabs>
        <w:spacing w:before="20"/>
        <w:ind w:left="738" w:hanging="126"/>
        <w:jc w:val="left"/>
      </w:pPr>
      <w:r>
        <w:t>Развивающая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развивающие</w:t>
      </w:r>
      <w:r>
        <w:rPr>
          <w:spacing w:val="-1"/>
        </w:rPr>
        <w:t xml:space="preserve"> </w:t>
      </w:r>
      <w:r>
        <w:t>занятия.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2"/>
          <w:tab w:val="left" w:pos="1113"/>
        </w:tabs>
        <w:spacing w:before="69"/>
        <w:ind w:left="1112" w:hanging="522"/>
        <w:jc w:val="left"/>
      </w:pPr>
      <w:r>
        <w:t>Просветительская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2"/>
          <w:tab w:val="left" w:pos="1113"/>
        </w:tabs>
        <w:spacing w:before="20" w:line="261" w:lineRule="auto"/>
        <w:ind w:left="591" w:right="672" w:firstLine="0"/>
        <w:jc w:val="left"/>
      </w:pPr>
      <w:r>
        <w:t>Индивидуальная консультативная работа со всеми участниками образовательных отношений.</w:t>
      </w:r>
      <w:r>
        <w:rPr>
          <w:spacing w:val="-52"/>
        </w:rPr>
        <w:t xml:space="preserve"> </w:t>
      </w:r>
      <w:r>
        <w:t>V этап</w:t>
      </w:r>
      <w:r>
        <w:rPr>
          <w:spacing w:val="-1"/>
        </w:rPr>
        <w:t xml:space="preserve"> </w:t>
      </w:r>
      <w:r>
        <w:t>— итоговая диагностика,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работы.</w:t>
      </w:r>
    </w:p>
    <w:p w:rsidR="005454A4" w:rsidRDefault="00C45CEC">
      <w:pPr>
        <w:pStyle w:val="a4"/>
        <w:numPr>
          <w:ilvl w:val="0"/>
          <w:numId w:val="6"/>
        </w:numPr>
        <w:tabs>
          <w:tab w:val="left" w:pos="844"/>
        </w:tabs>
        <w:spacing w:line="259" w:lineRule="auto"/>
        <w:ind w:right="139" w:firstLine="199"/>
      </w:pPr>
      <w:r>
        <w:t>Проведение диагностики психолого-педагогического статуса обучающихся, выявление обучающихся,</w:t>
      </w:r>
      <w:r>
        <w:rPr>
          <w:spacing w:val="-52"/>
        </w:rPr>
        <w:t xml:space="preserve"> </w:t>
      </w:r>
      <w:r>
        <w:t>испытывающих</w:t>
      </w:r>
      <w:r>
        <w:rPr>
          <w:spacing w:val="-1"/>
        </w:rPr>
        <w:t xml:space="preserve"> </w:t>
      </w:r>
      <w:r>
        <w:t>трудности 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межличностном</w:t>
      </w:r>
      <w:r>
        <w:rPr>
          <w:spacing w:val="-3"/>
        </w:rPr>
        <w:t xml:space="preserve"> </w:t>
      </w:r>
      <w:r>
        <w:t>взаимодействии.</w:t>
      </w:r>
    </w:p>
    <w:p w:rsidR="005454A4" w:rsidRDefault="00C45CEC">
      <w:pPr>
        <w:pStyle w:val="a4"/>
        <w:numPr>
          <w:ilvl w:val="0"/>
          <w:numId w:val="6"/>
        </w:numPr>
        <w:tabs>
          <w:tab w:val="left" w:pos="844"/>
        </w:tabs>
        <w:spacing w:line="259" w:lineRule="auto"/>
        <w:ind w:right="141" w:firstLine="199"/>
      </w:pPr>
      <w:r>
        <w:t>Организация</w:t>
      </w:r>
      <w:r>
        <w:rPr>
          <w:spacing w:val="27"/>
        </w:rPr>
        <w:t xml:space="preserve"> </w:t>
      </w:r>
      <w:r>
        <w:t>групповой</w:t>
      </w:r>
      <w:r>
        <w:rPr>
          <w:spacing w:val="28"/>
        </w:rPr>
        <w:t xml:space="preserve"> </w:t>
      </w:r>
      <w:r>
        <w:t>психолого-педагогической</w:t>
      </w:r>
      <w:r>
        <w:rPr>
          <w:spacing w:val="28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имеющих</w:t>
      </w:r>
      <w:r>
        <w:rPr>
          <w:spacing w:val="29"/>
        </w:rPr>
        <w:t xml:space="preserve"> </w:t>
      </w:r>
      <w:r>
        <w:t>те</w:t>
      </w:r>
      <w:r>
        <w:rPr>
          <w:spacing w:val="29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иные</w:t>
      </w:r>
      <w:r>
        <w:rPr>
          <w:spacing w:val="-5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направленной</w:t>
      </w:r>
      <w:r>
        <w:rPr>
          <w:spacing w:val="-3"/>
        </w:rPr>
        <w:t xml:space="preserve"> </w:t>
      </w:r>
      <w:r>
        <w:t>на профилактику</w:t>
      </w:r>
      <w:r>
        <w:rPr>
          <w:spacing w:val="-3"/>
        </w:rPr>
        <w:t xml:space="preserve"> </w:t>
      </w:r>
      <w:r>
        <w:t>возможных трудностей.</w:t>
      </w:r>
    </w:p>
    <w:p w:rsidR="005454A4" w:rsidRDefault="00C45CEC">
      <w:pPr>
        <w:pStyle w:val="a4"/>
        <w:numPr>
          <w:ilvl w:val="0"/>
          <w:numId w:val="6"/>
        </w:numPr>
        <w:tabs>
          <w:tab w:val="left" w:pos="856"/>
        </w:tabs>
        <w:spacing w:line="261" w:lineRule="auto"/>
        <w:ind w:right="138" w:firstLine="199"/>
      </w:pPr>
      <w:r>
        <w:t>Индивидуальное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групповое</w:t>
      </w:r>
      <w:r>
        <w:rPr>
          <w:spacing w:val="28"/>
        </w:rPr>
        <w:t xml:space="preserve"> </w:t>
      </w:r>
      <w:r>
        <w:t>консультирование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просвещение</w:t>
      </w:r>
      <w:r>
        <w:rPr>
          <w:spacing w:val="28"/>
        </w:rPr>
        <w:t xml:space="preserve"> </w:t>
      </w:r>
      <w:r>
        <w:t>родителей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результатам</w:t>
      </w:r>
      <w:r>
        <w:rPr>
          <w:spacing w:val="-52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по вопросам обучения</w:t>
      </w:r>
      <w:r>
        <w:rPr>
          <w:spacing w:val="-1"/>
        </w:rPr>
        <w:t xml:space="preserve"> </w:t>
      </w:r>
      <w:r>
        <w:t>и воспитания.</w:t>
      </w:r>
    </w:p>
    <w:p w:rsidR="005454A4" w:rsidRDefault="00C45CEC">
      <w:pPr>
        <w:pStyle w:val="a4"/>
        <w:numPr>
          <w:ilvl w:val="0"/>
          <w:numId w:val="6"/>
        </w:numPr>
        <w:tabs>
          <w:tab w:val="left" w:pos="844"/>
          <w:tab w:val="left" w:pos="2335"/>
          <w:tab w:val="left" w:pos="2666"/>
          <w:tab w:val="left" w:pos="4601"/>
          <w:tab w:val="left" w:pos="5740"/>
          <w:tab w:val="left" w:pos="6181"/>
          <w:tab w:val="left" w:pos="7283"/>
          <w:tab w:val="left" w:pos="9087"/>
          <w:tab w:val="left" w:pos="9418"/>
        </w:tabs>
        <w:spacing w:line="259" w:lineRule="auto"/>
        <w:ind w:right="143" w:firstLine="199"/>
      </w:pPr>
      <w:r>
        <w:t>Просвещение</w:t>
      </w:r>
      <w:r>
        <w:tab/>
        <w:t>и</w:t>
      </w:r>
      <w:r>
        <w:tab/>
        <w:t>консультирование</w:t>
      </w:r>
      <w:r>
        <w:tab/>
        <w:t>педагогов</w:t>
      </w:r>
      <w:r>
        <w:tab/>
        <w:t>по</w:t>
      </w:r>
      <w:r>
        <w:tab/>
        <w:t>вопросам</w:t>
      </w:r>
      <w:r>
        <w:tab/>
        <w:t>индивидуальных</w:t>
      </w:r>
      <w:r>
        <w:tab/>
        <w:t>и</w:t>
      </w:r>
      <w:r>
        <w:tab/>
      </w:r>
      <w:r>
        <w:rPr>
          <w:spacing w:val="-1"/>
        </w:rPr>
        <w:t>возрастных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</w:p>
    <w:p w:rsidR="005454A4" w:rsidRDefault="00C45CEC">
      <w:pPr>
        <w:pStyle w:val="a4"/>
        <w:numPr>
          <w:ilvl w:val="0"/>
          <w:numId w:val="6"/>
        </w:numPr>
        <w:tabs>
          <w:tab w:val="left" w:pos="856"/>
        </w:tabs>
        <w:ind w:left="855" w:hanging="265"/>
      </w:pPr>
      <w:r>
        <w:t>Аналитическая</w:t>
      </w:r>
      <w:r>
        <w:rPr>
          <w:spacing w:val="-2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направленная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проведенной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</w:p>
    <w:p w:rsidR="005454A4" w:rsidRDefault="005454A4">
      <w:pPr>
        <w:pStyle w:val="a3"/>
        <w:spacing w:before="6"/>
        <w:ind w:left="0"/>
        <w:jc w:val="left"/>
        <w:rPr>
          <w:sz w:val="25"/>
        </w:rPr>
      </w:pPr>
    </w:p>
    <w:p w:rsidR="005454A4" w:rsidRDefault="008A488A">
      <w:pPr>
        <w:pStyle w:val="a3"/>
        <w:tabs>
          <w:tab w:val="left" w:pos="1765"/>
        </w:tabs>
        <w:spacing w:line="261" w:lineRule="auto"/>
        <w:ind w:left="591" w:right="142" w:firstLine="180"/>
      </w:pPr>
      <w:r>
        <w:t>6.</w:t>
      </w:r>
      <w:r w:rsidR="00C45CEC">
        <w:t>Формирование коммуникативных навыков в разновозрастной среде и среде сверстников</w:t>
      </w:r>
      <w:r w:rsidR="00C45CEC">
        <w:rPr>
          <w:spacing w:val="1"/>
        </w:rPr>
        <w:t xml:space="preserve"> </w:t>
      </w:r>
      <w:r w:rsidR="00C45CEC">
        <w:t>Главная</w:t>
      </w:r>
      <w:r w:rsidR="00C45CEC">
        <w:rPr>
          <w:spacing w:val="4"/>
        </w:rPr>
        <w:t xml:space="preserve"> </w:t>
      </w:r>
      <w:r w:rsidR="00C45CEC">
        <w:t>задача</w:t>
      </w:r>
      <w:r w:rsidR="00C45CEC">
        <w:rPr>
          <w:spacing w:val="2"/>
        </w:rPr>
        <w:t xml:space="preserve"> </w:t>
      </w:r>
      <w:r w:rsidR="00C45CEC">
        <w:t>современной</w:t>
      </w:r>
      <w:r w:rsidR="00C45CEC">
        <w:rPr>
          <w:spacing w:val="4"/>
        </w:rPr>
        <w:t xml:space="preserve"> </w:t>
      </w:r>
      <w:r w:rsidR="00C45CEC">
        <w:t>школы</w:t>
      </w:r>
      <w:r w:rsidR="00C45CEC">
        <w:rPr>
          <w:spacing w:val="8"/>
        </w:rPr>
        <w:t xml:space="preserve"> </w:t>
      </w:r>
      <w:r w:rsidR="00C45CEC">
        <w:t>—</w:t>
      </w:r>
      <w:r w:rsidR="00C45CEC">
        <w:rPr>
          <w:spacing w:val="5"/>
        </w:rPr>
        <w:t xml:space="preserve"> </w:t>
      </w:r>
      <w:r w:rsidR="00C45CEC">
        <w:t>это</w:t>
      </w:r>
      <w:r w:rsidR="00C45CEC">
        <w:rPr>
          <w:spacing w:val="4"/>
        </w:rPr>
        <w:t xml:space="preserve"> </w:t>
      </w:r>
      <w:r w:rsidR="00C45CEC">
        <w:t>раскрытие</w:t>
      </w:r>
      <w:r w:rsidR="00C45CEC">
        <w:rPr>
          <w:spacing w:val="5"/>
        </w:rPr>
        <w:t xml:space="preserve"> </w:t>
      </w:r>
      <w:r w:rsidR="00C45CEC">
        <w:t>способностей</w:t>
      </w:r>
      <w:r w:rsidR="00C45CEC">
        <w:rPr>
          <w:spacing w:val="3"/>
        </w:rPr>
        <w:t xml:space="preserve"> </w:t>
      </w:r>
      <w:r w:rsidR="00C45CEC">
        <w:t>каждого</w:t>
      </w:r>
      <w:r w:rsidR="00C45CEC">
        <w:rPr>
          <w:spacing w:val="5"/>
        </w:rPr>
        <w:t xml:space="preserve"> </w:t>
      </w:r>
      <w:r w:rsidR="00C45CEC">
        <w:t>обучающегося,</w:t>
      </w:r>
      <w:r w:rsidR="00C45CEC">
        <w:rPr>
          <w:spacing w:val="4"/>
        </w:rPr>
        <w:t xml:space="preserve"> </w:t>
      </w:r>
      <w:r w:rsidR="00C45CEC">
        <w:t>воспитание</w:t>
      </w:r>
    </w:p>
    <w:p w:rsidR="005454A4" w:rsidRDefault="00C45CEC">
      <w:pPr>
        <w:pStyle w:val="a3"/>
        <w:spacing w:line="259" w:lineRule="auto"/>
        <w:ind w:right="137"/>
      </w:pPr>
      <w:r>
        <w:t>личности, готовой к жизни в высокотехнологичном, конкурентном мире. (Национальная образовательная</w:t>
      </w:r>
      <w:r>
        <w:rPr>
          <w:spacing w:val="1"/>
        </w:rPr>
        <w:t xml:space="preserve"> </w:t>
      </w:r>
      <w:r>
        <w:t>инициатива «Наша Новая школа»). Отсутствие элементарных навыков общения приводит к множеству</w:t>
      </w:r>
      <w:r>
        <w:rPr>
          <w:spacing w:val="1"/>
        </w:rPr>
        <w:t xml:space="preserve"> </w:t>
      </w:r>
      <w:r>
        <w:t>конфликтов не только в семье, но и в коллективе при совместной деятельности. Чтобы быть успешным,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коммуникативно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адаптироваться,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степень</w:t>
      </w:r>
      <w:r>
        <w:rPr>
          <w:spacing w:val="56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традиционной школы коммуникативные трудности преодолеваются очень плохо, консервируются в виде</w:t>
      </w:r>
      <w:r>
        <w:rPr>
          <w:spacing w:val="1"/>
        </w:rPr>
        <w:t xml:space="preserve"> </w:t>
      </w:r>
      <w:r>
        <w:t>негативного стиля общения. У значительного количества детей они приобретают хронический характер,</w:t>
      </w:r>
      <w:r>
        <w:rPr>
          <w:spacing w:val="1"/>
        </w:rPr>
        <w:t xml:space="preserve"> </w:t>
      </w:r>
      <w:r>
        <w:t>постепенно переходя в устойчивые и неблагоприятные характерологические черты. Таким образом, без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базовых</w:t>
      </w:r>
      <w:r>
        <w:rPr>
          <w:spacing w:val="56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(иначе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обойтись нельзя.</w:t>
      </w:r>
    </w:p>
    <w:p w:rsidR="005454A4" w:rsidRDefault="00C45CEC">
      <w:pPr>
        <w:pStyle w:val="a3"/>
        <w:spacing w:before="8" w:line="259" w:lineRule="auto"/>
        <w:ind w:right="140" w:firstLine="199"/>
      </w:pPr>
      <w:r>
        <w:t>В условиях начала реализации Федерального государственного образовательного стандарта наиболее</w:t>
      </w:r>
      <w:r>
        <w:rPr>
          <w:spacing w:val="1"/>
        </w:rPr>
        <w:t xml:space="preserve"> </w:t>
      </w:r>
      <w:r>
        <w:t>актуально</w:t>
      </w:r>
      <w:r>
        <w:rPr>
          <w:spacing w:val="9"/>
        </w:rPr>
        <w:t xml:space="preserve"> </w:t>
      </w:r>
      <w:r>
        <w:t>звучит</w:t>
      </w:r>
      <w:r>
        <w:rPr>
          <w:spacing w:val="10"/>
        </w:rPr>
        <w:t xml:space="preserve"> </w:t>
      </w:r>
      <w:r>
        <w:t>проблема: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научить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учиться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применить</w:t>
      </w:r>
      <w:r>
        <w:rPr>
          <w:spacing w:val="10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знания,</w:t>
      </w:r>
      <w:r>
        <w:rPr>
          <w:spacing w:val="11"/>
        </w:rPr>
        <w:t xml:space="preserve"> </w:t>
      </w:r>
      <w:r>
        <w:t>умения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 Коммуникативные</w:t>
      </w:r>
    </w:p>
    <w:p w:rsidR="005454A4" w:rsidRDefault="00C45CEC">
      <w:pPr>
        <w:pStyle w:val="a3"/>
        <w:spacing w:before="2" w:line="259" w:lineRule="auto"/>
        <w:ind w:right="141" w:firstLine="199"/>
      </w:pPr>
      <w:r>
        <w:t>«универсальные учебные действия» обеспечивают социальную компетентность и учет позиции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или деятельности, 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 диалог;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 со сверстниками и</w:t>
      </w:r>
      <w:r>
        <w:rPr>
          <w:spacing w:val="-2"/>
        </w:rPr>
        <w:t xml:space="preserve"> </w:t>
      </w:r>
      <w:r>
        <w:t>взрослыми.</w:t>
      </w:r>
    </w:p>
    <w:p w:rsidR="005454A4" w:rsidRDefault="00C45CEC">
      <w:pPr>
        <w:pStyle w:val="a3"/>
        <w:spacing w:line="259" w:lineRule="auto"/>
        <w:ind w:right="137" w:firstLine="199"/>
      </w:pPr>
      <w:r>
        <w:t xml:space="preserve">Таким образом, формирование коммуникативных УУД обучающегося является </w:t>
      </w:r>
      <w:r>
        <w:rPr>
          <w:i/>
          <w:sz w:val="23"/>
        </w:rPr>
        <w:t xml:space="preserve">актуальной </w:t>
      </w:r>
      <w:r>
        <w:t>социальной</w:t>
      </w:r>
      <w:r>
        <w:rPr>
          <w:spacing w:val="-52"/>
        </w:rPr>
        <w:t xml:space="preserve"> </w:t>
      </w:r>
      <w:r>
        <w:t>проблемой, решение которой имеет важное значение, как для каждого конкретного человека, так и для</w:t>
      </w:r>
      <w:r>
        <w:rPr>
          <w:spacing w:val="1"/>
        </w:rPr>
        <w:t xml:space="preserve"> </w:t>
      </w:r>
      <w:r>
        <w:t>общества в целом.</w:t>
      </w:r>
    </w:p>
    <w:p w:rsidR="005454A4" w:rsidRDefault="00C45CEC">
      <w:pPr>
        <w:pStyle w:val="a3"/>
        <w:spacing w:line="261" w:lineRule="auto"/>
        <w:ind w:right="142" w:firstLine="199"/>
      </w:pP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56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обучающихся.</w:t>
      </w:r>
    </w:p>
    <w:p w:rsidR="005454A4" w:rsidRDefault="00C45CEC">
      <w:pPr>
        <w:pStyle w:val="a3"/>
        <w:spacing w:line="252" w:lineRule="exact"/>
        <w:ind w:left="591"/>
        <w:jc w:val="left"/>
      </w:pPr>
      <w:r>
        <w:t>Задачи: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827"/>
        </w:tabs>
        <w:spacing w:before="13" w:line="259" w:lineRule="auto"/>
        <w:ind w:right="145" w:firstLine="199"/>
        <w:jc w:val="left"/>
      </w:pPr>
      <w:r>
        <w:t>изучить</w:t>
      </w:r>
      <w:r>
        <w:rPr>
          <w:spacing w:val="19"/>
        </w:rPr>
        <w:t xml:space="preserve"> </w:t>
      </w:r>
      <w:r>
        <w:t>теоретический</w:t>
      </w:r>
      <w:r>
        <w:rPr>
          <w:spacing w:val="13"/>
        </w:rPr>
        <w:t xml:space="preserve"> </w:t>
      </w:r>
      <w:r>
        <w:t>материал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 на уровне основного образования;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827"/>
        </w:tabs>
        <w:spacing w:before="1" w:line="259" w:lineRule="auto"/>
        <w:ind w:right="142" w:firstLine="199"/>
        <w:jc w:val="left"/>
      </w:pPr>
      <w:r>
        <w:t>выявить</w:t>
      </w:r>
      <w:r>
        <w:rPr>
          <w:spacing w:val="23"/>
        </w:rPr>
        <w:t xml:space="preserve"> </w:t>
      </w:r>
      <w:r>
        <w:t>факторы,</w:t>
      </w:r>
      <w:r>
        <w:rPr>
          <w:spacing w:val="23"/>
        </w:rPr>
        <w:t xml:space="preserve"> </w:t>
      </w:r>
      <w:r>
        <w:t>способствующие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коммуникативных</w:t>
      </w:r>
      <w:r>
        <w:rPr>
          <w:spacing w:val="23"/>
        </w:rPr>
        <w:t xml:space="preserve"> </w:t>
      </w:r>
      <w:r>
        <w:t>способностей</w:t>
      </w:r>
      <w:r>
        <w:rPr>
          <w:spacing w:val="-52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2"/>
          <w:tab w:val="left" w:pos="1113"/>
        </w:tabs>
        <w:spacing w:before="3" w:line="259" w:lineRule="auto"/>
        <w:ind w:right="139" w:firstLine="199"/>
        <w:jc w:val="left"/>
      </w:pPr>
      <w:r>
        <w:t>проанализировать</w:t>
      </w:r>
      <w:r>
        <w:rPr>
          <w:spacing w:val="35"/>
        </w:rPr>
        <w:t xml:space="preserve"> </w:t>
      </w:r>
      <w:r>
        <w:t>воздействие</w:t>
      </w:r>
      <w:r>
        <w:rPr>
          <w:spacing w:val="35"/>
        </w:rPr>
        <w:t xml:space="preserve"> </w:t>
      </w:r>
      <w:r>
        <w:t>коррекционно-развивающей</w:t>
      </w:r>
      <w:r>
        <w:rPr>
          <w:spacing w:val="35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развовозрастной среде</w:t>
      </w:r>
      <w:r>
        <w:rPr>
          <w:spacing w:val="-1"/>
        </w:rPr>
        <w:t xml:space="preserve"> </w:t>
      </w:r>
      <w:r>
        <w:t>и среде сверстников.</w:t>
      </w:r>
    </w:p>
    <w:p w:rsidR="005454A4" w:rsidRDefault="00C45CEC">
      <w:pPr>
        <w:pStyle w:val="a3"/>
        <w:spacing w:before="1"/>
        <w:ind w:left="591"/>
        <w:jc w:val="left"/>
      </w:pPr>
      <w:r>
        <w:t>Этапы:</w:t>
      </w:r>
    </w:p>
    <w:p w:rsidR="005454A4" w:rsidRDefault="00C45CEC">
      <w:pPr>
        <w:pStyle w:val="21"/>
        <w:numPr>
          <w:ilvl w:val="0"/>
          <w:numId w:val="5"/>
        </w:numPr>
        <w:tabs>
          <w:tab w:val="left" w:pos="1117"/>
          <w:tab w:val="left" w:pos="1118"/>
        </w:tabs>
        <w:spacing w:before="11"/>
        <w:ind w:hanging="527"/>
      </w:pPr>
      <w:r>
        <w:t>этап</w:t>
      </w:r>
      <w:r>
        <w:rPr>
          <w:spacing w:val="-4"/>
        </w:rPr>
        <w:t xml:space="preserve"> </w:t>
      </w:r>
      <w:r>
        <w:rPr>
          <w:i w:val="0"/>
          <w:sz w:val="22"/>
        </w:rPr>
        <w:t xml:space="preserve">— </w:t>
      </w:r>
      <w:r>
        <w:t>аналитический</w:t>
      </w:r>
    </w:p>
    <w:p w:rsidR="005454A4" w:rsidRDefault="00C45CEC">
      <w:pPr>
        <w:pStyle w:val="a3"/>
        <w:spacing w:before="18" w:line="259" w:lineRule="auto"/>
        <w:ind w:right="140" w:firstLine="199"/>
      </w:pP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и самостоятельно. На этом этапе очень важно организовать урочную и внеурочную</w:t>
      </w:r>
      <w:r>
        <w:rPr>
          <w:spacing w:val="1"/>
        </w:rPr>
        <w:t xml:space="preserve"> </w:t>
      </w:r>
      <w:r>
        <w:t>деятельность как единый процесс, направленный на развитие творческих, познавательных 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каждый</w:t>
      </w:r>
      <w:r>
        <w:rPr>
          <w:spacing w:val="-5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приобретения новых знаний и нового опыта, и должно служить основой для трансформации этих знаний в</w:t>
      </w:r>
      <w:r>
        <w:rPr>
          <w:spacing w:val="-5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уже в старших</w:t>
      </w:r>
      <w:r>
        <w:rPr>
          <w:spacing w:val="-3"/>
        </w:rPr>
        <w:t xml:space="preserve"> </w:t>
      </w:r>
      <w:r>
        <w:t>классах.</w:t>
      </w:r>
    </w:p>
    <w:p w:rsidR="005454A4" w:rsidRDefault="00C45CEC">
      <w:pPr>
        <w:pStyle w:val="21"/>
        <w:numPr>
          <w:ilvl w:val="0"/>
          <w:numId w:val="5"/>
        </w:numPr>
        <w:tabs>
          <w:tab w:val="left" w:pos="916"/>
        </w:tabs>
        <w:spacing w:line="261" w:lineRule="exact"/>
        <w:ind w:left="915" w:hanging="325"/>
      </w:pPr>
      <w:r>
        <w:t>этап</w:t>
      </w:r>
      <w:r>
        <w:rPr>
          <w:spacing w:val="-6"/>
        </w:rPr>
        <w:t xml:space="preserve"> </w:t>
      </w:r>
      <w:r>
        <w:rPr>
          <w:i w:val="0"/>
          <w:sz w:val="22"/>
        </w:rPr>
        <w:t>—</w:t>
      </w:r>
      <w:r>
        <w:rPr>
          <w:i w:val="0"/>
          <w:spacing w:val="-2"/>
          <w:sz w:val="22"/>
        </w:rPr>
        <w:t xml:space="preserve"> </w:t>
      </w:r>
      <w:r>
        <w:t>диагностический</w:t>
      </w:r>
    </w:p>
    <w:p w:rsidR="005454A4" w:rsidRDefault="00C45CEC">
      <w:pPr>
        <w:pStyle w:val="a3"/>
        <w:spacing w:before="69" w:line="259" w:lineRule="auto"/>
        <w:ind w:firstLine="199"/>
        <w:jc w:val="left"/>
      </w:pPr>
      <w:r>
        <w:t>На</w:t>
      </w:r>
      <w:r>
        <w:rPr>
          <w:spacing w:val="3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55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-5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организованные</w:t>
      </w:r>
      <w:r>
        <w:rPr>
          <w:spacing w:val="-4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внеклассную.</w:t>
      </w:r>
    </w:p>
    <w:p w:rsidR="005454A4" w:rsidRDefault="00C45CEC">
      <w:pPr>
        <w:pStyle w:val="21"/>
        <w:numPr>
          <w:ilvl w:val="0"/>
          <w:numId w:val="5"/>
        </w:numPr>
        <w:tabs>
          <w:tab w:val="left" w:pos="1294"/>
          <w:tab w:val="left" w:pos="1295"/>
          <w:tab w:val="left" w:pos="2012"/>
          <w:tab w:val="left" w:pos="2453"/>
          <w:tab w:val="left" w:pos="3173"/>
          <w:tab w:val="left" w:pos="4891"/>
          <w:tab w:val="left" w:pos="6159"/>
          <w:tab w:val="left" w:pos="6497"/>
          <w:tab w:val="left" w:pos="7644"/>
          <w:tab w:val="left" w:pos="9687"/>
        </w:tabs>
        <w:spacing w:line="247" w:lineRule="auto"/>
        <w:ind w:left="392" w:right="144" w:firstLine="199"/>
      </w:pPr>
      <w:r>
        <w:t>этап</w:t>
      </w:r>
      <w:r>
        <w:tab/>
      </w:r>
      <w:r>
        <w:rPr>
          <w:i w:val="0"/>
          <w:sz w:val="22"/>
        </w:rPr>
        <w:t>—</w:t>
      </w:r>
      <w:r>
        <w:rPr>
          <w:i w:val="0"/>
          <w:sz w:val="22"/>
        </w:rPr>
        <w:tab/>
      </w:r>
      <w:r>
        <w:t>этап</w:t>
      </w:r>
      <w:r>
        <w:tab/>
        <w:t>формирования,</w:t>
      </w:r>
      <w:r>
        <w:tab/>
        <w:t>углубления</w:t>
      </w:r>
      <w:r>
        <w:tab/>
        <w:t>и</w:t>
      </w:r>
      <w:r>
        <w:tab/>
        <w:t>развития</w:t>
      </w:r>
      <w:r>
        <w:tab/>
        <w:t>коммуникативных</w:t>
      </w:r>
      <w:r>
        <w:tab/>
      </w:r>
      <w:r>
        <w:rPr>
          <w:spacing w:val="-1"/>
        </w:rPr>
        <w:t>навыков</w:t>
      </w:r>
      <w:r>
        <w:rPr>
          <w:spacing w:val="-55"/>
        </w:rPr>
        <w:t xml:space="preserve"> </w:t>
      </w:r>
      <w:r>
        <w:t>обучающихся</w:t>
      </w:r>
    </w:p>
    <w:p w:rsidR="005454A4" w:rsidRDefault="00C45CEC">
      <w:pPr>
        <w:pStyle w:val="a3"/>
        <w:spacing w:before="6"/>
        <w:ind w:left="591"/>
        <w:jc w:val="left"/>
      </w:pPr>
      <w:r>
        <w:t>Ожидаемый</w:t>
      </w:r>
      <w:r>
        <w:rPr>
          <w:spacing w:val="-2"/>
        </w:rPr>
        <w:t xml:space="preserve"> </w:t>
      </w:r>
      <w:r>
        <w:t>результат: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7"/>
          <w:tab w:val="left" w:pos="1118"/>
        </w:tabs>
        <w:spacing w:before="20"/>
        <w:ind w:left="1117" w:hanging="527"/>
        <w:jc w:val="left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знаний;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7"/>
          <w:tab w:val="left" w:pos="1118"/>
        </w:tabs>
        <w:spacing w:before="21"/>
        <w:ind w:left="1117" w:hanging="527"/>
        <w:jc w:val="left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разностороннего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личности;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7"/>
          <w:tab w:val="left" w:pos="1118"/>
        </w:tabs>
        <w:spacing w:before="21"/>
        <w:ind w:left="1117" w:hanging="527"/>
        <w:jc w:val="left"/>
      </w:pPr>
      <w:r>
        <w:t>формирование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аналитическому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личности;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813"/>
        </w:tabs>
        <w:spacing w:before="23" w:line="259" w:lineRule="auto"/>
        <w:ind w:right="144" w:firstLine="199"/>
        <w:jc w:val="left"/>
      </w:pPr>
      <w:r>
        <w:t>активизация</w:t>
      </w:r>
      <w:r>
        <w:rPr>
          <w:spacing w:val="44"/>
        </w:rPr>
        <w:t xml:space="preserve"> </w:t>
      </w:r>
      <w:r>
        <w:t>мотивации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обучению,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5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навыков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разновозрастной</w:t>
      </w:r>
      <w:r>
        <w:rPr>
          <w:spacing w:val="-5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 среде сверстников.</w:t>
      </w:r>
    </w:p>
    <w:p w:rsidR="005454A4" w:rsidRDefault="00C45CEC">
      <w:pPr>
        <w:pStyle w:val="a3"/>
        <w:tabs>
          <w:tab w:val="left" w:pos="1294"/>
        </w:tabs>
        <w:ind w:left="591"/>
        <w:jc w:val="left"/>
      </w:pPr>
      <w:r>
        <w:t>10.</w:t>
      </w:r>
      <w:r>
        <w:tab/>
        <w:t>Поддержка</w:t>
      </w:r>
      <w:r>
        <w:rPr>
          <w:spacing w:val="-2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</w:t>
      </w:r>
    </w:p>
    <w:p w:rsidR="005454A4" w:rsidRDefault="00C45CEC">
      <w:pPr>
        <w:pStyle w:val="a3"/>
        <w:spacing w:before="21" w:line="259" w:lineRule="auto"/>
        <w:ind w:right="138"/>
      </w:pPr>
      <w:r>
        <w:t>Самоуправление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-52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самоуправление проявляется в планировании деятельности коллектива, организации этой деятельности, в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подведении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сделанного</w:t>
      </w:r>
      <w:r>
        <w:rPr>
          <w:spacing w:val="-1"/>
        </w:rPr>
        <w:t xml:space="preserve"> </w:t>
      </w:r>
      <w:r>
        <w:t>и принятии соответствующих</w:t>
      </w:r>
      <w:r>
        <w:rPr>
          <w:spacing w:val="-1"/>
        </w:rPr>
        <w:t xml:space="preserve"> </w:t>
      </w:r>
      <w:r>
        <w:t>решений.</w:t>
      </w:r>
    </w:p>
    <w:p w:rsidR="005454A4" w:rsidRDefault="00C45CEC">
      <w:pPr>
        <w:pStyle w:val="a3"/>
        <w:spacing w:before="4" w:line="259" w:lineRule="auto"/>
        <w:ind w:right="139" w:firstLine="199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значимых целей.</w:t>
      </w:r>
    </w:p>
    <w:p w:rsidR="005454A4" w:rsidRDefault="00C45CEC">
      <w:pPr>
        <w:pStyle w:val="a3"/>
        <w:spacing w:before="2" w:line="259" w:lineRule="auto"/>
        <w:ind w:right="138" w:firstLine="199"/>
      </w:pPr>
      <w:r>
        <w:t>Детская общественная организация (объединение) — добровольное, самодеятельное, самоуправляемое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формированиями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началах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соглашения.</w:t>
      </w:r>
    </w:p>
    <w:p w:rsidR="005454A4" w:rsidRDefault="00C45CEC">
      <w:pPr>
        <w:spacing w:line="256" w:lineRule="auto"/>
        <w:ind w:left="392" w:right="138" w:firstLine="199"/>
        <w:jc w:val="both"/>
      </w:pPr>
      <w:r>
        <w:rPr>
          <w:i/>
          <w:sz w:val="23"/>
        </w:rPr>
        <w:t xml:space="preserve">Творческое объединение обучающихся по интересам </w:t>
      </w:r>
      <w:r>
        <w:t>— форма организации творческой деятельности</w:t>
      </w:r>
      <w:r>
        <w:rPr>
          <w:spacing w:val="1"/>
        </w:rPr>
        <w:t xml:space="preserve"> </w:t>
      </w:r>
      <w:r>
        <w:t>(секции,</w:t>
      </w:r>
      <w:r>
        <w:rPr>
          <w:spacing w:val="-1"/>
        </w:rPr>
        <w:t xml:space="preserve"> </w:t>
      </w:r>
      <w:r>
        <w:t>студии,</w:t>
      </w:r>
      <w:r>
        <w:rPr>
          <w:spacing w:val="-1"/>
        </w:rPr>
        <w:t xml:space="preserve"> </w:t>
      </w:r>
      <w:r>
        <w:t>кружки,</w:t>
      </w:r>
      <w:r>
        <w:rPr>
          <w:spacing w:val="-3"/>
        </w:rPr>
        <w:t xml:space="preserve"> </w:t>
      </w:r>
      <w:r>
        <w:t>клубы</w:t>
      </w:r>
      <w:r>
        <w:rPr>
          <w:spacing w:val="-1"/>
        </w:rPr>
        <w:t xml:space="preserve"> </w:t>
      </w:r>
      <w:r>
        <w:t>и т.д.)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(занятости)</w:t>
      </w:r>
      <w:r>
        <w:rPr>
          <w:spacing w:val="-1"/>
        </w:rPr>
        <w:t xml:space="preserve"> </w:t>
      </w:r>
      <w:r>
        <w:t>обучающихся.</w:t>
      </w:r>
    </w:p>
    <w:p w:rsidR="005454A4" w:rsidRDefault="00C45CEC">
      <w:pPr>
        <w:pStyle w:val="a3"/>
        <w:spacing w:line="261" w:lineRule="auto"/>
        <w:ind w:right="137" w:firstLine="199"/>
      </w:pPr>
      <w:r>
        <w:t>При организации самоуправления и реализации программы ученического самоуправления опирается</w:t>
      </w:r>
      <w:r>
        <w:rPr>
          <w:spacing w:val="-2"/>
        </w:rPr>
        <w:t xml:space="preserve"> </w:t>
      </w:r>
      <w:r>
        <w:t>на следующие</w:t>
      </w:r>
      <w:r>
        <w:rPr>
          <w:spacing w:val="-1"/>
        </w:rPr>
        <w:t xml:space="preserve"> </w:t>
      </w:r>
      <w:r>
        <w:t>приоритетные принципы: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7"/>
          <w:tab w:val="left" w:pos="1118"/>
        </w:tabs>
        <w:spacing w:line="259" w:lineRule="auto"/>
        <w:ind w:right="140" w:firstLine="199"/>
        <w:jc w:val="left"/>
      </w:pPr>
      <w:r>
        <w:t>свободный</w:t>
      </w:r>
      <w:r>
        <w:rPr>
          <w:spacing w:val="49"/>
        </w:rPr>
        <w:t xml:space="preserve"> </w:t>
      </w:r>
      <w:r>
        <w:t>выбор</w:t>
      </w:r>
      <w:r>
        <w:rPr>
          <w:spacing w:val="48"/>
        </w:rPr>
        <w:t xml:space="preserve"> </w:t>
      </w:r>
      <w:r>
        <w:t>обучающимися</w:t>
      </w:r>
      <w:r>
        <w:rPr>
          <w:spacing w:val="49"/>
        </w:rPr>
        <w:t xml:space="preserve"> </w:t>
      </w:r>
      <w:r>
        <w:t>модели</w:t>
      </w:r>
      <w:r>
        <w:rPr>
          <w:spacing w:val="49"/>
        </w:rPr>
        <w:t xml:space="preserve"> </w:t>
      </w:r>
      <w:r>
        <w:t>ученического</w:t>
      </w:r>
      <w:r>
        <w:rPr>
          <w:spacing w:val="50"/>
        </w:rPr>
        <w:t xml:space="preserve"> </w:t>
      </w:r>
      <w:r>
        <w:t>самоуправления</w:t>
      </w:r>
      <w:r>
        <w:rPr>
          <w:spacing w:val="49"/>
        </w:rPr>
        <w:t xml:space="preserve"> </w:t>
      </w:r>
      <w:r>
        <w:t>исходя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имеющихся</w:t>
      </w:r>
      <w:r>
        <w:rPr>
          <w:spacing w:val="-5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общих взглядов</w:t>
      </w:r>
      <w:r>
        <w:rPr>
          <w:spacing w:val="-1"/>
        </w:rPr>
        <w:t xml:space="preserve"> </w:t>
      </w:r>
      <w:r>
        <w:t>на организацию школьной</w:t>
      </w:r>
      <w:r>
        <w:rPr>
          <w:spacing w:val="-1"/>
        </w:rPr>
        <w:t xml:space="preserve"> </w:t>
      </w:r>
      <w:r>
        <w:t>жизни;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813"/>
        </w:tabs>
        <w:ind w:left="812" w:hanging="222"/>
        <w:jc w:val="left"/>
      </w:pP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потребности,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7"/>
          <w:tab w:val="left" w:pos="1118"/>
        </w:tabs>
        <w:spacing w:before="17"/>
        <w:ind w:left="1117" w:hanging="527"/>
        <w:jc w:val="left"/>
      </w:pPr>
      <w:r>
        <w:t>способности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(обучающихся,</w:t>
      </w:r>
      <w:r>
        <w:rPr>
          <w:spacing w:val="-2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родителей);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7"/>
          <w:tab w:val="left" w:pos="1118"/>
          <w:tab w:val="left" w:pos="2789"/>
          <w:tab w:val="left" w:pos="3644"/>
          <w:tab w:val="left" w:pos="5140"/>
          <w:tab w:val="left" w:pos="6942"/>
          <w:tab w:val="left" w:pos="8432"/>
          <w:tab w:val="left" w:pos="9704"/>
        </w:tabs>
        <w:spacing w:before="21" w:line="261" w:lineRule="auto"/>
        <w:ind w:right="141" w:firstLine="199"/>
        <w:jc w:val="left"/>
      </w:pPr>
      <w:r>
        <w:t>деятельностная</w:t>
      </w:r>
      <w:r>
        <w:tab/>
        <w:t>основа</w:t>
      </w:r>
      <w:r>
        <w:tab/>
        <w:t>ученического</w:t>
      </w:r>
      <w:r>
        <w:tab/>
        <w:t>самоуправления,</w:t>
      </w:r>
      <w:r>
        <w:tab/>
        <w:t>позволяющая</w:t>
      </w:r>
      <w:r>
        <w:tab/>
        <w:t>направлять</w:t>
      </w:r>
      <w:r>
        <w:tab/>
      </w:r>
      <w:r>
        <w:rPr>
          <w:spacing w:val="-1"/>
        </w:rPr>
        <w:t>энергию</w:t>
      </w:r>
      <w:r>
        <w:rPr>
          <w:spacing w:val="-52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на социально</w:t>
      </w:r>
      <w:r>
        <w:rPr>
          <w:spacing w:val="-3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дела;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18"/>
        </w:tabs>
        <w:spacing w:line="259" w:lineRule="auto"/>
        <w:ind w:right="140" w:firstLine="199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07EC5">
        <w:rPr>
          <w:spacing w:val="1"/>
        </w:rPr>
        <w:t>«ЖИЛИНСКАЯ</w:t>
      </w:r>
      <w:r w:rsidR="00992534">
        <w:rPr>
          <w:spacing w:val="1"/>
        </w:rPr>
        <w:t xml:space="preserve"> СР</w:t>
      </w:r>
      <w:r w:rsidR="009F5204">
        <w:rPr>
          <w:spacing w:val="1"/>
        </w:rPr>
        <w:t>ЕДНЯЯ ОБЩЕОБРАЗОВАТЕЛЬНАЯ ШКОЛА</w:t>
      </w:r>
      <w:r w:rsidR="00992534">
        <w:rPr>
          <w:spacing w:val="1"/>
        </w:rPr>
        <w:t>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молодежными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</w:p>
    <w:p w:rsidR="009F5204" w:rsidRDefault="00C45CEC" w:rsidP="006D0477">
      <w:pPr>
        <w:pStyle w:val="a3"/>
        <w:ind w:left="591"/>
        <w:jc w:val="left"/>
      </w:pPr>
      <w:r>
        <w:t>Перечисленные</w:t>
      </w:r>
      <w:r>
        <w:rPr>
          <w:spacing w:val="27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составляют</w:t>
      </w:r>
      <w:r>
        <w:rPr>
          <w:spacing w:val="80"/>
        </w:rPr>
        <w:t xml:space="preserve"> </w:t>
      </w:r>
      <w:r>
        <w:t>основу</w:t>
      </w:r>
      <w:r>
        <w:rPr>
          <w:spacing w:val="78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самоуправления</w:t>
      </w:r>
      <w:r>
        <w:rPr>
          <w:spacing w:val="79"/>
        </w:rPr>
        <w:t xml:space="preserve"> </w:t>
      </w:r>
      <w:r>
        <w:t>МБОУ</w:t>
      </w:r>
    </w:p>
    <w:p w:rsidR="005454A4" w:rsidRDefault="00C45CEC" w:rsidP="006D0477">
      <w:pPr>
        <w:pStyle w:val="a3"/>
        <w:ind w:left="591"/>
        <w:jc w:val="left"/>
      </w:pPr>
      <w:r>
        <w:rPr>
          <w:spacing w:val="80"/>
        </w:rPr>
        <w:t xml:space="preserve"> </w:t>
      </w:r>
      <w:r w:rsidR="00907EC5">
        <w:rPr>
          <w:spacing w:val="80"/>
        </w:rPr>
        <w:t>« ЖИЛИНСКАЯ</w:t>
      </w:r>
      <w:r w:rsidR="00992534" w:rsidRPr="00992534">
        <w:rPr>
          <w:spacing w:val="80"/>
        </w:rPr>
        <w:t xml:space="preserve"> С</w:t>
      </w:r>
      <w:r w:rsidR="009F5204">
        <w:rPr>
          <w:spacing w:val="80"/>
        </w:rPr>
        <w:t>РЕДНЯЯ ОБЩЕОБРАЗОВАТЕЛЬНАЯ ШКОЛА</w:t>
      </w:r>
      <w:r w:rsidR="00992534" w:rsidRPr="00992534">
        <w:rPr>
          <w:spacing w:val="80"/>
        </w:rPr>
        <w:t>»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признание уникальности и самоценности человека, его права на самореализацию, личностно</w:t>
      </w:r>
      <w:r w:rsidR="00992534">
        <w:t>-</w:t>
      </w:r>
      <w:r>
        <w:t>равноправная</w:t>
      </w:r>
      <w:r>
        <w:rPr>
          <w:spacing w:val="1"/>
        </w:rPr>
        <w:t xml:space="preserve"> </w:t>
      </w:r>
      <w:r>
        <w:t>позиция всех участников образовательного процесса, ориентация на интересы обучающихся, уважение их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свобод.</w:t>
      </w:r>
    </w:p>
    <w:p w:rsidR="005454A4" w:rsidRDefault="00C45CEC">
      <w:pPr>
        <w:pStyle w:val="a3"/>
        <w:spacing w:line="259" w:lineRule="auto"/>
        <w:ind w:firstLine="199"/>
        <w:jc w:val="left"/>
      </w:pPr>
      <w:r>
        <w:t>С</w:t>
      </w:r>
      <w:r>
        <w:rPr>
          <w:spacing w:val="23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класса</w:t>
      </w:r>
      <w:r>
        <w:rPr>
          <w:spacing w:val="22"/>
        </w:rPr>
        <w:t xml:space="preserve"> </w:t>
      </w:r>
      <w:r>
        <w:t>МБОУ</w:t>
      </w:r>
      <w:r>
        <w:rPr>
          <w:spacing w:val="24"/>
        </w:rPr>
        <w:t xml:space="preserve"> </w:t>
      </w:r>
      <w:r w:rsidR="00907EC5">
        <w:rPr>
          <w:spacing w:val="24"/>
        </w:rPr>
        <w:t>«ЖИЛИНСКАЯ</w:t>
      </w:r>
      <w:r w:rsidR="00992534">
        <w:rPr>
          <w:spacing w:val="24"/>
        </w:rPr>
        <w:t xml:space="preserve"> СРЕДНЯЯ ОБЩЕОБРАЗОВАТЕЛЬНАЯ ШКОЛА</w:t>
      </w:r>
      <w:r>
        <w:t>»</w:t>
      </w:r>
      <w:r>
        <w:rPr>
          <w:spacing w:val="20"/>
        </w:rPr>
        <w:t xml:space="preserve"> </w:t>
      </w:r>
      <w:r>
        <w:t>предусматривается</w:t>
      </w:r>
      <w:r>
        <w:rPr>
          <w:spacing w:val="23"/>
        </w:rPr>
        <w:t xml:space="preserve"> </w:t>
      </w:r>
      <w:r>
        <w:t>наличие</w:t>
      </w:r>
      <w:r>
        <w:rPr>
          <w:spacing w:val="24"/>
        </w:rPr>
        <w:t xml:space="preserve"> </w:t>
      </w:r>
      <w:r>
        <w:t>ученического</w:t>
      </w:r>
      <w:r>
        <w:rPr>
          <w:spacing w:val="-52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на уровне класса,</w:t>
      </w:r>
      <w:r>
        <w:rPr>
          <w:spacing w:val="-3"/>
        </w:rPr>
        <w:t xml:space="preserve"> </w:t>
      </w:r>
      <w:r>
        <w:t>которое решает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педагогические задачи: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5"/>
          <w:tab w:val="left" w:pos="1156"/>
        </w:tabs>
        <w:spacing w:line="261" w:lineRule="auto"/>
        <w:ind w:right="139" w:firstLine="199"/>
        <w:jc w:val="left"/>
      </w:pPr>
      <w:r>
        <w:t>Стимулирование</w:t>
      </w:r>
      <w:r>
        <w:rPr>
          <w:spacing w:val="39"/>
        </w:rPr>
        <w:t xml:space="preserve"> </w:t>
      </w:r>
      <w:r>
        <w:t>самостоятельной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инициативы</w:t>
      </w:r>
      <w:r>
        <w:rPr>
          <w:spacing w:val="39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5"/>
          <w:tab w:val="left" w:pos="1156"/>
        </w:tabs>
        <w:spacing w:line="251" w:lineRule="exact"/>
        <w:ind w:left="1155" w:hanging="565"/>
        <w:jc w:val="left"/>
      </w:pPr>
      <w:r>
        <w:t>Формирование</w:t>
      </w:r>
      <w:r>
        <w:rPr>
          <w:spacing w:val="-4"/>
        </w:rPr>
        <w:t xml:space="preserve"> </w:t>
      </w:r>
      <w:r>
        <w:t>классного</w:t>
      </w:r>
      <w:r>
        <w:rPr>
          <w:spacing w:val="-5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актива.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5"/>
          <w:tab w:val="left" w:pos="1156"/>
        </w:tabs>
        <w:spacing w:before="20"/>
        <w:ind w:left="1155" w:hanging="565"/>
        <w:jc w:val="left"/>
      </w:pPr>
      <w:r>
        <w:t>Поддержание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мероприятий.</w:t>
      </w:r>
    </w:p>
    <w:p w:rsidR="005454A4" w:rsidRDefault="00C45CEC">
      <w:pPr>
        <w:pStyle w:val="a4"/>
        <w:numPr>
          <w:ilvl w:val="0"/>
          <w:numId w:val="19"/>
        </w:numPr>
        <w:tabs>
          <w:tab w:val="left" w:pos="1155"/>
          <w:tab w:val="left" w:pos="1156"/>
        </w:tabs>
        <w:spacing w:before="26"/>
        <w:ind w:left="1155" w:hanging="565"/>
        <w:jc w:val="left"/>
      </w:pPr>
      <w:r>
        <w:t>Воспитание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порученное</w:t>
      </w:r>
      <w:r>
        <w:rPr>
          <w:spacing w:val="-1"/>
        </w:rPr>
        <w:t xml:space="preserve"> </w:t>
      </w:r>
      <w:r>
        <w:t>дело.</w:t>
      </w:r>
    </w:p>
    <w:p w:rsidR="005454A4" w:rsidRDefault="00C45CEC">
      <w:pPr>
        <w:pStyle w:val="a3"/>
        <w:spacing w:before="20" w:line="259" w:lineRule="auto"/>
        <w:ind w:right="139" w:firstLine="199"/>
      </w:pPr>
      <w:r>
        <w:t>Органы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 смогли войти в тот или иной сектор, выполняющий определенную функцию (например,</w:t>
      </w:r>
      <w:r>
        <w:rPr>
          <w:spacing w:val="1"/>
        </w:rPr>
        <w:t xml:space="preserve"> </w:t>
      </w:r>
      <w:r>
        <w:t>сектор,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секторе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советник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-2"/>
        </w:rPr>
        <w:t xml:space="preserve"> </w:t>
      </w:r>
      <w:r>
        <w:t>(помощники).</w:t>
      </w:r>
    </w:p>
    <w:p w:rsidR="005454A4" w:rsidRDefault="00C45CEC">
      <w:pPr>
        <w:pStyle w:val="a3"/>
        <w:spacing w:before="5"/>
        <w:ind w:left="591"/>
      </w:pPr>
      <w:r>
        <w:t>Организационная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</w:t>
      </w:r>
    </w:p>
    <w:p w:rsidR="00992534" w:rsidRDefault="00C45CEC" w:rsidP="00992534">
      <w:pPr>
        <w:pStyle w:val="a3"/>
        <w:spacing w:before="20" w:line="259" w:lineRule="auto"/>
        <w:ind w:right="139" w:firstLine="199"/>
      </w:pPr>
      <w:r>
        <w:t>Психолого-педагогическое сопровождение обучающихся 5-9-х классов направлено на создание условий</w:t>
      </w:r>
      <w:r>
        <w:rPr>
          <w:spacing w:val="1"/>
        </w:rPr>
        <w:t xml:space="preserve"> </w:t>
      </w:r>
      <w:r>
        <w:t>для успешного обучения обучающихся на уровне основного образования. Особое значение придается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социально-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ситуации.</w:t>
      </w:r>
    </w:p>
    <w:p w:rsidR="005454A4" w:rsidRDefault="00C45CEC" w:rsidP="00992534">
      <w:pPr>
        <w:pStyle w:val="a3"/>
        <w:spacing w:before="20" w:line="259" w:lineRule="auto"/>
        <w:ind w:right="139" w:firstLine="199"/>
      </w:pPr>
      <w:r>
        <w:t>Психолого-педагогическая диагностика направлена на изучение уровня психологической 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 учебному</w:t>
      </w:r>
      <w:r>
        <w:rPr>
          <w:spacing w:val="-3"/>
        </w:rPr>
        <w:t xml:space="preserve"> </w:t>
      </w:r>
      <w:r>
        <w:t>процессу.</w:t>
      </w:r>
    </w:p>
    <w:p w:rsidR="005454A4" w:rsidRDefault="00C45CEC">
      <w:pPr>
        <w:pStyle w:val="a4"/>
        <w:numPr>
          <w:ilvl w:val="0"/>
          <w:numId w:val="4"/>
        </w:numPr>
        <w:tabs>
          <w:tab w:val="left" w:pos="856"/>
        </w:tabs>
        <w:spacing w:before="3" w:line="259" w:lineRule="auto"/>
        <w:ind w:right="141" w:firstLine="199"/>
      </w:pPr>
      <w:r>
        <w:t>Консультационная и просветительская работа с педагогами и родителями пятиклассников направлена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предвтавителей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 основными</w:t>
      </w:r>
    </w:p>
    <w:p w:rsidR="005454A4" w:rsidRDefault="00C45CEC">
      <w:pPr>
        <w:pStyle w:val="a3"/>
        <w:spacing w:before="1"/>
        <w:ind w:left="591"/>
      </w:pPr>
      <w:r>
        <w:t>задачами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адаптационного</w:t>
      </w:r>
      <w:r>
        <w:rPr>
          <w:spacing w:val="-1"/>
        </w:rPr>
        <w:t xml:space="preserve"> </w:t>
      </w:r>
      <w:r>
        <w:t>периода.</w:t>
      </w:r>
    </w:p>
    <w:p w:rsidR="005454A4" w:rsidRDefault="00C45CEC">
      <w:pPr>
        <w:pStyle w:val="a4"/>
        <w:numPr>
          <w:ilvl w:val="0"/>
          <w:numId w:val="4"/>
        </w:numPr>
        <w:tabs>
          <w:tab w:val="left" w:pos="856"/>
        </w:tabs>
        <w:spacing w:before="21" w:line="261" w:lineRule="auto"/>
        <w:ind w:right="138" w:firstLine="199"/>
      </w:pPr>
      <w:r>
        <w:t>Групповые и индивидуальные консультаций с педагогами и родителями способствуют выявлению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на построение</w:t>
      </w:r>
    </w:p>
    <w:p w:rsidR="005454A4" w:rsidRDefault="00C45CEC">
      <w:pPr>
        <w:pStyle w:val="a3"/>
        <w:spacing w:line="249" w:lineRule="exact"/>
        <w:ind w:left="591"/>
      </w:pP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обучающихся.</w:t>
      </w:r>
    </w:p>
    <w:p w:rsidR="005454A4" w:rsidRDefault="00C45CEC">
      <w:pPr>
        <w:pStyle w:val="a4"/>
        <w:numPr>
          <w:ilvl w:val="0"/>
          <w:numId w:val="4"/>
        </w:numPr>
        <w:tabs>
          <w:tab w:val="left" w:pos="861"/>
        </w:tabs>
        <w:spacing w:before="21" w:line="259" w:lineRule="auto"/>
        <w:ind w:right="136" w:firstLine="199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7"/>
        </w:rPr>
        <w:t xml:space="preserve"> </w:t>
      </w:r>
      <w:r>
        <w:t>испытывающими</w:t>
      </w:r>
      <w:r>
        <w:rPr>
          <w:spacing w:val="17"/>
        </w:rPr>
        <w:t xml:space="preserve"> </w:t>
      </w:r>
      <w:r>
        <w:t>временные</w:t>
      </w:r>
      <w:r>
        <w:rPr>
          <w:spacing w:val="18"/>
        </w:rPr>
        <w:t xml:space="preserve"> </w:t>
      </w:r>
      <w:r>
        <w:t>трудности</w:t>
      </w:r>
      <w:r>
        <w:rPr>
          <w:spacing w:val="17"/>
        </w:rPr>
        <w:t xml:space="preserve"> </w:t>
      </w:r>
      <w:r>
        <w:t>адаптационного</w:t>
      </w:r>
      <w:r>
        <w:rPr>
          <w:spacing w:val="18"/>
        </w:rPr>
        <w:t xml:space="preserve"> </w:t>
      </w:r>
      <w:r>
        <w:t>периода,</w:t>
      </w:r>
      <w:r>
        <w:rPr>
          <w:spacing w:val="17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обучающимися</w:t>
      </w:r>
    </w:p>
    <w:p w:rsidR="005454A4" w:rsidRDefault="00C45CEC">
      <w:pPr>
        <w:pStyle w:val="a3"/>
      </w:pPr>
      <w:r>
        <w:t>«группы</w:t>
      </w:r>
      <w:r>
        <w:rPr>
          <w:spacing w:val="16"/>
        </w:rPr>
        <w:t xml:space="preserve"> </w:t>
      </w:r>
      <w:r>
        <w:t>риска».</w:t>
      </w:r>
      <w:r>
        <w:rPr>
          <w:spacing w:val="16"/>
        </w:rPr>
        <w:t xml:space="preserve"> </w:t>
      </w:r>
      <w:r>
        <w:t>Разрабатывается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реализуется</w:t>
      </w:r>
      <w:r>
        <w:rPr>
          <w:spacing w:val="15"/>
        </w:rPr>
        <w:t xml:space="preserve"> </w:t>
      </w:r>
      <w:r>
        <w:t>индивидуальные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групповые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реабилитации.</w:t>
      </w:r>
    </w:p>
    <w:p w:rsidR="005454A4" w:rsidRDefault="00C45CEC">
      <w:pPr>
        <w:pStyle w:val="a3"/>
        <w:spacing w:before="21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настраиваются</w:t>
      </w:r>
      <w:r>
        <w:rPr>
          <w:spacing w:val="-3"/>
        </w:rPr>
        <w:t xml:space="preserve"> </w:t>
      </w:r>
      <w:r>
        <w:t>на</w:t>
      </w:r>
    </w:p>
    <w:p w:rsidR="005454A4" w:rsidRDefault="00C45CEC">
      <w:pPr>
        <w:pStyle w:val="a3"/>
        <w:spacing w:before="23" w:line="259" w:lineRule="auto"/>
        <w:ind w:right="142" w:firstLine="199"/>
      </w:pPr>
      <w:r>
        <w:t>предъявляемую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формированию коммуникативные навыков, необходимых для установления межличностных отношений,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сотрудничества.</w:t>
      </w:r>
    </w:p>
    <w:p w:rsidR="005454A4" w:rsidRDefault="00C45CEC" w:rsidP="005D0A0E">
      <w:pPr>
        <w:pStyle w:val="a4"/>
        <w:numPr>
          <w:ilvl w:val="0"/>
          <w:numId w:val="4"/>
        </w:numPr>
        <w:tabs>
          <w:tab w:val="left" w:pos="887"/>
        </w:tabs>
        <w:spacing w:before="20" w:line="259" w:lineRule="auto"/>
        <w:ind w:left="886" w:right="140" w:firstLine="199"/>
      </w:pPr>
      <w:r>
        <w:t>Аналитическая</w:t>
      </w:r>
      <w:r w:rsidRPr="00992534">
        <w:rPr>
          <w:spacing w:val="-4"/>
        </w:rPr>
        <w:t xml:space="preserve"> </w:t>
      </w:r>
      <w:r>
        <w:t>работа,</w:t>
      </w:r>
      <w:r w:rsidRPr="00992534">
        <w:rPr>
          <w:spacing w:val="-3"/>
        </w:rPr>
        <w:t xml:space="preserve"> </w:t>
      </w:r>
      <w:r>
        <w:t>направленная</w:t>
      </w:r>
      <w:r w:rsidRPr="00992534">
        <w:rPr>
          <w:spacing w:val="-4"/>
        </w:rPr>
        <w:t xml:space="preserve"> </w:t>
      </w:r>
      <w:r>
        <w:t>на</w:t>
      </w:r>
      <w:r w:rsidRPr="00992534">
        <w:rPr>
          <w:spacing w:val="-3"/>
        </w:rPr>
        <w:t xml:space="preserve"> </w:t>
      </w:r>
      <w:r>
        <w:t>осмысление</w:t>
      </w:r>
      <w:r w:rsidRPr="00992534">
        <w:rPr>
          <w:spacing w:val="-4"/>
        </w:rPr>
        <w:t xml:space="preserve"> </w:t>
      </w:r>
      <w:r>
        <w:t>итогов</w:t>
      </w:r>
      <w:r w:rsidR="00992534">
        <w:t xml:space="preserve"> </w:t>
      </w:r>
      <w:r>
        <w:t>деятельности</w:t>
      </w:r>
      <w:r w:rsidRPr="00992534">
        <w:rPr>
          <w:spacing w:val="1"/>
        </w:rPr>
        <w:t xml:space="preserve"> </w:t>
      </w:r>
      <w:r>
        <w:t>по</w:t>
      </w:r>
      <w:r w:rsidRPr="00992534">
        <w:rPr>
          <w:spacing w:val="1"/>
        </w:rPr>
        <w:t xml:space="preserve"> </w:t>
      </w:r>
      <w:r>
        <w:t>психолого-педагогическому</w:t>
      </w:r>
      <w:r w:rsidRPr="00992534">
        <w:rPr>
          <w:spacing w:val="1"/>
        </w:rPr>
        <w:t xml:space="preserve"> </w:t>
      </w:r>
      <w:r>
        <w:t>сопровождению</w:t>
      </w:r>
      <w:r w:rsidRPr="00992534">
        <w:rPr>
          <w:spacing w:val="1"/>
        </w:rPr>
        <w:t xml:space="preserve"> </w:t>
      </w:r>
      <w:r>
        <w:t>ФГОС</w:t>
      </w:r>
      <w:r w:rsidRPr="00992534">
        <w:rPr>
          <w:spacing w:val="1"/>
        </w:rPr>
        <w:t xml:space="preserve"> </w:t>
      </w:r>
      <w:r>
        <w:t>ООО,</w:t>
      </w:r>
      <w:r w:rsidRPr="00992534">
        <w:rPr>
          <w:spacing w:val="1"/>
        </w:rPr>
        <w:t xml:space="preserve"> </w:t>
      </w:r>
      <w:r>
        <w:t>планирование</w:t>
      </w:r>
      <w:r w:rsidRPr="00992534">
        <w:rPr>
          <w:spacing w:val="1"/>
        </w:rPr>
        <w:t xml:space="preserve"> </w:t>
      </w:r>
      <w:r>
        <w:t>работы</w:t>
      </w:r>
      <w:r w:rsidRPr="00992534">
        <w:rPr>
          <w:spacing w:val="1"/>
        </w:rPr>
        <w:t xml:space="preserve"> </w:t>
      </w:r>
      <w:r>
        <w:t>на</w:t>
      </w:r>
      <w:r w:rsidRPr="00992534">
        <w:rPr>
          <w:spacing w:val="-52"/>
        </w:rPr>
        <w:t xml:space="preserve"> </w:t>
      </w:r>
      <w:r>
        <w:t>следующий</w:t>
      </w:r>
      <w:r w:rsidRPr="00992534">
        <w:rPr>
          <w:spacing w:val="-3"/>
        </w:rPr>
        <w:t xml:space="preserve"> </w:t>
      </w:r>
      <w:r>
        <w:t>год.</w:t>
      </w:r>
    </w:p>
    <w:p w:rsidR="005454A4" w:rsidRDefault="005454A4">
      <w:pPr>
        <w:pStyle w:val="a3"/>
        <w:spacing w:before="4"/>
        <w:ind w:left="0"/>
        <w:jc w:val="left"/>
        <w:rPr>
          <w:sz w:val="26"/>
        </w:rPr>
      </w:pPr>
    </w:p>
    <w:p w:rsidR="005454A4" w:rsidRDefault="00C45CEC">
      <w:pPr>
        <w:pStyle w:val="a4"/>
        <w:numPr>
          <w:ilvl w:val="2"/>
          <w:numId w:val="28"/>
        </w:numPr>
        <w:tabs>
          <w:tab w:val="left" w:pos="2610"/>
        </w:tabs>
        <w:spacing w:before="1" w:line="259" w:lineRule="auto"/>
        <w:ind w:left="1482" w:right="1028" w:firstLine="403"/>
        <w:jc w:val="both"/>
      </w:pPr>
      <w:r w:rsidRPr="00D95A32">
        <w:rPr>
          <w:b/>
        </w:rPr>
        <w:t>Финансово-экономические условия реализации адаптированной основной</w:t>
      </w:r>
      <w:r>
        <w:rPr>
          <w:spacing w:val="-52"/>
        </w:rPr>
        <w:t xml:space="preserve"> </w:t>
      </w:r>
      <w:r w:rsidRPr="006442CF">
        <w:rPr>
          <w:b/>
        </w:rPr>
        <w:t>общеобразовательной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программы</w:t>
      </w:r>
      <w:r w:rsidRPr="006442CF">
        <w:rPr>
          <w:b/>
          <w:spacing w:val="-3"/>
        </w:rPr>
        <w:t xml:space="preserve"> </w:t>
      </w:r>
      <w:r w:rsidRPr="006442CF">
        <w:rPr>
          <w:b/>
        </w:rPr>
        <w:t>основного</w:t>
      </w:r>
      <w:r w:rsidRPr="006442CF">
        <w:rPr>
          <w:b/>
          <w:spacing w:val="-4"/>
        </w:rPr>
        <w:t xml:space="preserve"> </w:t>
      </w:r>
      <w:r w:rsidRPr="006442CF">
        <w:rPr>
          <w:b/>
        </w:rPr>
        <w:t>общего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образования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обучающихся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с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ЗПР</w:t>
      </w:r>
      <w:r w:rsidR="006442CF">
        <w:rPr>
          <w:b/>
        </w:rPr>
        <w:t>.</w:t>
      </w:r>
    </w:p>
    <w:p w:rsidR="005454A4" w:rsidRDefault="00C45CEC">
      <w:pPr>
        <w:pStyle w:val="a3"/>
        <w:spacing w:before="3" w:line="259" w:lineRule="auto"/>
        <w:ind w:right="296" w:firstLine="31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опирается</w:t>
      </w:r>
      <w:r>
        <w:rPr>
          <w:spacing w:val="-53"/>
        </w:rPr>
        <w:t xml:space="preserve"> </w:t>
      </w:r>
      <w:r>
        <w:t>на исполнение расходных обязательств, обеспечивающих государственные гарантии прав на 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1"/>
        </w:rPr>
        <w:t xml:space="preserve"> </w:t>
      </w:r>
      <w:r>
        <w:t>и бесплатного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5454A4" w:rsidRDefault="00C45CEC">
      <w:pPr>
        <w:pStyle w:val="a3"/>
        <w:spacing w:before="2" w:line="261" w:lineRule="auto"/>
        <w:ind w:right="299" w:firstLine="319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региональным</w:t>
      </w:r>
      <w:r>
        <w:rPr>
          <w:spacing w:val="-1"/>
        </w:rPr>
        <w:t xml:space="preserve"> </w:t>
      </w:r>
      <w:r>
        <w:t>расчётным подушевым нормативом.</w:t>
      </w:r>
    </w:p>
    <w:p w:rsidR="005454A4" w:rsidRDefault="00C45CEC">
      <w:pPr>
        <w:pStyle w:val="a3"/>
        <w:spacing w:line="259" w:lineRule="auto"/>
        <w:ind w:right="297" w:firstLine="319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1"/>
        </w:tabs>
        <w:spacing w:line="254" w:lineRule="auto"/>
        <w:ind w:right="298" w:firstLine="319"/>
      </w:pPr>
      <w:r>
        <w:t>обеспечивать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требований Стандарта;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1"/>
        </w:tabs>
        <w:spacing w:line="254" w:lineRule="auto"/>
        <w:ind w:right="297" w:firstLine="319"/>
      </w:pPr>
      <w:r>
        <w:t>обеспечивать реализацию</w:t>
      </w:r>
      <w:r>
        <w:rPr>
          <w:spacing w:val="1"/>
        </w:rPr>
        <w:t xml:space="preserve"> </w:t>
      </w:r>
      <w:r>
        <w:t>обязательной части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части,</w:t>
      </w:r>
      <w:r>
        <w:rPr>
          <w:spacing w:val="24"/>
        </w:rPr>
        <w:t xml:space="preserve"> </w:t>
      </w:r>
      <w:r>
        <w:t>формируемой</w:t>
      </w:r>
      <w:r>
        <w:rPr>
          <w:spacing w:val="22"/>
        </w:rPr>
        <w:t xml:space="preserve"> </w:t>
      </w:r>
      <w:r>
        <w:t>участниками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отношений</w:t>
      </w:r>
      <w:r>
        <w:rPr>
          <w:spacing w:val="22"/>
        </w:rPr>
        <w:t xml:space="preserve"> </w:t>
      </w:r>
      <w:r>
        <w:t>вне</w:t>
      </w:r>
      <w:r>
        <w:rPr>
          <w:spacing w:val="22"/>
        </w:rPr>
        <w:t xml:space="preserve"> </w:t>
      </w:r>
      <w:r>
        <w:t>зависимости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количества учебных дней в</w:t>
      </w:r>
      <w:r>
        <w:rPr>
          <w:spacing w:val="-1"/>
        </w:rPr>
        <w:t xml:space="preserve"> </w:t>
      </w:r>
      <w:r>
        <w:t>неделю;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5"/>
        </w:tabs>
        <w:spacing w:before="2" w:line="259" w:lineRule="auto"/>
        <w:ind w:right="298" w:firstLine="319"/>
      </w:pPr>
      <w:r>
        <w:t>отражать структуру и объем расходов, необходимых для реализации основной образовательной</w:t>
      </w:r>
      <w:r>
        <w:rPr>
          <w:spacing w:val="1"/>
        </w:rPr>
        <w:t xml:space="preserve"> </w:t>
      </w:r>
      <w:r>
        <w:t>программы основного общего</w:t>
      </w:r>
      <w:r>
        <w:rPr>
          <w:spacing w:val="55"/>
        </w:rPr>
        <w:t xml:space="preserve"> </w:t>
      </w:r>
      <w:r>
        <w:t>образования и достижения планируемых результатов, а также механизм</w:t>
      </w:r>
      <w:r>
        <w:rPr>
          <w:spacing w:val="1"/>
        </w:rPr>
        <w:t xml:space="preserve"> </w:t>
      </w:r>
      <w:r>
        <w:t>их формирования.</w:t>
      </w:r>
    </w:p>
    <w:p w:rsidR="005454A4" w:rsidRDefault="00C45CEC">
      <w:pPr>
        <w:pStyle w:val="a3"/>
        <w:spacing w:before="2" w:line="259" w:lineRule="auto"/>
        <w:ind w:right="293" w:firstLine="319"/>
      </w:pPr>
      <w:r>
        <w:t>Нормативы,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</w:t>
      </w:r>
      <w:hyperlink r:id="rId33">
        <w:r>
          <w:t>пунктом 3 части 1 статьи 8</w:t>
        </w:r>
      </w:hyperlink>
      <w:r>
        <w:t xml:space="preserve"> Федерального закона от 29 декабря 2012 г. N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программ, образовательных технологий, специальных условий получения 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5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(для различных категорий</w:t>
      </w:r>
      <w:r>
        <w:rPr>
          <w:spacing w:val="-1"/>
        </w:rPr>
        <w:t xml:space="preserve"> </w:t>
      </w:r>
      <w:r>
        <w:t>обучающихся).</w:t>
      </w:r>
    </w:p>
    <w:p w:rsidR="005454A4" w:rsidRDefault="00C45CEC">
      <w:pPr>
        <w:pStyle w:val="a3"/>
        <w:spacing w:before="9" w:line="259" w:lineRule="auto"/>
        <w:ind w:right="300" w:firstLine="319"/>
      </w:pPr>
      <w:r>
        <w:t>Порядок бюджетных ассигнований обеспечивает неуменьшение уровня финансирования по статьям</w:t>
      </w:r>
      <w:r>
        <w:rPr>
          <w:spacing w:val="1"/>
        </w:rPr>
        <w:t xml:space="preserve"> </w:t>
      </w:r>
      <w:r>
        <w:t>расходов, включённым в величину регионального расчётного подушевого норматива (заработная плата с</w:t>
      </w:r>
      <w:r>
        <w:rPr>
          <w:spacing w:val="-52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деятельностью общеобразовательных</w:t>
      </w:r>
    </w:p>
    <w:p w:rsidR="005454A4" w:rsidRDefault="00C45CEC">
      <w:pPr>
        <w:pStyle w:val="a3"/>
        <w:spacing w:before="4"/>
      </w:pPr>
      <w:r>
        <w:t>организаций);</w:t>
      </w:r>
      <w:r>
        <w:rPr>
          <w:spacing w:val="32"/>
        </w:rPr>
        <w:t xml:space="preserve"> </w:t>
      </w:r>
      <w:r>
        <w:t>возможность</w:t>
      </w:r>
      <w:r>
        <w:rPr>
          <w:spacing w:val="32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нормативов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только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межбюджетных</w:t>
      </w:r>
      <w:r>
        <w:rPr>
          <w:spacing w:val="32"/>
        </w:rPr>
        <w:t xml:space="preserve"> </w:t>
      </w:r>
      <w:r>
        <w:t>отношений</w:t>
      </w:r>
    </w:p>
    <w:p w:rsidR="005454A4" w:rsidRDefault="00C45CEC">
      <w:pPr>
        <w:pStyle w:val="a3"/>
        <w:spacing w:before="69" w:line="259" w:lineRule="auto"/>
        <w:ind w:right="136"/>
      </w:pPr>
      <w:r>
        <w:t>(бюджет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бюджеты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внутрибюджетных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(муниципальный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52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различного уровня, очных научно-практических конференциях за пределами муниципалитета, а также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 педагогов).</w:t>
      </w:r>
    </w:p>
    <w:p w:rsidR="005454A4" w:rsidRDefault="00C45CEC">
      <w:pPr>
        <w:pStyle w:val="a3"/>
        <w:spacing w:before="5"/>
        <w:ind w:left="711"/>
      </w:pPr>
      <w:r>
        <w:t>Региональный</w:t>
      </w:r>
      <w:r>
        <w:rPr>
          <w:spacing w:val="-2"/>
        </w:rPr>
        <w:t xml:space="preserve"> </w:t>
      </w:r>
      <w:r>
        <w:t>расчётный</w:t>
      </w:r>
      <w:r>
        <w:rPr>
          <w:spacing w:val="-5"/>
        </w:rPr>
        <w:t xml:space="preserve"> </w:t>
      </w:r>
      <w:r>
        <w:t>подушевой</w:t>
      </w:r>
      <w:r>
        <w:rPr>
          <w:spacing w:val="-2"/>
        </w:rPr>
        <w:t xml:space="preserve"> </w:t>
      </w:r>
      <w:r>
        <w:t>норматив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год: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1"/>
        </w:tabs>
        <w:spacing w:before="20" w:line="261" w:lineRule="auto"/>
        <w:ind w:right="142" w:firstLine="319"/>
      </w:pPr>
      <w:r>
        <w:t>оплату труда работников общеобразовательных организаций с учётом районных коэффициентов к</w:t>
      </w:r>
      <w:r>
        <w:rPr>
          <w:spacing w:val="1"/>
        </w:rPr>
        <w:t xml:space="preserve"> </w:t>
      </w:r>
      <w:r>
        <w:t>заработной</w:t>
      </w:r>
      <w:r>
        <w:rPr>
          <w:spacing w:val="-2"/>
        </w:rPr>
        <w:t xml:space="preserve"> </w:t>
      </w:r>
      <w:r>
        <w:t>плате, а также</w:t>
      </w:r>
      <w:r>
        <w:rPr>
          <w:spacing w:val="-2"/>
        </w:rPr>
        <w:t xml:space="preserve"> </w:t>
      </w:r>
      <w:r>
        <w:t>начисления</w:t>
      </w:r>
      <w:r>
        <w:rPr>
          <w:spacing w:val="-2"/>
        </w:rPr>
        <w:t xml:space="preserve"> </w:t>
      </w:r>
      <w:r>
        <w:t>на оплату</w:t>
      </w:r>
      <w:r>
        <w:rPr>
          <w:spacing w:val="-3"/>
        </w:rPr>
        <w:t xml:space="preserve"> </w:t>
      </w:r>
      <w:r>
        <w:t>труда;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1"/>
        </w:tabs>
        <w:spacing w:line="259" w:lineRule="auto"/>
        <w:ind w:right="139" w:firstLine="319"/>
      </w:pPr>
      <w:r>
        <w:t>расходы, непосредственно связанные с обеспечением образовательной деятельности (приобретение</w:t>
      </w:r>
      <w:r>
        <w:rPr>
          <w:spacing w:val="1"/>
        </w:rPr>
        <w:t xml:space="preserve"> </w:t>
      </w:r>
      <w:r>
        <w:t>учебно-наглядных пособий, технических средств обучения, расходных материалов, канцелярских товаров,</w:t>
      </w:r>
      <w:r>
        <w:rPr>
          <w:spacing w:val="-52"/>
        </w:rPr>
        <w:t xml:space="preserve"> </w:t>
      </w:r>
      <w:r>
        <w:t>оплату услуг связи в части расходов, связанных с подключением к информационной сети Интернет и</w:t>
      </w:r>
      <w:r>
        <w:rPr>
          <w:spacing w:val="1"/>
        </w:rPr>
        <w:t xml:space="preserve"> </w:t>
      </w:r>
      <w:r>
        <w:t>платой</w:t>
      </w:r>
      <w:r>
        <w:rPr>
          <w:spacing w:val="-2"/>
        </w:rPr>
        <w:t xml:space="preserve"> </w:t>
      </w:r>
      <w:r>
        <w:t>за пользование этой</w:t>
      </w:r>
      <w:r>
        <w:rPr>
          <w:spacing w:val="-1"/>
        </w:rPr>
        <w:t xml:space="preserve"> </w:t>
      </w:r>
      <w:r>
        <w:t>сетью).</w:t>
      </w:r>
    </w:p>
    <w:p w:rsidR="005454A4" w:rsidRDefault="00C45CEC">
      <w:pPr>
        <w:pStyle w:val="a3"/>
        <w:spacing w:line="259" w:lineRule="auto"/>
        <w:ind w:right="136" w:firstLine="319"/>
      </w:pPr>
      <w:r>
        <w:t>В связи с требованиями федерального государственного образовательного стандарта основного общего</w:t>
      </w:r>
      <w:r>
        <w:rPr>
          <w:spacing w:val="-52"/>
        </w:rPr>
        <w:t xml:space="preserve"> </w:t>
      </w:r>
      <w:r>
        <w:t>образования при расчёте регионального подушевого норматива учитываются затраты рабочего времени</w:t>
      </w:r>
      <w:r>
        <w:rPr>
          <w:spacing w:val="1"/>
        </w:rPr>
        <w:t xml:space="preserve"> </w:t>
      </w:r>
      <w:r>
        <w:t>педагогических работников общеобразовательной организации на урочную и внеурочную 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(должностные)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педагогических работников.</w:t>
      </w:r>
    </w:p>
    <w:p w:rsidR="005454A4" w:rsidRDefault="00C45CEC">
      <w:pPr>
        <w:pStyle w:val="a3"/>
        <w:spacing w:before="5" w:line="261" w:lineRule="auto"/>
        <w:ind w:right="137" w:firstLine="319"/>
      </w:pPr>
      <w:r>
        <w:t>Для обеспечения требований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организация:</w:t>
      </w:r>
    </w:p>
    <w:p w:rsidR="005454A4" w:rsidRDefault="00C45CEC">
      <w:pPr>
        <w:pStyle w:val="a4"/>
        <w:numPr>
          <w:ilvl w:val="1"/>
          <w:numId w:val="4"/>
        </w:numPr>
        <w:tabs>
          <w:tab w:val="left" w:pos="1000"/>
        </w:tabs>
        <w:spacing w:line="259" w:lineRule="auto"/>
        <w:ind w:right="135" w:firstLine="319"/>
        <w:jc w:val="both"/>
      </w:pPr>
      <w:r>
        <w:t>определяет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454A4" w:rsidRDefault="00C45CEC">
      <w:pPr>
        <w:pStyle w:val="a4"/>
        <w:numPr>
          <w:ilvl w:val="1"/>
          <w:numId w:val="4"/>
        </w:numPr>
        <w:tabs>
          <w:tab w:val="left" w:pos="1003"/>
        </w:tabs>
        <w:spacing w:line="259" w:lineRule="auto"/>
        <w:ind w:right="139" w:firstLine="319"/>
        <w:jc w:val="both"/>
      </w:pPr>
      <w:r>
        <w:t>соотносит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 и определяет</w:t>
      </w:r>
      <w:r>
        <w:rPr>
          <w:spacing w:val="1"/>
        </w:rPr>
        <w:t xml:space="preserve"> </w:t>
      </w:r>
      <w:r>
        <w:t>распределение по годам освоения средств на обеспечение требований к условиям реализации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в соответствии с требованиями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5454A4" w:rsidRDefault="00C45CEC">
      <w:pPr>
        <w:pStyle w:val="a4"/>
        <w:numPr>
          <w:ilvl w:val="1"/>
          <w:numId w:val="4"/>
        </w:numPr>
        <w:tabs>
          <w:tab w:val="left" w:pos="1012"/>
        </w:tabs>
        <w:spacing w:before="1" w:line="259" w:lineRule="auto"/>
        <w:ind w:right="140" w:firstLine="319"/>
        <w:jc w:val="both"/>
      </w:pPr>
      <w:r>
        <w:t>устанавливает предмет закупок, количество и стоимость пополняемого оборудования, а также работ</w:t>
      </w:r>
      <w:r>
        <w:rPr>
          <w:spacing w:val="-52"/>
        </w:rPr>
        <w:t xml:space="preserve"> </w:t>
      </w:r>
      <w:r>
        <w:t>для обеспечения требований к условиям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образования;</w:t>
      </w:r>
    </w:p>
    <w:p w:rsidR="005454A4" w:rsidRDefault="00C45CEC">
      <w:pPr>
        <w:pStyle w:val="a4"/>
        <w:numPr>
          <w:ilvl w:val="1"/>
          <w:numId w:val="4"/>
        </w:numPr>
        <w:tabs>
          <w:tab w:val="left" w:pos="1135"/>
        </w:tabs>
        <w:spacing w:before="2" w:line="261" w:lineRule="auto"/>
        <w:ind w:right="137" w:firstLine="319"/>
        <w:jc w:val="both"/>
      </w:pPr>
      <w:r>
        <w:t>определяет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1"/>
          <w:numId w:val="4"/>
        </w:numPr>
        <w:tabs>
          <w:tab w:val="left" w:pos="1135"/>
        </w:tabs>
        <w:spacing w:line="256" w:lineRule="auto"/>
        <w:ind w:right="136" w:firstLine="319"/>
        <w:jc w:val="both"/>
      </w:pP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i/>
          <w:sz w:val="23"/>
        </w:rPr>
        <w:t>(на</w:t>
      </w:r>
      <w:r>
        <w:rPr>
          <w:i/>
          <w:spacing w:val="1"/>
          <w:sz w:val="23"/>
        </w:rPr>
        <w:t xml:space="preserve"> </w:t>
      </w:r>
      <w:r>
        <w:t>основе</w:t>
      </w:r>
      <w:r w:rsidR="009F5204">
        <w:t xml:space="preserve"> </w:t>
      </w:r>
      <w:r>
        <w:t>договоров на проведение занятий по различным направлениям внеурочной деятельности на 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организации) и</w:t>
      </w:r>
      <w:r>
        <w:rPr>
          <w:spacing w:val="-1"/>
        </w:rPr>
        <w:t xml:space="preserve"> </w:t>
      </w:r>
      <w:r>
        <w:t>отражает его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 локальных нормативных</w:t>
      </w:r>
      <w:r>
        <w:rPr>
          <w:spacing w:val="-1"/>
        </w:rPr>
        <w:t xml:space="preserve"> </w:t>
      </w:r>
      <w:r>
        <w:t>актах.</w:t>
      </w:r>
    </w:p>
    <w:p w:rsidR="005454A4" w:rsidRDefault="00C45CEC">
      <w:pPr>
        <w:pStyle w:val="a3"/>
        <w:spacing w:line="252" w:lineRule="exact"/>
        <w:ind w:left="711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5"/>
        </w:tabs>
        <w:spacing w:before="21" w:line="259" w:lineRule="auto"/>
        <w:ind w:right="136" w:firstLine="319"/>
      </w:pPr>
      <w:r>
        <w:t>на основе договоров о сетевой форме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клуба, спортивного</w:t>
      </w:r>
      <w:r>
        <w:rPr>
          <w:spacing w:val="-3"/>
        </w:rPr>
        <w:t xml:space="preserve"> </w:t>
      </w:r>
      <w:r>
        <w:t>комплекса и</w:t>
      </w:r>
      <w:r>
        <w:rPr>
          <w:spacing w:val="-2"/>
        </w:rPr>
        <w:t xml:space="preserve"> </w:t>
      </w:r>
      <w:r>
        <w:t>др.);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5"/>
        </w:tabs>
        <w:spacing w:before="2" w:line="261" w:lineRule="auto"/>
        <w:ind w:right="139" w:firstLine="319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 для обучающихся общеобразовательной организации широкого спектра программ внеурочной</w:t>
      </w:r>
      <w:r>
        <w:rPr>
          <w:spacing w:val="-52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1"/>
          <w:numId w:val="4"/>
        </w:numPr>
        <w:tabs>
          <w:tab w:val="left" w:pos="1135"/>
        </w:tabs>
        <w:spacing w:line="259" w:lineRule="auto"/>
        <w:ind w:left="692" w:right="1481" w:firstLine="19"/>
        <w:jc w:val="both"/>
      </w:pPr>
      <w:r>
        <w:t>выделяет ставки для педагогов дополнительного образования,</w:t>
      </w:r>
      <w:r w:rsidR="00504B0B">
        <w:t xml:space="preserve"> </w:t>
      </w:r>
      <w:r>
        <w:t>которые обеспечивают</w:t>
      </w:r>
      <w:r>
        <w:rPr>
          <w:spacing w:val="-5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рабочих программ</w:t>
      </w:r>
      <w:r>
        <w:rPr>
          <w:spacing w:val="-1"/>
        </w:rPr>
        <w:t xml:space="preserve"> </w:t>
      </w:r>
      <w:r>
        <w:t>курсов внеурочной</w:t>
      </w:r>
      <w:r>
        <w:rPr>
          <w:spacing w:val="-1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1"/>
          <w:numId w:val="4"/>
        </w:numPr>
        <w:tabs>
          <w:tab w:val="left" w:pos="1331"/>
        </w:tabs>
        <w:spacing w:line="261" w:lineRule="auto"/>
        <w:ind w:left="692" w:right="136" w:firstLine="280"/>
        <w:jc w:val="both"/>
      </w:pPr>
      <w:r>
        <w:t>привлекает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 дополнительные финансовые средства за счет предоставления платных 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добровольных</w:t>
      </w:r>
      <w:r>
        <w:rPr>
          <w:spacing w:val="1"/>
        </w:rPr>
        <w:t xml:space="preserve"> </w:t>
      </w:r>
      <w:r>
        <w:t>пожертвований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5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юридических</w:t>
      </w:r>
      <w:r>
        <w:rPr>
          <w:spacing w:val="-1"/>
        </w:rPr>
        <w:t xml:space="preserve"> </w:t>
      </w:r>
      <w:r>
        <w:t>лиц.</w:t>
      </w:r>
    </w:p>
    <w:p w:rsidR="005454A4" w:rsidRDefault="00C45CEC">
      <w:pPr>
        <w:pStyle w:val="a3"/>
        <w:spacing w:line="259" w:lineRule="auto"/>
        <w:ind w:left="692" w:right="139" w:firstLine="280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2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(государственном)</w:t>
      </w:r>
      <w:r>
        <w:rPr>
          <w:spacing w:val="-1"/>
        </w:rPr>
        <w:t xml:space="preserve"> </w:t>
      </w:r>
      <w:r>
        <w:t>задании 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454A4" w:rsidRDefault="00C45CEC">
      <w:pPr>
        <w:pStyle w:val="a3"/>
        <w:spacing w:before="69" w:line="259" w:lineRule="auto"/>
        <w:ind w:left="692" w:right="138" w:firstLine="280"/>
      </w:pPr>
      <w:r>
        <w:t>Общеобразовательная организация устанавливает штатное расписание, определяет в общем объеме</w:t>
      </w:r>
      <w:r>
        <w:rPr>
          <w:spacing w:val="1"/>
        </w:rPr>
        <w:t xml:space="preserve"> </w:t>
      </w:r>
      <w:r>
        <w:t>средств долю, направляемую на материально-техническое обеспечение и оснащение образовательной</w:t>
      </w:r>
      <w:r>
        <w:rPr>
          <w:spacing w:val="1"/>
        </w:rPr>
        <w:t xml:space="preserve"> </w:t>
      </w:r>
      <w:r>
        <w:t>деятельности; оснащение оборудованием помещений; стимулирующие выплаты, в том числе надбавки</w:t>
      </w:r>
      <w:r>
        <w:rPr>
          <w:spacing w:val="1"/>
        </w:rPr>
        <w:t xml:space="preserve"> </w:t>
      </w:r>
      <w:r>
        <w:t>и доплаты</w:t>
      </w:r>
      <w:r>
        <w:rPr>
          <w:spacing w:val="-3"/>
        </w:rPr>
        <w:t xml:space="preserve"> </w:t>
      </w:r>
      <w:r>
        <w:t>к должностным окладам.</w:t>
      </w:r>
    </w:p>
    <w:p w:rsidR="005454A4" w:rsidRDefault="00C45CEC">
      <w:pPr>
        <w:pStyle w:val="a3"/>
        <w:spacing w:before="4" w:line="259" w:lineRule="auto"/>
        <w:ind w:left="692" w:right="138" w:firstLine="2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гарантированную</w:t>
      </w:r>
      <w:r>
        <w:rPr>
          <w:spacing w:val="1"/>
        </w:rPr>
        <w:t xml:space="preserve"> </w:t>
      </w:r>
      <w:r>
        <w:t>заработную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 персонала общеобразовательной организации. Базовая часть фонда оплаты труда для</w:t>
      </w:r>
      <w:r>
        <w:rPr>
          <w:spacing w:val="1"/>
        </w:rPr>
        <w:t xml:space="preserve"> </w:t>
      </w:r>
      <w:r>
        <w:t>педагогического персонала, осуществляющего образовательную деятельность, состоит из общей части,</w:t>
      </w:r>
      <w:r>
        <w:rPr>
          <w:spacing w:val="-52"/>
        </w:rPr>
        <w:t xml:space="preserve"> </w:t>
      </w:r>
      <w:r>
        <w:t>которая обеспечивает гарантированную оплату труда педагогического работника исходя из количества</w:t>
      </w:r>
      <w:r>
        <w:rPr>
          <w:spacing w:val="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части.</w:t>
      </w:r>
    </w:p>
    <w:p w:rsidR="005454A4" w:rsidRDefault="00C45CEC">
      <w:pPr>
        <w:pStyle w:val="a3"/>
        <w:spacing w:before="6" w:line="261" w:lineRule="auto"/>
        <w:ind w:left="692" w:right="136" w:firstLine="280"/>
      </w:pPr>
      <w:r>
        <w:t>Комиссия по распределению средств в образовательной организации самостоятельно определяет</w:t>
      </w:r>
      <w:r>
        <w:rPr>
          <w:spacing w:val="1"/>
        </w:rPr>
        <w:t xml:space="preserve"> </w:t>
      </w:r>
      <w:r>
        <w:t>порядок распределения стимулирующей части фонда оплаты труда согласно критериям эффективности</w:t>
      </w:r>
      <w:r>
        <w:rPr>
          <w:spacing w:val="-5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региональными</w:t>
      </w:r>
      <w:r>
        <w:rPr>
          <w:spacing w:val="-2"/>
        </w:rPr>
        <w:t xml:space="preserve"> </w:t>
      </w:r>
      <w:r>
        <w:t>и муниципальными</w:t>
      </w:r>
      <w:r>
        <w:rPr>
          <w:spacing w:val="-2"/>
        </w:rPr>
        <w:t xml:space="preserve"> </w:t>
      </w:r>
      <w:r>
        <w:t>нормативными актами.</w:t>
      </w:r>
    </w:p>
    <w:p w:rsidR="005454A4" w:rsidRDefault="00C45CEC">
      <w:pPr>
        <w:pStyle w:val="a3"/>
        <w:spacing w:line="259" w:lineRule="auto"/>
        <w:ind w:left="692" w:right="137" w:firstLine="280"/>
      </w:pPr>
      <w:r>
        <w:t>Размеры, порядок и условия осуществления стимулирующих выплат определяются Положением 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договоре.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 ним относятся:</w:t>
      </w:r>
    </w:p>
    <w:p w:rsidR="005454A4" w:rsidRDefault="00C45CEC">
      <w:pPr>
        <w:pStyle w:val="a4"/>
        <w:numPr>
          <w:ilvl w:val="0"/>
          <w:numId w:val="2"/>
        </w:numPr>
        <w:tabs>
          <w:tab w:val="left" w:pos="1233"/>
        </w:tabs>
        <w:spacing w:before="5"/>
        <w:ind w:left="1232"/>
        <w:jc w:val="left"/>
      </w:pPr>
      <w:r>
        <w:t>динамика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2"/>
        </w:numPr>
        <w:tabs>
          <w:tab w:val="left" w:pos="1235"/>
        </w:tabs>
        <w:spacing w:before="28" w:line="268" w:lineRule="auto"/>
        <w:ind w:right="135" w:firstLine="280"/>
        <w:jc w:val="left"/>
      </w:pPr>
      <w:r>
        <w:t>активность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участия</w:t>
      </w:r>
      <w:r>
        <w:rPr>
          <w:spacing w:val="20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олимпиадном</w:t>
      </w:r>
      <w:r>
        <w:rPr>
          <w:spacing w:val="17"/>
        </w:rPr>
        <w:t xml:space="preserve"> </w:t>
      </w:r>
      <w:r>
        <w:t>движении</w:t>
      </w:r>
    </w:p>
    <w:p w:rsidR="005454A4" w:rsidRDefault="00C45CEC">
      <w:pPr>
        <w:pStyle w:val="a4"/>
        <w:numPr>
          <w:ilvl w:val="0"/>
          <w:numId w:val="2"/>
        </w:numPr>
        <w:tabs>
          <w:tab w:val="left" w:pos="1240"/>
          <w:tab w:val="left" w:pos="2897"/>
          <w:tab w:val="left" w:pos="4167"/>
          <w:tab w:val="left" w:pos="5691"/>
          <w:tab w:val="left" w:pos="7570"/>
          <w:tab w:val="left" w:pos="8969"/>
          <w:tab w:val="left" w:pos="9343"/>
          <w:tab w:val="left" w:pos="9960"/>
        </w:tabs>
        <w:spacing w:line="268" w:lineRule="auto"/>
        <w:ind w:right="142" w:firstLine="280"/>
        <w:jc w:val="left"/>
      </w:pPr>
      <w:r>
        <w:t>использование</w:t>
      </w:r>
      <w:r>
        <w:tab/>
        <w:t>учителями</w:t>
      </w:r>
      <w:r>
        <w:tab/>
        <w:t>современных</w:t>
      </w:r>
      <w:r>
        <w:tab/>
        <w:t>образовательных</w:t>
      </w:r>
      <w:r>
        <w:tab/>
        <w:t>технологий,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2"/>
        </w:rPr>
        <w:t xml:space="preserve"> </w:t>
      </w:r>
      <w:r>
        <w:t>здоровьесберегающих;</w:t>
      </w:r>
    </w:p>
    <w:p w:rsidR="005454A4" w:rsidRDefault="00C45CEC">
      <w:pPr>
        <w:pStyle w:val="a4"/>
        <w:numPr>
          <w:ilvl w:val="0"/>
          <w:numId w:val="2"/>
        </w:numPr>
        <w:tabs>
          <w:tab w:val="left" w:pos="1240"/>
        </w:tabs>
        <w:spacing w:line="268" w:lineRule="auto"/>
        <w:ind w:right="138" w:firstLine="280"/>
        <w:jc w:val="left"/>
      </w:pPr>
      <w: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профессиональных</w:t>
      </w:r>
      <w:r>
        <w:rPr>
          <w:spacing w:val="50"/>
        </w:rPr>
        <w:t xml:space="preserve"> </w:t>
      </w:r>
      <w:r>
        <w:t>конкурсах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конференциях</w:t>
      </w:r>
      <w:r>
        <w:rPr>
          <w:spacing w:val="50"/>
        </w:rPr>
        <w:t xml:space="preserve"> </w:t>
      </w:r>
      <w:r>
        <w:t>(очных,</w:t>
      </w:r>
      <w:r>
        <w:rPr>
          <w:spacing w:val="50"/>
        </w:rPr>
        <w:t xml:space="preserve"> </w:t>
      </w:r>
      <w:r>
        <w:t>очно-заочных,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заочных,</w:t>
      </w:r>
      <w:r>
        <w:rPr>
          <w:spacing w:val="4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дистанционных образовательных технологий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</w:p>
    <w:p w:rsidR="005454A4" w:rsidRDefault="00C45CEC">
      <w:pPr>
        <w:pStyle w:val="a4"/>
        <w:numPr>
          <w:ilvl w:val="0"/>
          <w:numId w:val="2"/>
        </w:numPr>
        <w:tabs>
          <w:tab w:val="left" w:pos="1233"/>
          <w:tab w:val="left" w:pos="3244"/>
        </w:tabs>
        <w:spacing w:line="268" w:lineRule="auto"/>
        <w:ind w:right="283" w:firstLine="280"/>
        <w:jc w:val="left"/>
      </w:pPr>
      <w:r>
        <w:t>распространение</w:t>
      </w:r>
      <w:r>
        <w:tab/>
        <w:t>передового педагогического опыта; повышение уровня профессионального</w:t>
      </w:r>
      <w:r>
        <w:rPr>
          <w:spacing w:val="-52"/>
        </w:rPr>
        <w:t xml:space="preserve"> </w:t>
      </w:r>
      <w:r>
        <w:t>мастерства и т.</w:t>
      </w:r>
      <w:r>
        <w:rPr>
          <w:spacing w:val="-1"/>
        </w:rPr>
        <w:t xml:space="preserve"> </w:t>
      </w:r>
      <w:r>
        <w:t>п.</w:t>
      </w:r>
    </w:p>
    <w:p w:rsidR="005454A4" w:rsidRDefault="00C45CEC">
      <w:pPr>
        <w:pStyle w:val="a3"/>
        <w:spacing w:line="259" w:lineRule="auto"/>
        <w:ind w:right="140" w:firstLine="319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усреднения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:rsidR="005454A4" w:rsidRDefault="00C45CEC">
      <w:pPr>
        <w:pStyle w:val="a3"/>
        <w:spacing w:line="259" w:lineRule="auto"/>
        <w:ind w:right="139" w:firstLine="319"/>
      </w:pPr>
      <w:r>
        <w:t>В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группы затрат: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895"/>
        </w:tabs>
        <w:spacing w:line="259" w:lineRule="auto"/>
        <w:ind w:right="138" w:firstLine="319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 непосредственное участие в оказании муниципальной услуги, включая страховые взносы в</w:t>
      </w:r>
      <w:r>
        <w:rPr>
          <w:spacing w:val="-52"/>
        </w:rPr>
        <w:t xml:space="preserve"> </w:t>
      </w:r>
      <w:r>
        <w:t>Пенсионный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страхования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страхования,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взносы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обязательное</w:t>
      </w:r>
      <w:r>
        <w:rPr>
          <w:spacing w:val="-52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страхование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трудовым законодательством и иными нормативными правовыми актами, содержащими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трудового права</w:t>
      </w:r>
      <w:r>
        <w:rPr>
          <w:spacing w:val="-2"/>
        </w:rPr>
        <w:t xml:space="preserve"> </w:t>
      </w:r>
      <w:r>
        <w:t>(далее именуются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начисления</w:t>
      </w:r>
      <w:r>
        <w:rPr>
          <w:spacing w:val="-2"/>
        </w:rPr>
        <w:t xml:space="preserve"> </w:t>
      </w:r>
      <w:r>
        <w:t>на выплаты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оплате</w:t>
      </w:r>
      <w:r>
        <w:rPr>
          <w:spacing w:val="-3"/>
        </w:rPr>
        <w:t xml:space="preserve"> </w:t>
      </w:r>
      <w:r>
        <w:t>труда);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13"/>
        </w:tabs>
        <w:spacing w:before="6" w:line="259" w:lineRule="auto"/>
        <w:ind w:right="141" w:firstLine="319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командировочных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оказании муниципальной</w:t>
      </w:r>
      <w:r>
        <w:rPr>
          <w:spacing w:val="-1"/>
        </w:rPr>
        <w:t xml:space="preserve"> </w:t>
      </w:r>
      <w:r>
        <w:t>услуги;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26"/>
        </w:tabs>
        <w:spacing w:before="3" w:line="259" w:lineRule="auto"/>
        <w:ind w:right="139" w:firstLine="319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потребляемого (используемого) в процессе оказания муниципальной услуги с учетом срока полезного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затраты</w:t>
      </w:r>
      <w:r>
        <w:rPr>
          <w:spacing w:val="-3"/>
        </w:rPr>
        <w:t xml:space="preserve"> </w:t>
      </w:r>
      <w:r>
        <w:t>на арендные платежи);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before="1"/>
        <w:ind w:left="973" w:hanging="263"/>
      </w:pPr>
      <w:r>
        <w:t>иные</w:t>
      </w:r>
      <w:r>
        <w:rPr>
          <w:spacing w:val="-3"/>
        </w:rPr>
        <w:t xml:space="preserve"> </w:t>
      </w:r>
      <w:r>
        <w:t>затраты,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оказанием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услуги.</w:t>
      </w:r>
    </w:p>
    <w:p w:rsidR="005454A4" w:rsidRDefault="00C45CEC">
      <w:pPr>
        <w:pStyle w:val="a3"/>
        <w:spacing w:before="21" w:line="261" w:lineRule="auto"/>
        <w:ind w:right="141" w:firstLine="319"/>
      </w:pPr>
      <w:r>
        <w:t>В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включаются затраты, которые невозможно отнести напрямую к затратам, непосредственно связанным с</w:t>
      </w:r>
      <w:r>
        <w:rPr>
          <w:spacing w:val="1"/>
        </w:rPr>
        <w:t xml:space="preserve"> </w:t>
      </w:r>
      <w:r>
        <w:t>оказанием</w:t>
      </w:r>
      <w:r>
        <w:rPr>
          <w:spacing w:val="-1"/>
        </w:rPr>
        <w:t xml:space="preserve"> </w:t>
      </w:r>
      <w:r>
        <w:t>муниципальной услуги.</w:t>
      </w:r>
    </w:p>
    <w:p w:rsidR="005454A4" w:rsidRDefault="00C45CEC">
      <w:pPr>
        <w:pStyle w:val="a3"/>
        <w:spacing w:line="259" w:lineRule="auto"/>
        <w:ind w:right="141" w:firstLine="319"/>
      </w:pPr>
      <w:r>
        <w:t>В составе базового норматива затрат на общехозяйственные нужды на оказание муниципальной услуги</w:t>
      </w:r>
      <w:r>
        <w:rPr>
          <w:spacing w:val="-52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группы затрат: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5"/>
        </w:tabs>
        <w:ind w:left="934" w:hanging="224"/>
      </w:pPr>
      <w:r>
        <w:t>затраты</w:t>
      </w:r>
      <w:r>
        <w:rPr>
          <w:spacing w:val="30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оплату</w:t>
      </w:r>
      <w:r>
        <w:rPr>
          <w:spacing w:val="81"/>
        </w:rPr>
        <w:t xml:space="preserve"> </w:t>
      </w:r>
      <w:r>
        <w:t>труда,</w:t>
      </w:r>
      <w:r>
        <w:rPr>
          <w:spacing w:val="8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том</w:t>
      </w:r>
      <w:r>
        <w:rPr>
          <w:spacing w:val="82"/>
        </w:rPr>
        <w:t xml:space="preserve"> </w:t>
      </w:r>
      <w:r>
        <w:t>числе</w:t>
      </w:r>
      <w:r>
        <w:rPr>
          <w:spacing w:val="84"/>
        </w:rPr>
        <w:t xml:space="preserve"> </w:t>
      </w:r>
      <w:r>
        <w:t>начисления</w:t>
      </w:r>
      <w:r>
        <w:rPr>
          <w:spacing w:val="82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выплаты</w:t>
      </w:r>
      <w:r>
        <w:rPr>
          <w:spacing w:val="84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оплате</w:t>
      </w:r>
      <w:r>
        <w:rPr>
          <w:spacing w:val="83"/>
        </w:rPr>
        <w:t xml:space="preserve"> </w:t>
      </w:r>
      <w:r>
        <w:t>труда</w:t>
      </w:r>
      <w:r>
        <w:rPr>
          <w:spacing w:val="84"/>
        </w:rPr>
        <w:t xml:space="preserve"> </w:t>
      </w:r>
      <w:r>
        <w:t>работников</w:t>
      </w:r>
    </w:p>
    <w:p w:rsidR="005454A4" w:rsidRDefault="00C45CEC">
      <w:pPr>
        <w:pStyle w:val="a3"/>
        <w:spacing w:before="69" w:line="259" w:lineRule="auto"/>
        <w:ind w:right="137"/>
      </w:pPr>
      <w:r>
        <w:t>учреждений,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персонала),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взносы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Пенсионный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страхования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страхования,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взносы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обязательное</w:t>
      </w:r>
      <w:r>
        <w:rPr>
          <w:spacing w:val="-52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страхование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трудовым законодательством и иными нормативными правовыми актами, содержащими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трудового права</w:t>
      </w:r>
      <w:r>
        <w:rPr>
          <w:spacing w:val="-2"/>
        </w:rPr>
        <w:t xml:space="preserve"> </w:t>
      </w:r>
      <w:r>
        <w:t>(далее именуются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начисления</w:t>
      </w:r>
      <w:r>
        <w:rPr>
          <w:spacing w:val="-2"/>
        </w:rPr>
        <w:t xml:space="preserve"> </w:t>
      </w:r>
      <w:r>
        <w:t>на выплаты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оплате</w:t>
      </w:r>
      <w:r>
        <w:rPr>
          <w:spacing w:val="-3"/>
        </w:rPr>
        <w:t xml:space="preserve"> </w:t>
      </w:r>
      <w:r>
        <w:t>труда);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before="5"/>
        <w:ind w:left="973" w:hanging="263"/>
      </w:pP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выплаты</w:t>
      </w:r>
      <w:r>
        <w:rPr>
          <w:spacing w:val="-3"/>
        </w:rPr>
        <w:t xml:space="preserve"> </w:t>
      </w:r>
      <w:r>
        <w:t>сотрудникам</w:t>
      </w:r>
      <w:r>
        <w:rPr>
          <w:spacing w:val="-1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уходу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ребенком;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26"/>
        </w:tabs>
        <w:spacing w:before="23" w:line="259" w:lineRule="auto"/>
        <w:ind w:right="134" w:firstLine="319"/>
      </w:pPr>
      <w:r>
        <w:t>нормативные затраты на оплату командировочных расходов работников учреждения, которые 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(административно-</w:t>
      </w:r>
      <w:r>
        <w:rPr>
          <w:spacing w:val="-52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и хозяйственного персонала);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before="1"/>
        <w:ind w:left="973" w:hanging="263"/>
      </w:pP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before="21"/>
        <w:ind w:left="973" w:hanging="263"/>
      </w:pP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коммунальные</w:t>
      </w:r>
      <w:r>
        <w:rPr>
          <w:spacing w:val="-4"/>
        </w:rPr>
        <w:t xml:space="preserve"> </w:t>
      </w:r>
      <w:r>
        <w:t>услуги;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5"/>
        </w:tabs>
        <w:spacing w:before="21" w:line="261" w:lineRule="auto"/>
        <w:ind w:right="140" w:firstLine="319"/>
      </w:pPr>
      <w:r>
        <w:t>затраты на приобретение материальных запасов и особо ценного движимого имущества с учетом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использования (в том числе</w:t>
      </w:r>
      <w:r>
        <w:rPr>
          <w:spacing w:val="1"/>
        </w:rPr>
        <w:t xml:space="preserve"> </w:t>
      </w:r>
      <w:r>
        <w:t>затраты на арендные</w:t>
      </w:r>
      <w:r>
        <w:rPr>
          <w:spacing w:val="1"/>
        </w:rPr>
        <w:t xml:space="preserve"> </w:t>
      </w:r>
      <w:r>
        <w:t>платежи),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 затрат</w:t>
      </w:r>
      <w:r>
        <w:rPr>
          <w:spacing w:val="1"/>
        </w:rPr>
        <w:t xml:space="preserve"> </w:t>
      </w:r>
      <w:r>
        <w:t>потребляемых</w:t>
      </w:r>
      <w:r>
        <w:rPr>
          <w:spacing w:val="-1"/>
        </w:rPr>
        <w:t xml:space="preserve"> </w:t>
      </w:r>
      <w:r>
        <w:t>(используемых)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line="250" w:lineRule="exact"/>
        <w:ind w:left="973" w:hanging="263"/>
      </w:pPr>
      <w:r>
        <w:t>затраты</w:t>
      </w:r>
      <w:r>
        <w:rPr>
          <w:spacing w:val="-1"/>
        </w:rPr>
        <w:t xml:space="preserve"> </w:t>
      </w:r>
      <w:r>
        <w:t>на вывоз</w:t>
      </w:r>
      <w:r>
        <w:rPr>
          <w:spacing w:val="-3"/>
        </w:rPr>
        <w:t xml:space="preserve"> </w:t>
      </w:r>
      <w:r>
        <w:t>и захоронение</w:t>
      </w:r>
      <w:r>
        <w:rPr>
          <w:spacing w:val="-4"/>
        </w:rPr>
        <w:t xml:space="preserve"> </w:t>
      </w:r>
      <w:r>
        <w:t>ТБО;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before="20"/>
        <w:ind w:left="973" w:hanging="263"/>
        <w:jc w:val="left"/>
      </w:pP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before="21"/>
        <w:ind w:left="973" w:hanging="263"/>
        <w:jc w:val="left"/>
      </w:pP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заправку</w:t>
      </w:r>
      <w:r>
        <w:rPr>
          <w:spacing w:val="-3"/>
        </w:rPr>
        <w:t xml:space="preserve"> </w:t>
      </w:r>
      <w:r>
        <w:t>и проверку</w:t>
      </w:r>
      <w:r>
        <w:rPr>
          <w:spacing w:val="-4"/>
        </w:rPr>
        <w:t xml:space="preserve"> </w:t>
      </w:r>
      <w:r>
        <w:t>огнетушителей;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before="20"/>
        <w:ind w:left="973" w:hanging="263"/>
        <w:jc w:val="left"/>
      </w:pP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опрессовки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водоснабжения;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5"/>
        </w:tabs>
        <w:spacing w:before="23" w:line="259" w:lineRule="auto"/>
        <w:ind w:right="137" w:firstLine="319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пошлины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налогам,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объекта налогообложения по которым признается недвижимое и особо</w:t>
      </w:r>
      <w:r>
        <w:rPr>
          <w:spacing w:val="1"/>
        </w:rPr>
        <w:t xml:space="preserve"> </w:t>
      </w:r>
      <w:r>
        <w:t>ценное движимое имущество,</w:t>
      </w:r>
      <w:r>
        <w:rPr>
          <w:spacing w:val="1"/>
        </w:rPr>
        <w:t xml:space="preserve"> </w:t>
      </w:r>
      <w:r>
        <w:t>закрепленное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приобретенное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учредителем</w:t>
      </w:r>
      <w:r>
        <w:rPr>
          <w:spacing w:val="-1"/>
        </w:rPr>
        <w:t xml:space="preserve"> </w:t>
      </w:r>
      <w:r>
        <w:t>на приобретение такого</w:t>
      </w:r>
      <w:r>
        <w:rPr>
          <w:spacing w:val="-1"/>
        </w:rPr>
        <w:t xml:space="preserve"> </w:t>
      </w:r>
      <w:r>
        <w:t>имущества,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земельные</w:t>
      </w:r>
      <w:r>
        <w:rPr>
          <w:spacing w:val="-2"/>
        </w:rPr>
        <w:t xml:space="preserve"> </w:t>
      </w:r>
      <w:r>
        <w:t>участки;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before="2"/>
        <w:ind w:left="973" w:hanging="263"/>
      </w:pP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плату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5"/>
          <w:tab w:val="left" w:pos="8388"/>
        </w:tabs>
        <w:spacing w:before="21" w:line="259" w:lineRule="auto"/>
        <w:ind w:right="136" w:firstLine="319"/>
      </w:pPr>
      <w:r>
        <w:t>затраты на содержание объектов недвижимого имущества, закрепленного за учреждениями на праве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безвозмездного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эксплуатируемого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муниципальной услуги (в соответствии с Перечнем недвижимого имущества, утвержденным начальником</w:t>
      </w:r>
      <w:r>
        <w:rPr>
          <w:spacing w:val="1"/>
        </w:rPr>
        <w:t xml:space="preserve"> </w:t>
      </w:r>
      <w:r>
        <w:t>Управления</w:t>
      </w:r>
      <w:r>
        <w:rPr>
          <w:spacing w:val="49"/>
        </w:rPr>
        <w:t xml:space="preserve"> </w:t>
      </w:r>
      <w:r>
        <w:t>земельными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имущественными</w:t>
      </w:r>
      <w:r>
        <w:rPr>
          <w:spacing w:val="50"/>
        </w:rPr>
        <w:t xml:space="preserve"> </w:t>
      </w:r>
      <w:r>
        <w:t>отношениями</w:t>
      </w:r>
      <w:r>
        <w:rPr>
          <w:spacing w:val="49"/>
        </w:rPr>
        <w:t xml:space="preserve"> </w:t>
      </w:r>
      <w:r>
        <w:t>администрации</w:t>
      </w:r>
      <w:r>
        <w:tab/>
        <w:t>)</w:t>
      </w:r>
      <w:r>
        <w:rPr>
          <w:spacing w:val="48"/>
        </w:rPr>
        <w:t xml:space="preserve"> </w:t>
      </w:r>
      <w:r>
        <w:t>(далее</w:t>
      </w:r>
      <w:r>
        <w:rPr>
          <w:spacing w:val="50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затраты</w:t>
      </w:r>
      <w:r>
        <w:rPr>
          <w:spacing w:val="4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недвижимого</w:t>
      </w:r>
      <w:r>
        <w:rPr>
          <w:spacing w:val="-3"/>
        </w:rPr>
        <w:t xml:space="preserve"> </w:t>
      </w:r>
      <w:r>
        <w:t>имущества);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35"/>
        </w:tabs>
        <w:spacing w:before="8" w:line="259" w:lineRule="auto"/>
        <w:ind w:right="141" w:firstLine="319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учреждениями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праве</w:t>
      </w:r>
      <w:r>
        <w:rPr>
          <w:spacing w:val="22"/>
        </w:rPr>
        <w:t xml:space="preserve"> </w:t>
      </w:r>
      <w:r>
        <w:t>оперативного</w:t>
      </w:r>
      <w:r>
        <w:rPr>
          <w:spacing w:val="22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приобретенным</w:t>
      </w:r>
      <w:r>
        <w:rPr>
          <w:spacing w:val="21"/>
        </w:rPr>
        <w:t xml:space="preserve"> </w:t>
      </w:r>
      <w:r>
        <w:t>ими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счет</w:t>
      </w:r>
      <w:r>
        <w:rPr>
          <w:spacing w:val="21"/>
        </w:rPr>
        <w:t xml:space="preserve"> </w:t>
      </w:r>
      <w:r>
        <w:t>средств,</w:t>
      </w:r>
      <w:r>
        <w:rPr>
          <w:spacing w:val="24"/>
        </w:rPr>
        <w:t xml:space="preserve"> </w:t>
      </w:r>
      <w:r>
        <w:t>выделенных</w:t>
      </w:r>
      <w:r>
        <w:rPr>
          <w:spacing w:val="-53"/>
        </w:rPr>
        <w:t xml:space="preserve"> </w:t>
      </w:r>
      <w:r>
        <w:t>им учредителем на приобретение такого имущества (в соответствии с Перечнем особо ценного движимого</w:t>
      </w:r>
      <w:r>
        <w:rPr>
          <w:spacing w:val="-52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начальником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48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(далее -</w:t>
      </w:r>
      <w:r>
        <w:rPr>
          <w:spacing w:val="-5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ценного движимого</w:t>
      </w:r>
      <w:r>
        <w:rPr>
          <w:spacing w:val="-1"/>
        </w:rPr>
        <w:t xml:space="preserve"> </w:t>
      </w:r>
      <w:r>
        <w:t>имущества);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974"/>
        </w:tabs>
        <w:spacing w:before="1"/>
        <w:ind w:left="973" w:hanging="263"/>
      </w:pPr>
      <w:r>
        <w:t>иные</w:t>
      </w:r>
      <w:r>
        <w:rPr>
          <w:spacing w:val="-2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общехозяйственные</w:t>
      </w:r>
      <w:r>
        <w:rPr>
          <w:spacing w:val="-2"/>
        </w:rPr>
        <w:t xml:space="preserve"> </w:t>
      </w:r>
      <w:r>
        <w:t>нужды.</w:t>
      </w:r>
    </w:p>
    <w:p w:rsidR="005454A4" w:rsidRDefault="00C45CEC">
      <w:pPr>
        <w:pStyle w:val="a3"/>
        <w:spacing w:before="24" w:line="259" w:lineRule="auto"/>
        <w:ind w:right="141" w:firstLine="319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непосредственное участие в оказании Муниципальной услуги, определяются исходя из потребности в</w:t>
      </w:r>
      <w:r>
        <w:rPr>
          <w:spacing w:val="1"/>
        </w:rPr>
        <w:t xml:space="preserve"> </w:t>
      </w:r>
      <w:r>
        <w:t>количестве персонала по категориям с учетом норм труда и утвержденным штатным расписанием на</w:t>
      </w:r>
      <w:r>
        <w:rPr>
          <w:spacing w:val="1"/>
        </w:rPr>
        <w:t xml:space="preserve"> </w:t>
      </w:r>
      <w:r>
        <w:t>очередной</w:t>
      </w:r>
      <w:r>
        <w:rPr>
          <w:spacing w:val="-4"/>
        </w:rPr>
        <w:t xml:space="preserve"> </w:t>
      </w:r>
      <w:r>
        <w:t>финансовый год.</w:t>
      </w:r>
    </w:p>
    <w:p w:rsidR="005454A4" w:rsidRDefault="00C45CEC">
      <w:pPr>
        <w:pStyle w:val="a3"/>
        <w:spacing w:before="2" w:line="259" w:lineRule="auto"/>
        <w:ind w:right="140" w:firstLine="319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непосредственное участие в оказании муниципальной услуги, определяются нормативным методом путем</w:t>
      </w:r>
      <w:r>
        <w:rPr>
          <w:spacing w:val="1"/>
        </w:rPr>
        <w:t xml:space="preserve"> </w:t>
      </w:r>
      <w:r>
        <w:t>произведения оклада на нагрузку (за фактически отработанное время) и на количество физических лиц с</w:t>
      </w:r>
      <w:r>
        <w:rPr>
          <w:spacing w:val="1"/>
        </w:rPr>
        <w:t xml:space="preserve"> </w:t>
      </w:r>
      <w:r>
        <w:t>учетом компенсационных и стимулирующих выплат, начислений на выплаты по оплате труда (страховые</w:t>
      </w:r>
      <w:r>
        <w:rPr>
          <w:spacing w:val="1"/>
        </w:rPr>
        <w:t xml:space="preserve"> </w:t>
      </w:r>
      <w:r>
        <w:t>взносы</w:t>
      </w:r>
      <w:r>
        <w:rPr>
          <w:spacing w:val="-1"/>
        </w:rPr>
        <w:t xml:space="preserve"> </w:t>
      </w:r>
      <w:r>
        <w:t>во внебюджетные</w:t>
      </w:r>
      <w:r>
        <w:rPr>
          <w:spacing w:val="-2"/>
        </w:rPr>
        <w:t xml:space="preserve"> </w:t>
      </w:r>
      <w:r>
        <w:t>фонды).</w:t>
      </w:r>
    </w:p>
    <w:p w:rsidR="005454A4" w:rsidRDefault="00C45CEC">
      <w:pPr>
        <w:pStyle w:val="a3"/>
        <w:tabs>
          <w:tab w:val="left" w:pos="7373"/>
          <w:tab w:val="left" w:pos="10083"/>
        </w:tabs>
        <w:spacing w:before="4" w:line="261" w:lineRule="auto"/>
        <w:ind w:right="137" w:firstLine="319"/>
      </w:pPr>
      <w:r>
        <w:t>Размеры</w:t>
      </w:r>
      <w:r>
        <w:rPr>
          <w:spacing w:val="27"/>
        </w:rPr>
        <w:t xml:space="preserve"> </w:t>
      </w:r>
      <w:r>
        <w:t>окладов</w:t>
      </w:r>
      <w:r>
        <w:rPr>
          <w:spacing w:val="26"/>
        </w:rPr>
        <w:t xml:space="preserve"> </w:t>
      </w:r>
      <w:r>
        <w:t>утверждены</w:t>
      </w:r>
      <w:r>
        <w:rPr>
          <w:spacing w:val="27"/>
        </w:rPr>
        <w:t xml:space="preserve"> </w:t>
      </w:r>
      <w:r>
        <w:t>Постановлением</w:t>
      </w:r>
      <w:r>
        <w:rPr>
          <w:spacing w:val="27"/>
        </w:rPr>
        <w:t xml:space="preserve"> </w:t>
      </w:r>
      <w:r>
        <w:t>администрации</w:t>
      </w:r>
      <w:r>
        <w:tab/>
        <w:t>от</w:t>
      </w:r>
      <w:r>
        <w:rPr>
          <w:spacing w:val="26"/>
        </w:rPr>
        <w:t xml:space="preserve"> </w:t>
      </w:r>
      <w:r>
        <w:t>06.05.2013</w:t>
      </w:r>
      <w:r>
        <w:rPr>
          <w:spacing w:val="27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815/1</w:t>
      </w:r>
      <w:r>
        <w:rPr>
          <w:spacing w:val="30"/>
        </w:rPr>
        <w:t xml:space="preserve"> </w:t>
      </w:r>
      <w:r>
        <w:t>«Об</w:t>
      </w:r>
      <w:r>
        <w:rPr>
          <w:spacing w:val="-53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81"/>
        </w:rPr>
        <w:t xml:space="preserve"> </w:t>
      </w:r>
      <w:r>
        <w:t>Муниципальному</w:t>
      </w:r>
      <w:r>
        <w:rPr>
          <w:spacing w:val="78"/>
        </w:rPr>
        <w:t xml:space="preserve"> </w:t>
      </w:r>
      <w:r>
        <w:t>казенному</w:t>
      </w:r>
      <w:r>
        <w:rPr>
          <w:spacing w:val="78"/>
        </w:rPr>
        <w:t xml:space="preserve"> </w:t>
      </w:r>
      <w:r>
        <w:t>учреждению</w:t>
      </w:r>
      <w:r>
        <w:rPr>
          <w:spacing w:val="82"/>
        </w:rPr>
        <w:t xml:space="preserve"> </w:t>
      </w:r>
      <w:r>
        <w:t>«Управление</w:t>
      </w:r>
      <w:r>
        <w:rPr>
          <w:spacing w:val="81"/>
        </w:rPr>
        <w:t xml:space="preserve"> </w:t>
      </w:r>
      <w:r>
        <w:t>образования»</w:t>
      </w:r>
      <w:r>
        <w:tab/>
        <w:t>»</w:t>
      </w:r>
      <w:r>
        <w:rPr>
          <w:spacing w:val="11"/>
        </w:rPr>
        <w:t xml:space="preserve"> </w:t>
      </w:r>
      <w:r>
        <w:t>(с</w:t>
      </w:r>
      <w:r>
        <w:rPr>
          <w:spacing w:val="-53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и дополнениями).</w:t>
      </w:r>
    </w:p>
    <w:p w:rsidR="005454A4" w:rsidRDefault="00C45CEC">
      <w:pPr>
        <w:pStyle w:val="a3"/>
        <w:spacing w:line="259" w:lineRule="auto"/>
        <w:ind w:right="139" w:firstLine="319"/>
      </w:pPr>
      <w:r>
        <w:t>К затратам на оплату командировочных расходов персонала, принимающего непосредственное участие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оказании муниципальной</w:t>
      </w:r>
      <w:r>
        <w:rPr>
          <w:spacing w:val="-1"/>
        </w:rPr>
        <w:t xml:space="preserve"> </w:t>
      </w:r>
      <w:r>
        <w:t>услуги, относятся:</w:t>
      </w:r>
    </w:p>
    <w:p w:rsidR="005454A4" w:rsidRDefault="00C45CEC">
      <w:pPr>
        <w:pStyle w:val="a4"/>
        <w:numPr>
          <w:ilvl w:val="1"/>
          <w:numId w:val="3"/>
        </w:numPr>
        <w:tabs>
          <w:tab w:val="left" w:pos="1156"/>
        </w:tabs>
        <w:ind w:hanging="205"/>
        <w:jc w:val="left"/>
      </w:pP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оплату</w:t>
      </w:r>
      <w:r>
        <w:rPr>
          <w:spacing w:val="-4"/>
        </w:rPr>
        <w:t xml:space="preserve"> </w:t>
      </w:r>
      <w:r>
        <w:t>проезда;</w:t>
      </w:r>
    </w:p>
    <w:p w:rsidR="005454A4" w:rsidRDefault="00C45CEC">
      <w:pPr>
        <w:pStyle w:val="a4"/>
        <w:numPr>
          <w:ilvl w:val="1"/>
          <w:numId w:val="3"/>
        </w:numPr>
        <w:tabs>
          <w:tab w:val="left" w:pos="1156"/>
        </w:tabs>
        <w:spacing w:before="16"/>
        <w:ind w:hanging="205"/>
        <w:jc w:val="left"/>
      </w:pP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оплату</w:t>
      </w:r>
      <w:r>
        <w:rPr>
          <w:spacing w:val="-4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проживание;</w:t>
      </w:r>
    </w:p>
    <w:p w:rsidR="005454A4" w:rsidRDefault="00C45CEC">
      <w:pPr>
        <w:pStyle w:val="a4"/>
        <w:numPr>
          <w:ilvl w:val="1"/>
          <w:numId w:val="3"/>
        </w:numPr>
        <w:tabs>
          <w:tab w:val="left" w:pos="1156"/>
        </w:tabs>
        <w:spacing w:before="20"/>
        <w:ind w:hanging="205"/>
        <w:jc w:val="left"/>
      </w:pPr>
      <w:r>
        <w:t>затраты</w:t>
      </w:r>
      <w:r>
        <w:rPr>
          <w:spacing w:val="-1"/>
        </w:rPr>
        <w:t xml:space="preserve"> </w:t>
      </w:r>
      <w:r>
        <w:t>на оплату</w:t>
      </w:r>
      <w:r>
        <w:rPr>
          <w:spacing w:val="-3"/>
        </w:rPr>
        <w:t xml:space="preserve"> </w:t>
      </w:r>
      <w:r>
        <w:t>суточных расходов.</w:t>
      </w:r>
    </w:p>
    <w:p w:rsidR="005454A4" w:rsidRDefault="005454A4">
      <w:pPr>
        <w:sectPr w:rsidR="005454A4">
          <w:pgSz w:w="11900" w:h="16850"/>
          <w:pgMar w:top="320" w:right="500" w:bottom="900" w:left="760" w:header="0" w:footer="599" w:gutter="0"/>
          <w:cols w:space="720"/>
        </w:sectPr>
      </w:pPr>
    </w:p>
    <w:p w:rsidR="005454A4" w:rsidRPr="00D95A32" w:rsidRDefault="00C45CEC">
      <w:pPr>
        <w:pStyle w:val="a4"/>
        <w:numPr>
          <w:ilvl w:val="2"/>
          <w:numId w:val="1"/>
        </w:numPr>
        <w:tabs>
          <w:tab w:val="left" w:pos="1209"/>
        </w:tabs>
        <w:spacing w:before="62"/>
        <w:ind w:hanging="498"/>
        <w:jc w:val="left"/>
        <w:rPr>
          <w:b/>
        </w:rPr>
      </w:pPr>
      <w:r w:rsidRPr="00D95A32">
        <w:rPr>
          <w:b/>
        </w:rPr>
        <w:t>Материально-технические</w:t>
      </w:r>
      <w:r w:rsidRPr="00D95A32">
        <w:rPr>
          <w:b/>
          <w:spacing w:val="-3"/>
        </w:rPr>
        <w:t xml:space="preserve"> </w:t>
      </w:r>
      <w:r w:rsidRPr="00D95A32">
        <w:rPr>
          <w:b/>
        </w:rPr>
        <w:t>условия</w:t>
      </w:r>
      <w:r w:rsidRPr="00D95A32">
        <w:rPr>
          <w:b/>
          <w:spacing w:val="-3"/>
        </w:rPr>
        <w:t xml:space="preserve"> </w:t>
      </w:r>
      <w:r w:rsidRPr="00D95A32">
        <w:rPr>
          <w:b/>
        </w:rPr>
        <w:t>реализации</w:t>
      </w:r>
      <w:r w:rsidRPr="00D95A32">
        <w:rPr>
          <w:b/>
          <w:spacing w:val="-2"/>
        </w:rPr>
        <w:t xml:space="preserve"> </w:t>
      </w:r>
      <w:r w:rsidRPr="00D95A32">
        <w:rPr>
          <w:b/>
        </w:rPr>
        <w:t>АООП</w:t>
      </w:r>
      <w:r w:rsidRPr="00D95A32">
        <w:rPr>
          <w:b/>
          <w:spacing w:val="-3"/>
        </w:rPr>
        <w:t xml:space="preserve"> </w:t>
      </w:r>
      <w:r w:rsidRPr="00D95A32">
        <w:rPr>
          <w:b/>
        </w:rPr>
        <w:t>ООО</w:t>
      </w:r>
      <w:r w:rsidRPr="00D95A32">
        <w:rPr>
          <w:b/>
          <w:spacing w:val="-4"/>
        </w:rPr>
        <w:t xml:space="preserve"> </w:t>
      </w:r>
      <w:r w:rsidRPr="00D95A32">
        <w:rPr>
          <w:b/>
        </w:rPr>
        <w:t>обучающихся</w:t>
      </w:r>
      <w:r w:rsidRPr="00D95A32">
        <w:rPr>
          <w:b/>
          <w:spacing w:val="-2"/>
        </w:rPr>
        <w:t xml:space="preserve"> </w:t>
      </w:r>
      <w:r w:rsidRPr="00D95A32">
        <w:rPr>
          <w:b/>
        </w:rPr>
        <w:t>с</w:t>
      </w:r>
      <w:r w:rsidRPr="00D95A32">
        <w:rPr>
          <w:b/>
          <w:spacing w:val="-2"/>
        </w:rPr>
        <w:t xml:space="preserve"> </w:t>
      </w:r>
      <w:r w:rsidRPr="00D95A32">
        <w:rPr>
          <w:b/>
        </w:rPr>
        <w:t>ЗПР</w:t>
      </w:r>
    </w:p>
    <w:p w:rsidR="005454A4" w:rsidRDefault="005454A4">
      <w:pPr>
        <w:pStyle w:val="a3"/>
        <w:spacing w:before="11"/>
        <w:ind w:left="0"/>
        <w:jc w:val="left"/>
        <w:rPr>
          <w:sz w:val="23"/>
        </w:rPr>
      </w:pPr>
    </w:p>
    <w:p w:rsidR="005454A4" w:rsidRDefault="00C45CEC">
      <w:pPr>
        <w:pStyle w:val="a3"/>
        <w:spacing w:line="259" w:lineRule="auto"/>
        <w:ind w:right="134" w:firstLine="319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устанавливаемых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454A4" w:rsidRDefault="00C45CEC">
      <w:pPr>
        <w:pStyle w:val="a3"/>
        <w:spacing w:before="1" w:line="259" w:lineRule="auto"/>
        <w:ind w:right="141" w:firstLine="319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включают учебное и учебно-наглядное оборудование, оснащение учебных кабинетов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административных помещений.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и являются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регламентирования.</w:t>
      </w:r>
    </w:p>
    <w:p w:rsidR="005454A4" w:rsidRDefault="00C45CEC">
      <w:pPr>
        <w:pStyle w:val="a3"/>
        <w:spacing w:before="4" w:line="259" w:lineRule="auto"/>
        <w:ind w:right="138" w:firstLine="319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8E3957">
        <w:rPr>
          <w:spacing w:val="1"/>
        </w:rPr>
        <w:t>«ЖИЛИНСКАЯ</w:t>
      </w:r>
      <w:r w:rsidR="00504B0B">
        <w:rPr>
          <w:spacing w:val="1"/>
        </w:rPr>
        <w:t xml:space="preserve"> СРЕДНЯЯ ОБЩЕОБРАЗОВАТЕЛЬНАЯ ШКОЛА» 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программы,</w:t>
      </w:r>
      <w:r>
        <w:rPr>
          <w:spacing w:val="-52"/>
        </w:rPr>
        <w:t xml:space="preserve"> </w:t>
      </w:r>
      <w:r>
        <w:t>необходимого учебно-материального оснащения образовательного процесса и созданию соответствующей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среды.</w:t>
      </w:r>
    </w:p>
    <w:p w:rsidR="005454A4" w:rsidRDefault="00C45CEC">
      <w:pPr>
        <w:pStyle w:val="a3"/>
        <w:spacing w:before="1"/>
        <w:ind w:left="711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 w:rsidR="008E3957">
        <w:t xml:space="preserve"> «ЖИЛИНСКАЯ </w:t>
      </w:r>
      <w:r w:rsidR="00504B0B">
        <w:t>СР</w:t>
      </w:r>
      <w:r w:rsidR="009F5204">
        <w:t>ЕДНЯЯ ОБЩЕОБРАЗОВАТЕЛЬНАЯ ШКОЛА</w:t>
      </w:r>
      <w:r w:rsidR="00504B0B">
        <w:t xml:space="preserve">» </w:t>
      </w:r>
      <w:r>
        <w:rPr>
          <w:spacing w:val="-6"/>
        </w:rPr>
        <w:t xml:space="preserve"> </w:t>
      </w:r>
      <w:r>
        <w:t>оборудованы: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093"/>
          <w:tab w:val="left" w:pos="1094"/>
        </w:tabs>
        <w:spacing w:before="21"/>
        <w:ind w:left="1093" w:hanging="383"/>
        <w:jc w:val="left"/>
      </w:pPr>
      <w:r>
        <w:t>предметные</w:t>
      </w:r>
      <w:r>
        <w:rPr>
          <w:spacing w:val="-3"/>
        </w:rPr>
        <w:t xml:space="preserve"> </w:t>
      </w:r>
      <w:r>
        <w:t>кабинеты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автоматизированными</w:t>
      </w:r>
      <w:r>
        <w:rPr>
          <w:spacing w:val="-3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местом</w:t>
      </w:r>
      <w:r>
        <w:rPr>
          <w:spacing w:val="-4"/>
        </w:rPr>
        <w:t xml:space="preserve"> </w:t>
      </w:r>
      <w:r>
        <w:t>учителя;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093"/>
          <w:tab w:val="left" w:pos="1094"/>
        </w:tabs>
        <w:spacing w:before="23" w:line="259" w:lineRule="auto"/>
        <w:ind w:right="139" w:firstLine="319"/>
        <w:jc w:val="left"/>
      </w:pPr>
      <w:r>
        <w:t>помещения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деятельностью,</w:t>
      </w:r>
      <w:r>
        <w:rPr>
          <w:spacing w:val="6"/>
        </w:rPr>
        <w:t xml:space="preserve"> </w:t>
      </w:r>
      <w:r>
        <w:t>моделированием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творчеством;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093"/>
          <w:tab w:val="left" w:pos="1094"/>
        </w:tabs>
        <w:spacing w:before="21"/>
        <w:ind w:left="1093" w:hanging="383"/>
        <w:jc w:val="left"/>
      </w:pPr>
      <w:r>
        <w:t>кабинеты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музыкой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искусством;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093"/>
          <w:tab w:val="left" w:pos="1094"/>
        </w:tabs>
        <w:spacing w:before="21" w:line="259" w:lineRule="auto"/>
        <w:ind w:right="141" w:firstLine="319"/>
        <w:jc w:val="left"/>
      </w:pPr>
      <w:r>
        <w:t>библиотека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читальным</w:t>
      </w:r>
      <w:r>
        <w:rPr>
          <w:spacing w:val="13"/>
        </w:rPr>
        <w:t xml:space="preserve"> </w:t>
      </w:r>
      <w:r>
        <w:t>залом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книгохранилищем,</w:t>
      </w:r>
      <w:r>
        <w:rPr>
          <w:spacing w:val="13"/>
        </w:rPr>
        <w:t xml:space="preserve"> </w:t>
      </w:r>
      <w:r>
        <w:t>обеспечивающим</w:t>
      </w:r>
      <w:r>
        <w:rPr>
          <w:spacing w:val="12"/>
        </w:rPr>
        <w:t xml:space="preserve"> </w:t>
      </w:r>
      <w:r>
        <w:t>сохранность</w:t>
      </w:r>
      <w:r>
        <w:rPr>
          <w:spacing w:val="13"/>
        </w:rPr>
        <w:t xml:space="preserve"> </w:t>
      </w:r>
      <w:r>
        <w:t>книжного</w:t>
      </w:r>
      <w:r>
        <w:rPr>
          <w:spacing w:val="-52"/>
        </w:rPr>
        <w:t xml:space="preserve"> </w:t>
      </w:r>
      <w:r>
        <w:t>фонда,</w:t>
      </w:r>
      <w:r>
        <w:rPr>
          <w:spacing w:val="-2"/>
        </w:rPr>
        <w:t xml:space="preserve"> </w:t>
      </w:r>
      <w:r>
        <w:t>медиатекой;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208"/>
          <w:tab w:val="left" w:pos="1209"/>
        </w:tabs>
        <w:spacing w:before="3"/>
        <w:ind w:left="1208" w:hanging="438"/>
        <w:jc w:val="left"/>
      </w:pPr>
      <w:r>
        <w:t>спортивный</w:t>
      </w:r>
      <w:r>
        <w:rPr>
          <w:spacing w:val="-2"/>
        </w:rPr>
        <w:t xml:space="preserve"> </w:t>
      </w:r>
      <w:r>
        <w:t>зал,</w:t>
      </w:r>
      <w:r>
        <w:rPr>
          <w:spacing w:val="-1"/>
        </w:rPr>
        <w:t xml:space="preserve"> </w:t>
      </w:r>
      <w:r>
        <w:t>оснащённый</w:t>
      </w:r>
      <w:r>
        <w:rPr>
          <w:spacing w:val="-2"/>
        </w:rPr>
        <w:t xml:space="preserve"> </w:t>
      </w:r>
      <w:r>
        <w:t>игровым,</w:t>
      </w:r>
      <w:r>
        <w:rPr>
          <w:spacing w:val="-4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инвентарём;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088"/>
          <w:tab w:val="left" w:pos="1089"/>
        </w:tabs>
        <w:spacing w:before="21" w:line="259" w:lineRule="auto"/>
        <w:ind w:right="141" w:firstLine="379"/>
        <w:jc w:val="left"/>
      </w:pPr>
      <w:r>
        <w:t>помещения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питания</w:t>
      </w:r>
      <w:r>
        <w:rPr>
          <w:spacing w:val="29"/>
        </w:rPr>
        <w:t xml:space="preserve"> </w:t>
      </w:r>
      <w:r>
        <w:t>обучающихся,</w:t>
      </w:r>
      <w:r>
        <w:rPr>
          <w:spacing w:val="27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хранения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приготовления</w:t>
      </w:r>
      <w:r>
        <w:rPr>
          <w:spacing w:val="29"/>
        </w:rPr>
        <w:t xml:space="preserve"> </w:t>
      </w:r>
      <w:r>
        <w:t>пищи,</w:t>
      </w:r>
      <w:r>
        <w:rPr>
          <w:spacing w:val="-52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возможность организации качественного</w:t>
      </w:r>
      <w:r>
        <w:rPr>
          <w:spacing w:val="-1"/>
        </w:rPr>
        <w:t xml:space="preserve"> </w:t>
      </w:r>
      <w:r>
        <w:t>горячего питания;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208"/>
          <w:tab w:val="left" w:pos="1209"/>
        </w:tabs>
        <w:ind w:left="1208" w:hanging="438"/>
        <w:jc w:val="left"/>
      </w:pPr>
      <w:r>
        <w:t>помещения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медицинского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208"/>
          <w:tab w:val="left" w:pos="1209"/>
        </w:tabs>
        <w:spacing w:before="21"/>
        <w:ind w:left="1208" w:hanging="438"/>
        <w:jc w:val="left"/>
      </w:pPr>
      <w:r>
        <w:t>административные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помещения,</w:t>
      </w:r>
      <w:r>
        <w:rPr>
          <w:spacing w:val="-3"/>
        </w:rPr>
        <w:t xml:space="preserve"> </w:t>
      </w:r>
      <w:r>
        <w:t>оснащённые</w:t>
      </w:r>
      <w:r>
        <w:rPr>
          <w:spacing w:val="-3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оборудованием;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208"/>
          <w:tab w:val="left" w:pos="1209"/>
        </w:tabs>
        <w:spacing w:before="21"/>
        <w:ind w:left="1208" w:hanging="438"/>
        <w:jc w:val="left"/>
      </w:pPr>
      <w:r>
        <w:t>гардеробы,</w:t>
      </w:r>
      <w:r>
        <w:rPr>
          <w:spacing w:val="-1"/>
        </w:rPr>
        <w:t xml:space="preserve"> </w:t>
      </w:r>
      <w:r>
        <w:t>санузлы;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208"/>
          <w:tab w:val="left" w:pos="1209"/>
        </w:tabs>
        <w:spacing w:before="23"/>
        <w:ind w:left="1208" w:hanging="438"/>
        <w:jc w:val="left"/>
      </w:pPr>
      <w:r>
        <w:t>участки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набором</w:t>
      </w:r>
      <w:r>
        <w:rPr>
          <w:spacing w:val="-1"/>
        </w:rPr>
        <w:t xml:space="preserve"> </w:t>
      </w:r>
      <w:r>
        <w:t>оснащённых</w:t>
      </w:r>
      <w:r>
        <w:rPr>
          <w:spacing w:val="-1"/>
        </w:rPr>
        <w:t xml:space="preserve"> </w:t>
      </w:r>
      <w:r>
        <w:t>зон.</w:t>
      </w:r>
    </w:p>
    <w:p w:rsidR="005454A4" w:rsidRDefault="00C45CEC">
      <w:pPr>
        <w:pStyle w:val="a3"/>
        <w:spacing w:before="21" w:line="259" w:lineRule="auto"/>
        <w:ind w:right="143" w:firstLine="379"/>
      </w:pPr>
      <w:r>
        <w:t>Все помещения обеспечены комплектами оборудования для реализации всех предметных областей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 мебелью,</w:t>
      </w:r>
      <w:r>
        <w:rPr>
          <w:spacing w:val="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инвентарём.</w:t>
      </w:r>
    </w:p>
    <w:p w:rsidR="005454A4" w:rsidRDefault="00C45CEC">
      <w:pPr>
        <w:pStyle w:val="a3"/>
        <w:spacing w:line="259" w:lineRule="auto"/>
        <w:ind w:right="137" w:firstLine="379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кабинетах.</w:t>
      </w:r>
      <w:r>
        <w:rPr>
          <w:spacing w:val="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способствует решению задач основной образовательной программы, обеспечивающей реализацию ФГОС.</w:t>
      </w:r>
      <w:r>
        <w:rPr>
          <w:spacing w:val="1"/>
        </w:rPr>
        <w:t xml:space="preserve"> </w:t>
      </w:r>
      <w:r>
        <w:t>Таковыми задачами являются активизация мыслительной деятельности обучающихся на уровне основного</w:t>
      </w:r>
      <w:r>
        <w:rPr>
          <w:spacing w:val="-52"/>
        </w:rPr>
        <w:t xml:space="preserve"> </w:t>
      </w:r>
      <w:r>
        <w:t>общего образования, формирование системы универсальных учебных действий, развитие способностей 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-4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и самоанализу,</w:t>
      </w:r>
      <w:r>
        <w:rPr>
          <w:spacing w:val="-1"/>
        </w:rPr>
        <w:t xml:space="preserve"> </w:t>
      </w:r>
      <w:r>
        <w:t>воспитание высокоорганизованной</w:t>
      </w:r>
      <w:r>
        <w:rPr>
          <w:spacing w:val="-1"/>
        </w:rPr>
        <w:t xml:space="preserve"> </w:t>
      </w:r>
      <w:r>
        <w:t>личности.</w:t>
      </w:r>
    </w:p>
    <w:p w:rsidR="005454A4" w:rsidRDefault="00C45CEC">
      <w:pPr>
        <w:pStyle w:val="a3"/>
        <w:spacing w:before="5" w:line="259" w:lineRule="auto"/>
        <w:ind w:right="136" w:firstLine="379"/>
      </w:pPr>
      <w:r>
        <w:t>Оснащение административных помещений МБОУ</w:t>
      </w:r>
      <w:r w:rsidR="008E3957">
        <w:t xml:space="preserve"> «ЖИЛИНСКАЯ</w:t>
      </w:r>
      <w:r w:rsidR="00504B0B">
        <w:t xml:space="preserve"> СР</w:t>
      </w:r>
      <w:r w:rsidR="009F5204">
        <w:t>ЕДНЯЯ ОБЩЕОБРАЗОВАТЕЛЬНАЯ ШКОЛА</w:t>
      </w:r>
      <w:r w:rsidR="00504B0B">
        <w:t>»</w:t>
      </w:r>
      <w:r>
        <w:t xml:space="preserve"> - часть</w:t>
      </w:r>
      <w:r>
        <w:rPr>
          <w:spacing w:val="1"/>
        </w:rPr>
        <w:t xml:space="preserve"> </w:t>
      </w:r>
      <w:r>
        <w:t>инфраструктуры управления образовательным процессом в основной школе, а также инфраструктуры</w:t>
      </w:r>
      <w:r>
        <w:rPr>
          <w:spacing w:val="1"/>
        </w:rPr>
        <w:t xml:space="preserve"> </w:t>
      </w:r>
      <w:r>
        <w:t>управления педагогическим коллективом. Административные помещения, помещения для организации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совещаний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возлагаемые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 решений, вынесения оценочных суждений, средоточия педагогической, психологической,</w:t>
      </w:r>
      <w:r>
        <w:rPr>
          <w:spacing w:val="1"/>
        </w:rPr>
        <w:t xml:space="preserve"> </w:t>
      </w:r>
      <w:r>
        <w:t>другой сопутствующей информации, вдумчивой аналитической работы, продуктивного обмена мнениями,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минуты отдыха —</w:t>
      </w:r>
      <w:r>
        <w:rPr>
          <w:spacing w:val="-3"/>
        </w:rPr>
        <w:t xml:space="preserve"> </w:t>
      </w:r>
      <w:r>
        <w:t>к динамичной</w:t>
      </w:r>
      <w:r>
        <w:rPr>
          <w:spacing w:val="-1"/>
        </w:rPr>
        <w:t xml:space="preserve"> </w:t>
      </w:r>
      <w:r>
        <w:t>релаксации.</w:t>
      </w:r>
    </w:p>
    <w:p w:rsidR="005454A4" w:rsidRDefault="00C45CEC">
      <w:pPr>
        <w:pStyle w:val="a3"/>
        <w:spacing w:before="5" w:line="259" w:lineRule="auto"/>
        <w:ind w:right="136" w:firstLine="379"/>
      </w:pPr>
      <w:r>
        <w:t>На сегодняшний день в МБОУ</w:t>
      </w:r>
      <w:r w:rsidR="009F5204">
        <w:t xml:space="preserve"> «</w:t>
      </w:r>
      <w:r w:rsidR="008E3957">
        <w:t>ЖИЛИНСКАЯ</w:t>
      </w:r>
      <w:r w:rsidR="009F5204">
        <w:t xml:space="preserve"> </w:t>
      </w:r>
      <w:r w:rsidR="00504B0B">
        <w:t>СРЕДНЯЯ ОБЩЕОБРАЗОВАТЕЛЬНАЯ ШКОЛА</w:t>
      </w:r>
      <w:r>
        <w:t>» сформирован следующий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</w:t>
      </w:r>
      <w:r w:rsidR="009F5204">
        <w:t xml:space="preserve"> </w:t>
      </w:r>
      <w:r>
        <w:t>лабораторных,</w:t>
      </w:r>
      <w:r>
        <w:rPr>
          <w:spacing w:val="1"/>
        </w:rPr>
        <w:t xml:space="preserve"> </w:t>
      </w:r>
      <w:r>
        <w:t>рекреационных,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социально-бытовых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образования</w:t>
      </w:r>
    </w:p>
    <w:tbl>
      <w:tblPr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3"/>
        <w:gridCol w:w="6625"/>
        <w:gridCol w:w="2400"/>
      </w:tblGrid>
      <w:tr w:rsidR="005454A4">
        <w:trPr>
          <w:trHeight w:val="470"/>
        </w:trPr>
        <w:tc>
          <w:tcPr>
            <w:tcW w:w="883" w:type="dxa"/>
          </w:tcPr>
          <w:p w:rsidR="005454A4" w:rsidRDefault="00C45CEC">
            <w:pPr>
              <w:pStyle w:val="TableParagraph"/>
              <w:spacing w:line="231" w:lineRule="exact"/>
              <w:ind w:left="290"/>
            </w:pPr>
            <w:r>
              <w:t>№ п/п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31" w:lineRule="exact"/>
              <w:ind w:left="268"/>
            </w:pPr>
            <w:r>
              <w:t>Требования</w:t>
            </w:r>
            <w:r>
              <w:rPr>
                <w:spacing w:val="-5"/>
              </w:rPr>
              <w:t xml:space="preserve"> </w:t>
            </w:r>
            <w:r>
              <w:t>ФГОС,</w:t>
            </w:r>
            <w:r>
              <w:rPr>
                <w:spacing w:val="-2"/>
              </w:rPr>
              <w:t xml:space="preserve"> </w:t>
            </w:r>
            <w:r>
              <w:t>нормативных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локальных</w:t>
            </w:r>
            <w:r>
              <w:rPr>
                <w:spacing w:val="-5"/>
              </w:rPr>
              <w:t xml:space="preserve"> </w:t>
            </w:r>
            <w:r>
              <w:t>актов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26" w:lineRule="exact"/>
              <w:ind w:left="250"/>
            </w:pPr>
            <w:r>
              <w:t>Необходимо/</w:t>
            </w:r>
          </w:p>
          <w:p w:rsidR="005454A4" w:rsidRDefault="00C45CEC">
            <w:pPr>
              <w:pStyle w:val="TableParagraph"/>
              <w:spacing w:line="224" w:lineRule="exact"/>
              <w:ind w:left="10"/>
            </w:pPr>
            <w:r>
              <w:t>имеются</w:t>
            </w:r>
          </w:p>
        </w:tc>
      </w:tr>
      <w:tr w:rsidR="005454A4">
        <w:trPr>
          <w:trHeight w:val="503"/>
        </w:trPr>
        <w:tc>
          <w:tcPr>
            <w:tcW w:w="883" w:type="dxa"/>
          </w:tcPr>
          <w:p w:rsidR="005454A4" w:rsidRDefault="00C45CEC">
            <w:pPr>
              <w:pStyle w:val="TableParagraph"/>
              <w:spacing w:before="107"/>
              <w:ind w:left="290"/>
            </w:pPr>
            <w:r>
              <w:t>1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41" w:lineRule="exact"/>
              <w:ind w:left="268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кабинеты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автоматизированными</w:t>
            </w:r>
            <w:r>
              <w:rPr>
                <w:spacing w:val="-2"/>
              </w:rPr>
              <w:t xml:space="preserve"> </w:t>
            </w:r>
            <w:r>
              <w:t>рабочим</w:t>
            </w:r>
            <w:r>
              <w:rPr>
                <w:spacing w:val="-2"/>
              </w:rPr>
              <w:t xml:space="preserve"> </w:t>
            </w:r>
            <w:r>
              <w:t>местом</w:t>
            </w:r>
          </w:p>
          <w:p w:rsidR="005454A4" w:rsidRDefault="00C45CEC">
            <w:pPr>
              <w:pStyle w:val="TableParagraph"/>
              <w:spacing w:line="243" w:lineRule="exact"/>
            </w:pPr>
            <w:r>
              <w:t>учителя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31" w:lineRule="exact"/>
              <w:ind w:left="250"/>
            </w:pPr>
            <w:r>
              <w:t>Имеются</w:t>
            </w:r>
          </w:p>
        </w:tc>
      </w:tr>
      <w:tr w:rsidR="005454A4">
        <w:trPr>
          <w:trHeight w:val="249"/>
        </w:trPr>
        <w:tc>
          <w:tcPr>
            <w:tcW w:w="883" w:type="dxa"/>
          </w:tcPr>
          <w:p w:rsidR="005454A4" w:rsidRDefault="00C45CEC">
            <w:pPr>
              <w:pStyle w:val="TableParagraph"/>
              <w:spacing w:line="229" w:lineRule="exact"/>
              <w:ind w:left="290"/>
            </w:pPr>
            <w:r>
              <w:t>2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29" w:lineRule="exact"/>
              <w:ind w:left="268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кабинеты с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сборе</w:t>
            </w:r>
            <w:r>
              <w:rPr>
                <w:spacing w:val="-3"/>
              </w:rPr>
              <w:t xml:space="preserve"> </w:t>
            </w:r>
            <w:r>
              <w:t>для учащихся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29" w:lineRule="exact"/>
              <w:ind w:left="250"/>
            </w:pPr>
            <w:r>
              <w:t>Имеются</w:t>
            </w:r>
          </w:p>
        </w:tc>
      </w:tr>
      <w:tr w:rsidR="005454A4">
        <w:trPr>
          <w:trHeight w:val="244"/>
        </w:trPr>
        <w:tc>
          <w:tcPr>
            <w:tcW w:w="883" w:type="dxa"/>
          </w:tcPr>
          <w:p w:rsidR="005454A4" w:rsidRDefault="00C45CEC">
            <w:pPr>
              <w:pStyle w:val="TableParagraph"/>
              <w:spacing w:line="224" w:lineRule="exact"/>
              <w:ind w:left="290"/>
            </w:pPr>
            <w:r>
              <w:t>3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24" w:lineRule="exact"/>
              <w:ind w:left="268"/>
            </w:pPr>
            <w:r>
              <w:t>Медкабинет,</w:t>
            </w:r>
            <w:r>
              <w:rPr>
                <w:spacing w:val="-6"/>
              </w:rPr>
              <w:t xml:space="preserve"> </w:t>
            </w:r>
            <w:r>
              <w:t>процедурный</w:t>
            </w:r>
            <w:r>
              <w:rPr>
                <w:spacing w:val="-2"/>
              </w:rPr>
              <w:t xml:space="preserve"> </w:t>
            </w:r>
            <w:r>
              <w:t>кабинет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24" w:lineRule="exact"/>
              <w:ind w:left="250"/>
            </w:pPr>
            <w:r>
              <w:t>Имеется</w:t>
            </w:r>
          </w:p>
        </w:tc>
      </w:tr>
      <w:tr w:rsidR="005454A4">
        <w:trPr>
          <w:trHeight w:val="249"/>
        </w:trPr>
        <w:tc>
          <w:tcPr>
            <w:tcW w:w="883" w:type="dxa"/>
          </w:tcPr>
          <w:p w:rsidR="005454A4" w:rsidRDefault="00C45CEC">
            <w:pPr>
              <w:pStyle w:val="TableParagraph"/>
              <w:spacing w:line="230" w:lineRule="exact"/>
              <w:ind w:left="290"/>
            </w:pPr>
            <w:r>
              <w:t>4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30" w:lineRule="exact"/>
              <w:ind w:left="268"/>
            </w:pPr>
            <w:r>
              <w:t>Гардероб,</w:t>
            </w:r>
            <w:r>
              <w:rPr>
                <w:spacing w:val="-3"/>
              </w:rPr>
              <w:t xml:space="preserve"> </w:t>
            </w:r>
            <w:r>
              <w:t>санузлы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30" w:lineRule="exact"/>
              <w:ind w:left="250"/>
            </w:pPr>
            <w:r>
              <w:t>Имеются</w:t>
            </w:r>
          </w:p>
        </w:tc>
      </w:tr>
      <w:tr w:rsidR="005454A4">
        <w:trPr>
          <w:trHeight w:val="249"/>
        </w:trPr>
        <w:tc>
          <w:tcPr>
            <w:tcW w:w="883" w:type="dxa"/>
          </w:tcPr>
          <w:p w:rsidR="005454A4" w:rsidRDefault="00C45CEC">
            <w:pPr>
              <w:pStyle w:val="TableParagraph"/>
              <w:spacing w:line="229" w:lineRule="exact"/>
              <w:ind w:left="290"/>
            </w:pPr>
            <w:r>
              <w:t>5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29" w:lineRule="exact"/>
              <w:ind w:left="268"/>
            </w:pPr>
            <w:r>
              <w:t>Столовая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29" w:lineRule="exact"/>
              <w:ind w:left="250"/>
            </w:pPr>
            <w:r>
              <w:t>Имеются</w:t>
            </w:r>
          </w:p>
        </w:tc>
      </w:tr>
      <w:tr w:rsidR="005454A4">
        <w:trPr>
          <w:trHeight w:val="253"/>
        </w:trPr>
        <w:tc>
          <w:tcPr>
            <w:tcW w:w="883" w:type="dxa"/>
          </w:tcPr>
          <w:p w:rsidR="005454A4" w:rsidRDefault="00C45CEC">
            <w:pPr>
              <w:pStyle w:val="TableParagraph"/>
              <w:spacing w:line="234" w:lineRule="exact"/>
              <w:ind w:left="290"/>
            </w:pPr>
            <w:r>
              <w:t>6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31" w:lineRule="exact"/>
              <w:ind w:left="268"/>
            </w:pP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зал,</w:t>
            </w:r>
            <w:r>
              <w:rPr>
                <w:spacing w:val="-2"/>
              </w:rPr>
              <w:t xml:space="preserve"> </w:t>
            </w:r>
            <w:r>
              <w:t>стадион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31" w:lineRule="exact"/>
              <w:ind w:left="250"/>
            </w:pPr>
            <w:r>
              <w:t>Имеются</w:t>
            </w:r>
          </w:p>
        </w:tc>
      </w:tr>
      <w:tr w:rsidR="005454A4">
        <w:trPr>
          <w:trHeight w:val="249"/>
        </w:trPr>
        <w:tc>
          <w:tcPr>
            <w:tcW w:w="883" w:type="dxa"/>
          </w:tcPr>
          <w:p w:rsidR="005454A4" w:rsidRDefault="00C45CEC">
            <w:pPr>
              <w:pStyle w:val="TableParagraph"/>
              <w:spacing w:line="229" w:lineRule="exact"/>
              <w:ind w:left="290"/>
            </w:pPr>
            <w:r>
              <w:t>7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29" w:lineRule="exact"/>
              <w:ind w:left="268"/>
            </w:pPr>
            <w:r>
              <w:t>Библиотека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рабочим</w:t>
            </w:r>
            <w:r>
              <w:rPr>
                <w:spacing w:val="-2"/>
              </w:rPr>
              <w:t xml:space="preserve"> </w:t>
            </w:r>
            <w:r>
              <w:t>местом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ученика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29" w:lineRule="exact"/>
              <w:ind w:left="250"/>
            </w:pPr>
            <w:r>
              <w:t>Имеется</w:t>
            </w:r>
          </w:p>
        </w:tc>
      </w:tr>
      <w:tr w:rsidR="005454A4">
        <w:trPr>
          <w:trHeight w:val="493"/>
        </w:trPr>
        <w:tc>
          <w:tcPr>
            <w:tcW w:w="883" w:type="dxa"/>
          </w:tcPr>
          <w:p w:rsidR="005454A4" w:rsidRDefault="00C45CEC">
            <w:pPr>
              <w:pStyle w:val="TableParagraph"/>
              <w:spacing w:before="102"/>
              <w:ind w:left="290"/>
            </w:pPr>
            <w:r>
              <w:t>8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32" w:lineRule="exact"/>
              <w:ind w:left="268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кабинеты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автоматизированными</w:t>
            </w:r>
            <w:r>
              <w:rPr>
                <w:spacing w:val="-2"/>
              </w:rPr>
              <w:t xml:space="preserve"> </w:t>
            </w:r>
            <w:r>
              <w:t>рабочим</w:t>
            </w:r>
            <w:r>
              <w:rPr>
                <w:spacing w:val="-2"/>
              </w:rPr>
              <w:t xml:space="preserve"> </w:t>
            </w:r>
            <w:r>
              <w:t>местом</w:t>
            </w:r>
          </w:p>
          <w:p w:rsidR="005454A4" w:rsidRDefault="00C45CEC">
            <w:pPr>
              <w:pStyle w:val="TableParagraph"/>
              <w:spacing w:line="242" w:lineRule="exact"/>
            </w:pPr>
            <w:r>
              <w:t>учителя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31" w:lineRule="exact"/>
              <w:ind w:left="250"/>
            </w:pPr>
            <w:r>
              <w:t>Имеются</w:t>
            </w:r>
          </w:p>
        </w:tc>
      </w:tr>
      <w:tr w:rsidR="005454A4">
        <w:trPr>
          <w:trHeight w:val="263"/>
        </w:trPr>
        <w:tc>
          <w:tcPr>
            <w:tcW w:w="883" w:type="dxa"/>
          </w:tcPr>
          <w:p w:rsidR="005454A4" w:rsidRDefault="00C45CEC">
            <w:pPr>
              <w:pStyle w:val="TableParagraph"/>
              <w:spacing w:line="231" w:lineRule="exact"/>
              <w:ind w:left="290"/>
            </w:pPr>
            <w:r>
              <w:t>9</w:t>
            </w:r>
          </w:p>
        </w:tc>
        <w:tc>
          <w:tcPr>
            <w:tcW w:w="6625" w:type="dxa"/>
          </w:tcPr>
          <w:p w:rsidR="005454A4" w:rsidRDefault="00C45CEC">
            <w:pPr>
              <w:pStyle w:val="TableParagraph"/>
              <w:spacing w:line="231" w:lineRule="exact"/>
              <w:ind w:left="268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кабинеты с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сборе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</w:p>
        </w:tc>
        <w:tc>
          <w:tcPr>
            <w:tcW w:w="2400" w:type="dxa"/>
          </w:tcPr>
          <w:p w:rsidR="005454A4" w:rsidRDefault="00C45CEC">
            <w:pPr>
              <w:pStyle w:val="TableParagraph"/>
              <w:spacing w:line="231" w:lineRule="exact"/>
              <w:ind w:left="250"/>
            </w:pPr>
            <w:r>
              <w:t>Имеются</w:t>
            </w:r>
          </w:p>
        </w:tc>
      </w:tr>
    </w:tbl>
    <w:p w:rsidR="005454A4" w:rsidRDefault="005454A4">
      <w:pPr>
        <w:spacing w:line="231" w:lineRule="exact"/>
        <w:sectPr w:rsidR="005454A4">
          <w:pgSz w:w="11900" w:h="16850"/>
          <w:pgMar w:top="300" w:right="500" w:bottom="900" w:left="760" w:header="0" w:footer="599" w:gutter="0"/>
          <w:cols w:space="720"/>
        </w:sectPr>
      </w:pPr>
    </w:p>
    <w:tbl>
      <w:tblPr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3"/>
        <w:gridCol w:w="4173"/>
        <w:gridCol w:w="1709"/>
      </w:tblGrid>
      <w:tr w:rsidR="005454A4">
        <w:trPr>
          <w:trHeight w:val="275"/>
        </w:trPr>
        <w:tc>
          <w:tcPr>
            <w:tcW w:w="3983" w:type="dxa"/>
            <w:vMerge w:val="restart"/>
          </w:tcPr>
          <w:p w:rsidR="005454A4" w:rsidRDefault="00C45CEC">
            <w:pPr>
              <w:pStyle w:val="TableParagraph"/>
              <w:spacing w:before="23"/>
            </w:pPr>
            <w:r>
              <w:t>Компоненты</w:t>
            </w:r>
            <w:r>
              <w:rPr>
                <w:spacing w:val="-1"/>
              </w:rPr>
              <w:t xml:space="preserve"> </w:t>
            </w:r>
            <w:r>
              <w:t>оснащения</w:t>
            </w:r>
          </w:p>
        </w:tc>
        <w:tc>
          <w:tcPr>
            <w:tcW w:w="4173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23" w:line="232" w:lineRule="exact"/>
              <w:ind w:left="6"/>
            </w:pPr>
            <w:r>
              <w:t>Необходимое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09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23" w:line="232" w:lineRule="exact"/>
              <w:ind w:left="10"/>
            </w:pPr>
            <w:r>
              <w:t>Необходимо/</w:t>
            </w:r>
          </w:p>
        </w:tc>
      </w:tr>
      <w:tr w:rsidR="005454A4">
        <w:trPr>
          <w:trHeight w:val="227"/>
        </w:trPr>
        <w:tc>
          <w:tcPr>
            <w:tcW w:w="398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08" w:lineRule="exact"/>
              <w:ind w:left="6"/>
            </w:pPr>
            <w:r>
              <w:t>оснащение</w:t>
            </w:r>
          </w:p>
        </w:tc>
        <w:tc>
          <w:tcPr>
            <w:tcW w:w="1709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line="208" w:lineRule="exact"/>
              <w:ind w:left="10"/>
            </w:pPr>
            <w:r>
              <w:t>имеется</w:t>
            </w:r>
          </w:p>
        </w:tc>
      </w:tr>
      <w:tr w:rsidR="005454A4">
        <w:trPr>
          <w:trHeight w:val="751"/>
        </w:trPr>
        <w:tc>
          <w:tcPr>
            <w:tcW w:w="3983" w:type="dxa"/>
            <w:vMerge w:val="restart"/>
          </w:tcPr>
          <w:p w:rsidR="005454A4" w:rsidRDefault="005454A4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5454A4" w:rsidRDefault="00C45CEC">
            <w:pPr>
              <w:pStyle w:val="TableParagraph"/>
              <w:spacing w:line="261" w:lineRule="auto"/>
              <w:ind w:right="426"/>
            </w:pPr>
            <w:r>
              <w:t>1. Компоненты оснащения кабинетов</w:t>
            </w:r>
            <w:r>
              <w:rPr>
                <w:spacing w:val="-52"/>
              </w:rPr>
              <w:t xml:space="preserve"> </w:t>
            </w:r>
            <w:r>
              <w:t>начальных</w:t>
            </w:r>
            <w:r>
              <w:rPr>
                <w:spacing w:val="-4"/>
              </w:rPr>
              <w:t xml:space="preserve"> </w:t>
            </w:r>
            <w:r>
              <w:t>классов</w:t>
            </w:r>
          </w:p>
        </w:tc>
        <w:tc>
          <w:tcPr>
            <w:tcW w:w="4173" w:type="dxa"/>
          </w:tcPr>
          <w:p w:rsidR="005454A4" w:rsidRDefault="00C45CEC">
            <w:pPr>
              <w:pStyle w:val="TableParagraph"/>
              <w:spacing w:line="246" w:lineRule="exact"/>
              <w:ind w:left="6"/>
            </w:pPr>
            <w:r>
              <w:t>Учебно-методические</w:t>
            </w:r>
            <w:r>
              <w:rPr>
                <w:spacing w:val="-2"/>
              </w:rPr>
              <w:t xml:space="preserve"> </w:t>
            </w:r>
            <w:r>
              <w:t>материалы,</w:t>
            </w:r>
          </w:p>
          <w:p w:rsidR="005454A4" w:rsidRDefault="00C45CEC">
            <w:pPr>
              <w:pStyle w:val="TableParagraph"/>
              <w:spacing w:line="250" w:lineRule="exact"/>
              <w:ind w:left="6" w:right="-15"/>
            </w:pPr>
            <w:r>
              <w:t>дидактические и раздаточные материалы по</w:t>
            </w:r>
            <w:r>
              <w:rPr>
                <w:spacing w:val="-53"/>
              </w:rPr>
              <w:t xml:space="preserve"> </w:t>
            </w:r>
            <w:r>
              <w:t>предметам</w:t>
            </w:r>
          </w:p>
        </w:tc>
        <w:tc>
          <w:tcPr>
            <w:tcW w:w="1709" w:type="dxa"/>
          </w:tcPr>
          <w:p w:rsidR="005454A4" w:rsidRDefault="00C45CEC">
            <w:pPr>
              <w:pStyle w:val="TableParagraph"/>
              <w:spacing w:line="238" w:lineRule="exact"/>
              <w:ind w:left="10"/>
            </w:pPr>
            <w:r>
              <w:t>Имеется</w:t>
            </w:r>
          </w:p>
        </w:tc>
      </w:tr>
      <w:tr w:rsidR="005454A4">
        <w:trPr>
          <w:trHeight w:val="796"/>
        </w:trPr>
        <w:tc>
          <w:tcPr>
            <w:tcW w:w="398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5454A4" w:rsidRDefault="00C45CEC">
            <w:pPr>
              <w:pStyle w:val="TableParagraph"/>
              <w:spacing w:before="9" w:line="254" w:lineRule="auto"/>
              <w:ind w:left="6" w:right="680"/>
            </w:pPr>
            <w:r>
              <w:t>Аудиозаписи, ТСО, компьютерные,</w:t>
            </w:r>
            <w:r>
              <w:rPr>
                <w:spacing w:val="1"/>
              </w:rPr>
              <w:t xml:space="preserve"> </w:t>
            </w:r>
            <w:r>
              <w:t>информационно-коммуникационные</w:t>
            </w:r>
          </w:p>
          <w:p w:rsidR="005454A4" w:rsidRDefault="00C45CEC">
            <w:pPr>
              <w:pStyle w:val="TableParagraph"/>
              <w:spacing w:before="1" w:line="230" w:lineRule="exact"/>
              <w:ind w:left="6"/>
            </w:pPr>
            <w:r>
              <w:t>средства.</w:t>
            </w:r>
          </w:p>
        </w:tc>
        <w:tc>
          <w:tcPr>
            <w:tcW w:w="1709" w:type="dxa"/>
          </w:tcPr>
          <w:p w:rsidR="005454A4" w:rsidRDefault="00C45CEC">
            <w:pPr>
              <w:pStyle w:val="TableParagraph"/>
              <w:spacing w:line="240" w:lineRule="exact"/>
              <w:ind w:left="10"/>
            </w:pPr>
            <w:r>
              <w:t>Имеется</w:t>
            </w:r>
          </w:p>
        </w:tc>
      </w:tr>
      <w:tr w:rsidR="005454A4">
        <w:trPr>
          <w:trHeight w:val="253"/>
        </w:trPr>
        <w:tc>
          <w:tcPr>
            <w:tcW w:w="3983" w:type="dxa"/>
            <w:vMerge/>
            <w:tcBorders>
              <w:top w:val="nil"/>
            </w:tcBorders>
          </w:tcPr>
          <w:p w:rsidR="005454A4" w:rsidRDefault="005454A4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</w:tcPr>
          <w:p w:rsidR="005454A4" w:rsidRDefault="00C45CEC">
            <w:pPr>
              <w:pStyle w:val="TableParagraph"/>
              <w:spacing w:line="234" w:lineRule="exact"/>
              <w:ind w:left="6"/>
            </w:pPr>
            <w:r>
              <w:t>Мебель</w:t>
            </w:r>
          </w:p>
        </w:tc>
        <w:tc>
          <w:tcPr>
            <w:tcW w:w="1709" w:type="dxa"/>
          </w:tcPr>
          <w:p w:rsidR="005454A4" w:rsidRDefault="00C45CEC">
            <w:pPr>
              <w:pStyle w:val="TableParagraph"/>
              <w:spacing w:line="234" w:lineRule="exact"/>
              <w:ind w:left="10"/>
            </w:pPr>
            <w:r>
              <w:t>Имеется</w:t>
            </w:r>
          </w:p>
        </w:tc>
      </w:tr>
      <w:tr w:rsidR="005454A4">
        <w:trPr>
          <w:trHeight w:val="470"/>
        </w:trPr>
        <w:tc>
          <w:tcPr>
            <w:tcW w:w="3983" w:type="dxa"/>
          </w:tcPr>
          <w:p w:rsidR="005454A4" w:rsidRDefault="00C45CEC">
            <w:pPr>
              <w:pStyle w:val="TableParagraph"/>
              <w:spacing w:line="238" w:lineRule="exact"/>
            </w:pPr>
            <w:r>
              <w:t>2.Компоненты оснащения</w:t>
            </w:r>
          </w:p>
        </w:tc>
        <w:tc>
          <w:tcPr>
            <w:tcW w:w="4173" w:type="dxa"/>
          </w:tcPr>
          <w:p w:rsidR="005454A4" w:rsidRDefault="00C45CEC">
            <w:pPr>
              <w:pStyle w:val="TableParagraph"/>
              <w:spacing w:line="226" w:lineRule="exact"/>
              <w:ind w:left="6"/>
            </w:pPr>
            <w:r>
              <w:t>Обеденный</w:t>
            </w:r>
            <w:r>
              <w:rPr>
                <w:spacing w:val="-2"/>
              </w:rPr>
              <w:t xml:space="preserve"> </w:t>
            </w:r>
            <w:r>
              <w:t>залы,</w:t>
            </w:r>
            <w:r>
              <w:rPr>
                <w:spacing w:val="-5"/>
              </w:rPr>
              <w:t xml:space="preserve"> </w:t>
            </w:r>
            <w:r>
              <w:t>оснащенные</w:t>
            </w:r>
            <w:r>
              <w:rPr>
                <w:spacing w:val="-2"/>
              </w:rPr>
              <w:t xml:space="preserve"> </w:t>
            </w:r>
            <w:r>
              <w:t>мебелью</w:t>
            </w:r>
          </w:p>
        </w:tc>
        <w:tc>
          <w:tcPr>
            <w:tcW w:w="1709" w:type="dxa"/>
          </w:tcPr>
          <w:p w:rsidR="005454A4" w:rsidRDefault="00C45CEC">
            <w:pPr>
              <w:pStyle w:val="TableParagraph"/>
              <w:spacing w:line="238" w:lineRule="exact"/>
              <w:ind w:left="10"/>
            </w:pPr>
            <w:r>
              <w:t>Имеется</w:t>
            </w:r>
          </w:p>
        </w:tc>
      </w:tr>
    </w:tbl>
    <w:p w:rsidR="009F5204" w:rsidRDefault="00C45CEC" w:rsidP="009F5204">
      <w:pPr>
        <w:pStyle w:val="a3"/>
        <w:tabs>
          <w:tab w:val="left" w:pos="3784"/>
          <w:tab w:val="left" w:pos="4912"/>
          <w:tab w:val="left" w:pos="5454"/>
          <w:tab w:val="left" w:pos="6606"/>
          <w:tab w:val="left" w:pos="8042"/>
          <w:tab w:val="left" w:pos="10001"/>
        </w:tabs>
        <w:spacing w:before="129" w:line="259" w:lineRule="auto"/>
        <w:ind w:right="223" w:firstLine="340"/>
        <w:jc w:val="left"/>
      </w:pPr>
      <w:r>
        <w:t>Материально-технический</w:t>
      </w:r>
      <w:r>
        <w:tab/>
        <w:t>ресурс</w:t>
      </w:r>
      <w:r>
        <w:rPr>
          <w:spacing w:val="-1"/>
        </w:rPr>
        <w:t xml:space="preserve"> </w:t>
      </w:r>
      <w:r>
        <w:t>-</w:t>
      </w:r>
      <w:r>
        <w:tab/>
        <w:t>это</w:t>
      </w:r>
      <w:r>
        <w:tab/>
        <w:t>средства,</w:t>
      </w:r>
      <w:r>
        <w:tab/>
        <w:t>имеющиеся</w:t>
      </w:r>
      <w:r>
        <w:tab/>
        <w:t>и необходимые</w:t>
      </w:r>
      <w:r>
        <w:tab/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6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воспитательных</w:t>
      </w:r>
      <w:r>
        <w:rPr>
          <w:spacing w:val="7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программы.</w:t>
      </w:r>
      <w:r>
        <w:rPr>
          <w:spacing w:val="7"/>
        </w:rPr>
        <w:t xml:space="preserve"> </w:t>
      </w:r>
      <w:r>
        <w:t>Прежде</w:t>
      </w:r>
      <w:r>
        <w:rPr>
          <w:spacing w:val="8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ним</w:t>
      </w:r>
      <w:r>
        <w:rPr>
          <w:spacing w:val="-52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(учебные и вспомогательные)</w:t>
      </w:r>
      <w:r>
        <w:rPr>
          <w:spacing w:val="-2"/>
        </w:rPr>
        <w:t xml:space="preserve"> </w:t>
      </w:r>
      <w:r>
        <w:t>и их оснащенность.</w:t>
      </w:r>
      <w:r w:rsidR="009F5204">
        <w:t xml:space="preserve"> </w:t>
      </w:r>
    </w:p>
    <w:p w:rsidR="005454A4" w:rsidRPr="00B21B1B" w:rsidRDefault="00C45CEC" w:rsidP="009F5204">
      <w:pPr>
        <w:pStyle w:val="a3"/>
        <w:tabs>
          <w:tab w:val="left" w:pos="3784"/>
          <w:tab w:val="left" w:pos="4912"/>
          <w:tab w:val="left" w:pos="5454"/>
          <w:tab w:val="left" w:pos="6606"/>
          <w:tab w:val="left" w:pos="8042"/>
          <w:tab w:val="left" w:pos="10001"/>
        </w:tabs>
        <w:spacing w:before="129" w:line="259" w:lineRule="auto"/>
        <w:ind w:right="223" w:firstLine="340"/>
        <w:jc w:val="left"/>
        <w:rPr>
          <w:b/>
        </w:rPr>
      </w:pPr>
      <w:r w:rsidRPr="00B21B1B">
        <w:rPr>
          <w:b/>
        </w:rPr>
        <w:t>Информационно-методические</w:t>
      </w:r>
      <w:r w:rsidRPr="00B21B1B">
        <w:rPr>
          <w:b/>
          <w:spacing w:val="-3"/>
        </w:rPr>
        <w:t xml:space="preserve"> </w:t>
      </w:r>
      <w:r w:rsidRPr="00B21B1B">
        <w:rPr>
          <w:b/>
        </w:rPr>
        <w:t>условия</w:t>
      </w:r>
      <w:r w:rsidRPr="00B21B1B">
        <w:rPr>
          <w:b/>
          <w:spacing w:val="-3"/>
        </w:rPr>
        <w:t xml:space="preserve"> </w:t>
      </w:r>
      <w:r w:rsidRPr="00B21B1B">
        <w:rPr>
          <w:b/>
        </w:rPr>
        <w:t>реализации</w:t>
      </w:r>
      <w:r w:rsidRPr="00B21B1B">
        <w:rPr>
          <w:b/>
          <w:spacing w:val="-5"/>
        </w:rPr>
        <w:t xml:space="preserve"> </w:t>
      </w:r>
      <w:r w:rsidRPr="00B21B1B">
        <w:rPr>
          <w:b/>
        </w:rPr>
        <w:t>АООП</w:t>
      </w:r>
      <w:r w:rsidRPr="00B21B1B">
        <w:rPr>
          <w:b/>
          <w:spacing w:val="-3"/>
        </w:rPr>
        <w:t xml:space="preserve"> </w:t>
      </w:r>
      <w:r w:rsidRPr="00B21B1B">
        <w:rPr>
          <w:b/>
        </w:rPr>
        <w:t>ООО</w:t>
      </w:r>
      <w:r w:rsidRPr="00B21B1B">
        <w:rPr>
          <w:b/>
          <w:spacing w:val="-2"/>
        </w:rPr>
        <w:t xml:space="preserve"> </w:t>
      </w:r>
      <w:r w:rsidRPr="00B21B1B">
        <w:rPr>
          <w:b/>
        </w:rPr>
        <w:t>обучающихся</w:t>
      </w:r>
    </w:p>
    <w:p w:rsidR="005454A4" w:rsidRPr="00B21B1B" w:rsidRDefault="00C45CEC">
      <w:pPr>
        <w:pStyle w:val="a3"/>
        <w:spacing w:line="249" w:lineRule="exact"/>
        <w:ind w:left="330" w:right="524"/>
        <w:jc w:val="center"/>
        <w:rPr>
          <w:b/>
        </w:rPr>
      </w:pPr>
      <w:r w:rsidRPr="00B21B1B">
        <w:rPr>
          <w:b/>
          <w:u w:val="single"/>
        </w:rPr>
        <w:t>с ЗПР</w:t>
      </w:r>
    </w:p>
    <w:p w:rsidR="005454A4" w:rsidRDefault="005454A4">
      <w:pPr>
        <w:pStyle w:val="a3"/>
        <w:spacing w:before="8"/>
        <w:ind w:left="0"/>
        <w:jc w:val="left"/>
        <w:rPr>
          <w:sz w:val="15"/>
        </w:rPr>
      </w:pPr>
    </w:p>
    <w:p w:rsidR="005454A4" w:rsidRDefault="00C45CEC">
      <w:pPr>
        <w:pStyle w:val="a3"/>
        <w:spacing w:before="92" w:line="259" w:lineRule="auto"/>
        <w:ind w:left="373" w:right="563" w:firstLine="319"/>
      </w:pPr>
      <w:r>
        <w:t>Учебно-методические и информационные ресурсы — существенный и неотъемлемый компонент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коммуникационного</w:t>
      </w:r>
      <w:r>
        <w:rPr>
          <w:spacing w:val="-1"/>
        </w:rPr>
        <w:t xml:space="preserve"> </w:t>
      </w:r>
      <w:r>
        <w:t>сопровождения.</w:t>
      </w:r>
    </w:p>
    <w:p w:rsidR="005454A4" w:rsidRDefault="00C45CEC">
      <w:pPr>
        <w:pStyle w:val="a3"/>
        <w:spacing w:before="4" w:line="259" w:lineRule="auto"/>
        <w:ind w:left="373" w:right="565" w:firstLine="319"/>
      </w:pPr>
      <w:r>
        <w:t>Целевая</w:t>
      </w:r>
      <w:r>
        <w:rPr>
          <w:spacing w:val="1"/>
        </w:rPr>
        <w:t xml:space="preserve"> </w:t>
      </w:r>
      <w:r>
        <w:t>ориентированность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заключается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(формируемых) регламентов, в совокупности определяющих качество информационной среды МБОУ</w:t>
      </w:r>
      <w:r>
        <w:rPr>
          <w:spacing w:val="1"/>
        </w:rPr>
        <w:t xml:space="preserve"> </w:t>
      </w:r>
      <w:r w:rsidR="008E3957">
        <w:t>«ЖИЛИНСКАЯ</w:t>
      </w:r>
      <w:r w:rsidR="00504B0B">
        <w:t xml:space="preserve"> СРЕДНЯЯ ОБЩЕОБРАЗВАТЕЛЬНАЯ ШКОЛА»</w:t>
      </w:r>
    </w:p>
    <w:p w:rsidR="005454A4" w:rsidRDefault="00C45CEC">
      <w:pPr>
        <w:pStyle w:val="a3"/>
        <w:spacing w:before="5" w:line="259" w:lineRule="auto"/>
        <w:ind w:left="373" w:right="564" w:firstLine="3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средой.</w:t>
      </w:r>
    </w:p>
    <w:p w:rsidR="005454A4" w:rsidRDefault="00C45CEC">
      <w:pPr>
        <w:pStyle w:val="a3"/>
        <w:spacing w:before="1" w:line="259" w:lineRule="auto"/>
        <w:ind w:left="373" w:right="564" w:firstLine="319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52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52"/>
        </w:rPr>
        <w:t xml:space="preserve"> </w:t>
      </w:r>
      <w:r>
        <w:t>направленных на формирование творческой, социально активной личности, а также компетентность</w:t>
      </w:r>
      <w:r>
        <w:rPr>
          <w:spacing w:val="1"/>
        </w:rPr>
        <w:t xml:space="preserve"> </w:t>
      </w:r>
      <w:r>
        <w:t>участников образовательного процесса в решении учебно-познавательных и профессиональных задач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(ИКТ-компетентность).</w:t>
      </w:r>
    </w:p>
    <w:p w:rsidR="005454A4" w:rsidRDefault="00C45CEC">
      <w:pPr>
        <w:pStyle w:val="a3"/>
        <w:spacing w:before="5"/>
        <w:ind w:left="692"/>
        <w:jc w:val="left"/>
      </w:pP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 w:rsidR="00504B0B">
        <w:t>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9"/>
          <w:tab w:val="left" w:pos="1111"/>
        </w:tabs>
        <w:spacing w:before="21"/>
        <w:ind w:left="1110" w:hanging="419"/>
        <w:jc w:val="left"/>
      </w:pPr>
      <w:r>
        <w:t>единая</w:t>
      </w:r>
      <w:r>
        <w:rPr>
          <w:spacing w:val="-3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страны;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9"/>
          <w:tab w:val="left" w:pos="1111"/>
        </w:tabs>
        <w:spacing w:before="21"/>
        <w:ind w:left="1110" w:hanging="419"/>
        <w:jc w:val="left"/>
      </w:pPr>
      <w:r>
        <w:t>единая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региона;</w:t>
      </w:r>
    </w:p>
    <w:p w:rsidR="005454A4" w:rsidRDefault="00C45CEC">
      <w:pPr>
        <w:pStyle w:val="a3"/>
        <w:spacing w:before="23" w:line="250" w:lineRule="exact"/>
        <w:ind w:left="692"/>
        <w:jc w:val="left"/>
      </w:pPr>
      <w:r>
        <w:t>-.информационно-образовательная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 w:rsidR="008E3957">
        <w:rPr>
          <w:spacing w:val="-5"/>
        </w:rPr>
        <w:t>МБОУ «ЖИЛИНСКАЯ</w:t>
      </w:r>
      <w:r w:rsidR="00504B0B" w:rsidRPr="00504B0B">
        <w:rPr>
          <w:spacing w:val="-5"/>
        </w:rPr>
        <w:t xml:space="preserve"> СРЕДНЯЯ ОБЩЕОБРАЗОВАТЕЛЬНАЯ ШКОЛА»</w:t>
      </w:r>
      <w:r>
        <w:t>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9"/>
          <w:tab w:val="left" w:pos="1111"/>
        </w:tabs>
        <w:spacing w:line="250" w:lineRule="exact"/>
        <w:ind w:left="1110" w:hanging="419"/>
        <w:jc w:val="left"/>
      </w:pPr>
      <w:r>
        <w:t>предметная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9"/>
          <w:tab w:val="left" w:pos="1111"/>
        </w:tabs>
        <w:spacing w:before="16"/>
        <w:ind w:left="1110" w:hanging="419"/>
        <w:jc w:val="left"/>
      </w:pP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УМК.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9"/>
          <w:tab w:val="left" w:pos="1111"/>
        </w:tabs>
        <w:spacing w:before="23"/>
        <w:ind w:left="1110" w:hanging="419"/>
        <w:jc w:val="left"/>
      </w:pP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9"/>
          <w:tab w:val="left" w:pos="1111"/>
        </w:tabs>
        <w:spacing w:before="20"/>
        <w:ind w:left="1110" w:hanging="419"/>
        <w:jc w:val="left"/>
      </w:pP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сменных</w:t>
      </w:r>
      <w:r>
        <w:rPr>
          <w:spacing w:val="-2"/>
        </w:rPr>
        <w:t xml:space="preserve"> </w:t>
      </w:r>
      <w:r>
        <w:t>оптических</w:t>
      </w:r>
      <w:r>
        <w:rPr>
          <w:spacing w:val="-3"/>
        </w:rPr>
        <w:t xml:space="preserve"> </w:t>
      </w:r>
      <w:r>
        <w:t>носителях;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9"/>
          <w:tab w:val="left" w:pos="1111"/>
        </w:tabs>
        <w:spacing w:before="21"/>
        <w:ind w:left="1110" w:hanging="419"/>
        <w:jc w:val="left"/>
      </w:pP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20"/>
        <w:ind w:left="1100" w:hanging="409"/>
        <w:jc w:val="left"/>
      </w:pPr>
      <w:r>
        <w:t>вычислительная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информационно-телекоммуникационная</w:t>
      </w:r>
      <w:r>
        <w:rPr>
          <w:spacing w:val="-5"/>
        </w:rPr>
        <w:t xml:space="preserve"> </w:t>
      </w:r>
      <w:r>
        <w:t>инфраструктура;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271"/>
        </w:tabs>
        <w:spacing w:before="21" w:line="259" w:lineRule="auto"/>
        <w:ind w:left="373" w:right="567" w:firstLine="319"/>
      </w:pPr>
      <w:r>
        <w:t>прикладные программы, поддерживающие администрирование и финансово</w:t>
      </w:r>
      <w:r w:rsidR="009F5204">
        <w:t>-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(бухгалтерский</w:t>
      </w:r>
      <w:r>
        <w:rPr>
          <w:spacing w:val="-1"/>
        </w:rPr>
        <w:t xml:space="preserve"> </w:t>
      </w:r>
      <w:r>
        <w:t>учёт, делопроизводство, кадры и т.</w:t>
      </w:r>
      <w:r>
        <w:rPr>
          <w:spacing w:val="-1"/>
        </w:rPr>
        <w:t xml:space="preserve"> </w:t>
      </w:r>
      <w:r>
        <w:t>д.).</w:t>
      </w:r>
    </w:p>
    <w:p w:rsidR="005454A4" w:rsidRDefault="00C45CEC">
      <w:pPr>
        <w:pStyle w:val="a3"/>
        <w:spacing w:before="3" w:line="259" w:lineRule="auto"/>
        <w:ind w:left="373" w:right="568" w:firstLine="319"/>
      </w:pPr>
      <w:r>
        <w:t>Учебно-методические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1"/>
        </w:tabs>
        <w:spacing w:before="2" w:line="259" w:lineRule="auto"/>
        <w:ind w:left="373" w:right="563" w:firstLine="319"/>
      </w:pPr>
      <w:r>
        <w:t>управленческую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администраторов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 проектированию учебного</w:t>
      </w:r>
      <w:r>
        <w:rPr>
          <w:spacing w:val="-1"/>
        </w:rPr>
        <w:t xml:space="preserve"> </w:t>
      </w:r>
      <w:r>
        <w:t>процесса;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1"/>
        </w:tabs>
        <w:spacing w:before="4" w:line="259" w:lineRule="auto"/>
        <w:ind w:left="373" w:right="565" w:firstLine="319"/>
      </w:pPr>
      <w:r>
        <w:t>образовательную</w:t>
      </w:r>
      <w:r>
        <w:rPr>
          <w:spacing w:val="1"/>
        </w:rPr>
        <w:t xml:space="preserve"> </w:t>
      </w:r>
      <w:r>
        <w:t>(учебную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внеучебную)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(печатные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аудио- и</w:t>
      </w:r>
      <w:r>
        <w:rPr>
          <w:spacing w:val="1"/>
        </w:rPr>
        <w:t xml:space="preserve"> </w:t>
      </w:r>
      <w:r>
        <w:t>видеоматериалы,</w:t>
      </w:r>
      <w:r>
        <w:rPr>
          <w:spacing w:val="1"/>
        </w:rPr>
        <w:t xml:space="preserve"> </w:t>
      </w:r>
      <w:r>
        <w:t>цифровые</w:t>
      </w:r>
      <w:r>
        <w:rPr>
          <w:spacing w:val="-1"/>
        </w:rPr>
        <w:t xml:space="preserve"> </w:t>
      </w:r>
      <w:r>
        <w:t>образовательные ресурсы);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1"/>
        </w:tabs>
        <w:spacing w:before="1" w:line="259" w:lineRule="auto"/>
        <w:ind w:left="373" w:right="570" w:firstLine="319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(учителей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психологов,</w:t>
      </w:r>
      <w:r>
        <w:rPr>
          <w:spacing w:val="-52"/>
        </w:rPr>
        <w:t xml:space="preserve"> </w:t>
      </w:r>
      <w:r>
        <w:t>диагностов).</w:t>
      </w:r>
    </w:p>
    <w:p w:rsidR="005454A4" w:rsidRDefault="00C45CEC">
      <w:pPr>
        <w:pStyle w:val="a3"/>
        <w:spacing w:before="1" w:line="261" w:lineRule="auto"/>
        <w:ind w:left="373" w:right="562" w:firstLine="319"/>
      </w:pPr>
      <w:r>
        <w:t>Учебно-методические и информационные ресурсы включают: печатные и электронные носители</w:t>
      </w:r>
      <w:r>
        <w:rPr>
          <w:spacing w:val="1"/>
        </w:rPr>
        <w:t xml:space="preserve"> </w:t>
      </w:r>
      <w:r>
        <w:t>научно-методической,</w:t>
      </w:r>
      <w:r>
        <w:rPr>
          <w:spacing w:val="1"/>
        </w:rPr>
        <w:t xml:space="preserve"> </w:t>
      </w:r>
      <w:r>
        <w:t>учебно-методической,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методические,</w:t>
      </w:r>
      <w:r>
        <w:rPr>
          <w:spacing w:val="-1"/>
        </w:rPr>
        <w:t xml:space="preserve"> </w:t>
      </w:r>
      <w:r>
        <w:t>инструктивно-методические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5454A4" w:rsidRDefault="00C45CEC">
      <w:pPr>
        <w:pStyle w:val="a3"/>
        <w:spacing w:line="259" w:lineRule="auto"/>
        <w:ind w:left="373" w:right="565" w:firstLine="319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1"/>
        </w:tabs>
        <w:spacing w:line="259" w:lineRule="auto"/>
        <w:ind w:left="373" w:right="567" w:firstLine="319"/>
      </w:pP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271"/>
        </w:tabs>
        <w:spacing w:before="70" w:line="259" w:lineRule="auto"/>
        <w:ind w:left="373" w:right="564" w:firstLine="319"/>
      </w:pPr>
      <w:r>
        <w:t>ввода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56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и структурирования</w:t>
      </w:r>
      <w:r>
        <w:rPr>
          <w:spacing w:val="-1"/>
        </w:rPr>
        <w:t xml:space="preserve"> </w:t>
      </w:r>
      <w:r>
        <w:t>текста средствами</w:t>
      </w:r>
      <w:r>
        <w:rPr>
          <w:spacing w:val="-2"/>
        </w:rPr>
        <w:t xml:space="preserve"> </w:t>
      </w:r>
      <w:r>
        <w:t>текстового редактора;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1"/>
        </w:tabs>
        <w:spacing w:before="1"/>
        <w:ind w:left="1100" w:hanging="409"/>
      </w:pPr>
      <w:r>
        <w:t>создания</w:t>
      </w:r>
      <w:r>
        <w:rPr>
          <w:spacing w:val="-2"/>
        </w:rPr>
        <w:t xml:space="preserve"> </w:t>
      </w:r>
      <w:r>
        <w:t>и использования</w:t>
      </w:r>
      <w:r>
        <w:rPr>
          <w:spacing w:val="-2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различных видов;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1"/>
        </w:tabs>
        <w:spacing w:before="21" w:line="261" w:lineRule="auto"/>
        <w:ind w:left="373" w:right="567" w:firstLine="319"/>
      </w:pPr>
      <w:r>
        <w:t>организации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выступления, сообщения для самостоятельного просмотра, в том числе видеомонтажа и озвучивания</w:t>
      </w:r>
      <w:r>
        <w:rPr>
          <w:spacing w:val="1"/>
        </w:rPr>
        <w:t xml:space="preserve"> </w:t>
      </w:r>
      <w:r>
        <w:t>видеосообщений;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1"/>
        </w:tabs>
        <w:spacing w:line="249" w:lineRule="exact"/>
        <w:ind w:left="1100" w:hanging="409"/>
      </w:pPr>
      <w:r>
        <w:t>выступления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аудио-,</w:t>
      </w:r>
      <w:r>
        <w:rPr>
          <w:spacing w:val="-2"/>
        </w:rPr>
        <w:t xml:space="preserve"> </w:t>
      </w:r>
      <w:r>
        <w:t>видео-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графическим</w:t>
      </w:r>
      <w:r>
        <w:rPr>
          <w:spacing w:val="-3"/>
        </w:rPr>
        <w:t xml:space="preserve"> </w:t>
      </w:r>
      <w:r>
        <w:t>экранным</w:t>
      </w:r>
      <w:r>
        <w:rPr>
          <w:spacing w:val="-3"/>
        </w:rPr>
        <w:t xml:space="preserve"> </w:t>
      </w:r>
      <w:r>
        <w:t>сопровождением;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21"/>
        <w:ind w:left="1100" w:hanging="409"/>
        <w:jc w:val="left"/>
      </w:pPr>
      <w:r>
        <w:t>вывода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трёхмерную</w:t>
      </w:r>
      <w:r>
        <w:rPr>
          <w:spacing w:val="-1"/>
        </w:rPr>
        <w:t xml:space="preserve"> </w:t>
      </w:r>
      <w:r>
        <w:t>материальную среду</w:t>
      </w:r>
      <w:r>
        <w:rPr>
          <w:spacing w:val="-4"/>
        </w:rPr>
        <w:t xml:space="preserve"> </w:t>
      </w:r>
      <w:r>
        <w:t>(печать);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20" w:line="259" w:lineRule="auto"/>
        <w:ind w:left="373" w:right="564" w:firstLine="319"/>
        <w:jc w:val="left"/>
      </w:pPr>
      <w:r>
        <w:t>информационного</w:t>
      </w:r>
      <w:r>
        <w:rPr>
          <w:spacing w:val="18"/>
        </w:rPr>
        <w:t xml:space="preserve"> </w:t>
      </w:r>
      <w:r>
        <w:t>подключения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локальной</w:t>
      </w:r>
      <w:r>
        <w:rPr>
          <w:spacing w:val="17"/>
        </w:rPr>
        <w:t xml:space="preserve"> </w:t>
      </w:r>
      <w:r>
        <w:t>сети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глобальной</w:t>
      </w:r>
      <w:r>
        <w:rPr>
          <w:spacing w:val="17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Интернет,</w:t>
      </w:r>
      <w:r>
        <w:rPr>
          <w:spacing w:val="18"/>
        </w:rPr>
        <w:t xml:space="preserve"> </w:t>
      </w:r>
      <w:r>
        <w:t>входа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учреждения,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через</w:t>
      </w:r>
      <w:r>
        <w:rPr>
          <w:spacing w:val="-2"/>
        </w:rPr>
        <w:t xml:space="preserve"> </w:t>
      </w:r>
      <w:r>
        <w:t>Интернет;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4"/>
        <w:ind w:left="1100" w:hanging="409"/>
        <w:jc w:val="left"/>
      </w:pP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20" w:line="259" w:lineRule="auto"/>
        <w:ind w:left="373" w:right="570" w:firstLine="319"/>
        <w:jc w:val="left"/>
      </w:pPr>
      <w:r>
        <w:t>использования источников информации 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справочниках,</w:t>
      </w:r>
      <w:r>
        <w:rPr>
          <w:spacing w:val="-2"/>
        </w:rPr>
        <w:t xml:space="preserve"> </w:t>
      </w:r>
      <w:r>
        <w:t>словарях,</w:t>
      </w:r>
      <w:r>
        <w:rPr>
          <w:spacing w:val="-5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системах);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" w:line="259" w:lineRule="auto"/>
        <w:ind w:left="373" w:right="572" w:firstLine="319"/>
        <w:jc w:val="left"/>
      </w:pPr>
      <w:r>
        <w:t>общения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Интернете,</w:t>
      </w:r>
      <w:r>
        <w:rPr>
          <w:spacing w:val="46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социальных</w:t>
      </w:r>
      <w:r>
        <w:rPr>
          <w:spacing w:val="45"/>
        </w:rPr>
        <w:t xml:space="preserve"> </w:t>
      </w:r>
      <w:r>
        <w:t>группах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сетях,</w:t>
      </w:r>
      <w:r>
        <w:rPr>
          <w:spacing w:val="45"/>
        </w:rPr>
        <w:t xml:space="preserve"> </w:t>
      </w:r>
      <w:r>
        <w:t>участия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форумах,</w:t>
      </w:r>
      <w:r>
        <w:rPr>
          <w:spacing w:val="-5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 над сообщениями</w:t>
      </w:r>
      <w:r>
        <w:rPr>
          <w:spacing w:val="-1"/>
        </w:rPr>
        <w:t xml:space="preserve"> </w:t>
      </w:r>
      <w:r>
        <w:t>(вики);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270"/>
          <w:tab w:val="left" w:pos="1271"/>
        </w:tabs>
        <w:spacing w:before="1" w:line="261" w:lineRule="auto"/>
        <w:ind w:left="373" w:right="569" w:firstLine="319"/>
        <w:jc w:val="left"/>
      </w:pPr>
      <w:r>
        <w:t>создания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заполнения</w:t>
      </w:r>
      <w:r>
        <w:rPr>
          <w:spacing w:val="7"/>
        </w:rPr>
        <w:t xml:space="preserve"> </w:t>
      </w:r>
      <w:r>
        <w:t>баз</w:t>
      </w:r>
      <w:r>
        <w:rPr>
          <w:spacing w:val="8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определителей;</w:t>
      </w:r>
      <w:r>
        <w:rPr>
          <w:spacing w:val="9"/>
        </w:rPr>
        <w:t xml:space="preserve"> </w:t>
      </w:r>
      <w:r>
        <w:t>наглядного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анализа данных;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line="251" w:lineRule="exact"/>
        <w:ind w:left="1100" w:hanging="409"/>
        <w:jc w:val="left"/>
      </w:pPr>
      <w:r>
        <w:t>включения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учебно-исследовательскую</w:t>
      </w:r>
      <w:r>
        <w:rPr>
          <w:spacing w:val="-3"/>
        </w:rPr>
        <w:t xml:space="preserve"> </w:t>
      </w:r>
      <w:r>
        <w:t>деятельность;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21" w:line="259" w:lineRule="auto"/>
        <w:ind w:left="373" w:right="568" w:firstLine="319"/>
        <w:jc w:val="left"/>
      </w:pPr>
      <w:r>
        <w:t>занятий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изучению</w:t>
      </w:r>
      <w:r>
        <w:rPr>
          <w:spacing w:val="46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игр,</w:t>
      </w:r>
      <w:r>
        <w:rPr>
          <w:spacing w:val="44"/>
        </w:rPr>
        <w:t xml:space="preserve"> </w:t>
      </w:r>
      <w:r>
        <w:t>оборудования,</w:t>
      </w:r>
      <w:r>
        <w:rPr>
          <w:spacing w:val="43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компьютерных тренажёров;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270"/>
          <w:tab w:val="left" w:pos="1271"/>
          <w:tab w:val="left" w:pos="2715"/>
          <w:tab w:val="left" w:pos="3995"/>
          <w:tab w:val="left" w:pos="5841"/>
          <w:tab w:val="left" w:pos="8660"/>
          <w:tab w:val="left" w:pos="9085"/>
        </w:tabs>
        <w:spacing w:before="1" w:line="259" w:lineRule="auto"/>
        <w:ind w:left="373" w:right="564" w:firstLine="319"/>
        <w:jc w:val="left"/>
      </w:pPr>
      <w:r>
        <w:t>размещения</w:t>
      </w:r>
      <w:r>
        <w:tab/>
        <w:t>продуктов</w:t>
      </w:r>
      <w:r>
        <w:tab/>
        <w:t>познавательной,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1"/>
        </w:tabs>
        <w:spacing w:before="3" w:line="259" w:lineRule="auto"/>
        <w:ind w:left="373" w:right="567" w:firstLine="319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 использованием ИКТ;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01"/>
        </w:tabs>
        <w:spacing w:before="1" w:line="259" w:lineRule="auto"/>
        <w:ind w:left="373" w:right="564" w:firstLine="319"/>
      </w:pPr>
      <w:r>
        <w:t>обеспечения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55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аудиовидеоматериалов, результатов творческой, научноисследовательской и проектной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85"/>
        </w:tabs>
        <w:spacing w:before="4" w:line="259" w:lineRule="auto"/>
        <w:ind w:left="373" w:right="566" w:firstLine="319"/>
      </w:pP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для массового</w:t>
      </w:r>
      <w:r>
        <w:rPr>
          <w:spacing w:val="-1"/>
        </w:rPr>
        <w:t xml:space="preserve"> </w:t>
      </w:r>
      <w:r>
        <w:t>просмотра кино-</w:t>
      </w:r>
      <w:r>
        <w:rPr>
          <w:spacing w:val="-5"/>
        </w:rPr>
        <w:t xml:space="preserve"> </w:t>
      </w:r>
      <w:r>
        <w:t>и видеоматериалов;</w:t>
      </w:r>
    </w:p>
    <w:p w:rsidR="005454A4" w:rsidRDefault="00C45CEC">
      <w:pPr>
        <w:pStyle w:val="a4"/>
        <w:numPr>
          <w:ilvl w:val="0"/>
          <w:numId w:val="3"/>
        </w:numPr>
        <w:tabs>
          <w:tab w:val="left" w:pos="1185"/>
        </w:tabs>
        <w:spacing w:before="1" w:line="259" w:lineRule="auto"/>
        <w:ind w:left="692" w:right="2217" w:firstLine="0"/>
      </w:pPr>
      <w:r>
        <w:t>выпуска</w:t>
      </w:r>
      <w:r>
        <w:rPr>
          <w:spacing w:val="-3"/>
        </w:rPr>
        <w:t xml:space="preserve"> </w:t>
      </w:r>
      <w:r>
        <w:t>печатных</w:t>
      </w:r>
      <w:r>
        <w:rPr>
          <w:spacing w:val="-3"/>
        </w:rPr>
        <w:t xml:space="preserve"> </w:t>
      </w:r>
      <w:r>
        <w:t>изданий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обеспечиваются</w:t>
      </w:r>
      <w:r>
        <w:rPr>
          <w:spacing w:val="-5"/>
        </w:rPr>
        <w:t xml:space="preserve"> </w:t>
      </w:r>
      <w:r>
        <w:t>расходными</w:t>
      </w:r>
      <w:r>
        <w:rPr>
          <w:spacing w:val="-2"/>
        </w:rPr>
        <w:t xml:space="preserve"> </w:t>
      </w:r>
      <w:r>
        <w:t>материалами.</w:t>
      </w:r>
    </w:p>
    <w:p w:rsidR="005454A4" w:rsidRDefault="00C45CEC">
      <w:pPr>
        <w:pStyle w:val="a3"/>
        <w:spacing w:before="1" w:line="261" w:lineRule="auto"/>
        <w:ind w:left="373" w:right="569" w:firstLine="319"/>
      </w:pPr>
      <w:r>
        <w:t>Технические средства: мультимедийный проектор и экран; широкоформатный телевизор; принтер</w:t>
      </w:r>
      <w:r>
        <w:rPr>
          <w:spacing w:val="1"/>
        </w:rPr>
        <w:t xml:space="preserve"> </w:t>
      </w:r>
      <w:r>
        <w:t>лазерный; принтер цветной; цифровой фотоаппарат; цифровая видеокамера; сканер; оборудование</w:t>
      </w:r>
      <w:r>
        <w:rPr>
          <w:spacing w:val="1"/>
        </w:rPr>
        <w:t xml:space="preserve"> </w:t>
      </w:r>
      <w:r>
        <w:t>компьютерной сети; цифровой микроскоп; доска со средствами, обеспечивающими обратную связь,</w:t>
      </w:r>
      <w:r>
        <w:rPr>
          <w:spacing w:val="1"/>
        </w:rPr>
        <w:t xml:space="preserve"> </w:t>
      </w:r>
      <w:r>
        <w:t>документ-камера.</w:t>
      </w:r>
    </w:p>
    <w:p w:rsidR="005454A4" w:rsidRDefault="00C45CEC">
      <w:pPr>
        <w:pStyle w:val="a3"/>
        <w:tabs>
          <w:tab w:val="left" w:pos="4043"/>
        </w:tabs>
        <w:spacing w:line="259" w:lineRule="auto"/>
        <w:ind w:left="373" w:right="562" w:firstLine="319"/>
        <w:jc w:val="left"/>
      </w:pPr>
      <w:r>
        <w:t>Программные</w:t>
      </w:r>
      <w:r>
        <w:rPr>
          <w:spacing w:val="-2"/>
        </w:rPr>
        <w:t xml:space="preserve"> </w:t>
      </w:r>
      <w:r>
        <w:t>инструменты:</w:t>
      </w:r>
      <w:r>
        <w:tab/>
        <w:t>операционные системы и служебные инструменты;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7"/>
        </w:rPr>
        <w:t xml:space="preserve"> </w:t>
      </w:r>
      <w:r>
        <w:t>корректор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русском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иностранном</w:t>
      </w:r>
      <w:r>
        <w:rPr>
          <w:spacing w:val="19"/>
        </w:rPr>
        <w:t xml:space="preserve"> </w:t>
      </w:r>
      <w:r>
        <w:t>языках;</w:t>
      </w:r>
      <w:r>
        <w:rPr>
          <w:spacing w:val="21"/>
        </w:rPr>
        <w:t xml:space="preserve"> </w:t>
      </w:r>
      <w:r>
        <w:t>текстовый</w:t>
      </w:r>
      <w:r>
        <w:rPr>
          <w:spacing w:val="26"/>
        </w:rPr>
        <w:t xml:space="preserve"> </w:t>
      </w:r>
      <w:r>
        <w:t>редактор</w:t>
      </w:r>
      <w:r>
        <w:rPr>
          <w:spacing w:val="2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русскими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иноязычными</w:t>
      </w:r>
      <w:r>
        <w:rPr>
          <w:spacing w:val="19"/>
        </w:rPr>
        <w:t xml:space="preserve"> </w:t>
      </w:r>
      <w:r>
        <w:t>текстами;</w:t>
      </w:r>
      <w:r>
        <w:rPr>
          <w:spacing w:val="21"/>
        </w:rPr>
        <w:t xml:space="preserve"> </w:t>
      </w:r>
      <w:r>
        <w:t>редактор</w:t>
      </w:r>
      <w:r>
        <w:rPr>
          <w:spacing w:val="20"/>
        </w:rPr>
        <w:t xml:space="preserve"> </w:t>
      </w:r>
      <w:r>
        <w:t>подготовки</w:t>
      </w:r>
      <w:r>
        <w:rPr>
          <w:spacing w:val="20"/>
        </w:rPr>
        <w:t xml:space="preserve"> </w:t>
      </w:r>
      <w:r>
        <w:t>презентаций;</w:t>
      </w:r>
      <w:r>
        <w:rPr>
          <w:spacing w:val="21"/>
        </w:rPr>
        <w:t xml:space="preserve"> </w:t>
      </w:r>
      <w:r>
        <w:t>редактор</w:t>
      </w:r>
      <w:r>
        <w:rPr>
          <w:spacing w:val="20"/>
        </w:rPr>
        <w:t xml:space="preserve"> </w:t>
      </w:r>
      <w:r>
        <w:t>интернет-</w:t>
      </w:r>
      <w:r>
        <w:rPr>
          <w:spacing w:val="-52"/>
        </w:rPr>
        <w:t xml:space="preserve"> </w:t>
      </w:r>
      <w:r>
        <w:t>сайтов.</w:t>
      </w:r>
    </w:p>
    <w:p w:rsidR="005454A4" w:rsidRDefault="00C45CEC">
      <w:pPr>
        <w:pStyle w:val="a3"/>
        <w:tabs>
          <w:tab w:val="left" w:pos="8661"/>
        </w:tabs>
        <w:spacing w:line="259" w:lineRule="auto"/>
        <w:ind w:left="373" w:right="567" w:firstLine="319"/>
        <w:jc w:val="left"/>
      </w:pPr>
      <w:r>
        <w:t>Отображение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среде:</w:t>
      </w:r>
      <w:r>
        <w:tab/>
        <w:t>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30"/>
        </w:rPr>
        <w:t xml:space="preserve"> </w:t>
      </w:r>
      <w:r>
        <w:t>задания;</w:t>
      </w:r>
      <w:r>
        <w:rPr>
          <w:spacing w:val="32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обучающихся;</w:t>
      </w:r>
      <w:r>
        <w:rPr>
          <w:spacing w:val="32"/>
        </w:rPr>
        <w:t xml:space="preserve"> </w:t>
      </w:r>
      <w:r>
        <w:t>творческие</w:t>
      </w:r>
      <w:r>
        <w:rPr>
          <w:spacing w:val="31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учителей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обучающихся;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3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учителей,</w:t>
      </w:r>
      <w:r>
        <w:rPr>
          <w:spacing w:val="33"/>
        </w:rPr>
        <w:t xml:space="preserve"> </w:t>
      </w:r>
      <w:r>
        <w:t>администрации,</w:t>
      </w:r>
      <w:r>
        <w:rPr>
          <w:spacing w:val="33"/>
        </w:rPr>
        <w:t xml:space="preserve"> </w:t>
      </w:r>
      <w:r>
        <w:t>родителей,</w:t>
      </w:r>
      <w:r>
        <w:rPr>
          <w:spacing w:val="34"/>
        </w:rPr>
        <w:t xml:space="preserve"> </w:t>
      </w:r>
      <w:r>
        <w:t>органов</w:t>
      </w:r>
      <w:r>
        <w:rPr>
          <w:spacing w:val="33"/>
        </w:rPr>
        <w:t xml:space="preserve"> </w:t>
      </w:r>
      <w:r>
        <w:t>управления;</w:t>
      </w:r>
      <w:r>
        <w:rPr>
          <w:spacing w:val="-5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методическая поддержка учителей.</w:t>
      </w:r>
    </w:p>
    <w:p w:rsidR="005454A4" w:rsidRDefault="00C45CEC">
      <w:pPr>
        <w:pStyle w:val="a3"/>
        <w:ind w:left="692"/>
        <w:jc w:val="left"/>
      </w:pPr>
      <w:r>
        <w:t>Компоненты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</w:t>
      </w:r>
      <w:r>
        <w:rPr>
          <w:spacing w:val="-2"/>
        </w:rPr>
        <w:t xml:space="preserve"> </w:t>
      </w:r>
      <w:r>
        <w:t>носителях:</w:t>
      </w:r>
      <w:r>
        <w:rPr>
          <w:spacing w:val="-2"/>
        </w:rPr>
        <w:t xml:space="preserve"> </w:t>
      </w:r>
      <w:r>
        <w:t>учебники;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тетради</w:t>
      </w:r>
      <w:r>
        <w:rPr>
          <w:spacing w:val="-3"/>
        </w:rPr>
        <w:t xml:space="preserve"> </w:t>
      </w:r>
      <w:r>
        <w:t>(тетради-тренажёры).</w:t>
      </w:r>
    </w:p>
    <w:p w:rsidR="005454A4" w:rsidRDefault="00C45CEC">
      <w:pPr>
        <w:pStyle w:val="a3"/>
        <w:spacing w:before="23" w:line="259" w:lineRule="auto"/>
        <w:ind w:left="373" w:right="705"/>
        <w:jc w:val="left"/>
      </w:pPr>
      <w:r>
        <w:t>Компоненты на CD и DVD: электронные приложения к учебникам; электронные наглядные пособия;</w:t>
      </w:r>
      <w:r>
        <w:rPr>
          <w:spacing w:val="-5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тренажёры;</w:t>
      </w:r>
      <w:r>
        <w:rPr>
          <w:spacing w:val="-1"/>
        </w:rPr>
        <w:t xml:space="preserve"> </w:t>
      </w:r>
      <w:r>
        <w:t>электронные практикумы.</w:t>
      </w:r>
    </w:p>
    <w:p w:rsidR="005454A4" w:rsidRDefault="00C45CEC">
      <w:pPr>
        <w:pStyle w:val="a3"/>
        <w:spacing w:before="1" w:line="259" w:lineRule="auto"/>
        <w:ind w:left="373" w:right="567" w:firstLine="319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-52"/>
        </w:rPr>
        <w:t xml:space="preserve"> </w:t>
      </w:r>
      <w:r>
        <w:t>информационно-методических условий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 с требованиями</w:t>
      </w:r>
      <w:r>
        <w:rPr>
          <w:spacing w:val="-1"/>
        </w:rPr>
        <w:t xml:space="preserve"> </w:t>
      </w:r>
      <w:r>
        <w:t>Стандарта.</w:t>
      </w:r>
    </w:p>
    <w:p w:rsidR="009F5204" w:rsidRDefault="009F5204">
      <w:pPr>
        <w:pStyle w:val="a3"/>
        <w:spacing w:before="1" w:line="259" w:lineRule="auto"/>
        <w:ind w:left="373" w:right="567" w:firstLine="319"/>
      </w:pPr>
    </w:p>
    <w:p w:rsidR="005454A4" w:rsidRDefault="00C45CEC" w:rsidP="00504B0B">
      <w:pPr>
        <w:pStyle w:val="a4"/>
        <w:numPr>
          <w:ilvl w:val="2"/>
          <w:numId w:val="1"/>
        </w:numPr>
        <w:jc w:val="left"/>
        <w:rPr>
          <w:sz w:val="24"/>
        </w:rPr>
      </w:pPr>
      <w:r w:rsidRPr="00504B0B">
        <w:rPr>
          <w:u w:val="single"/>
        </w:rPr>
        <w:t xml:space="preserve">Обоснование необходимых изменений в имеющихся условиях в </w:t>
      </w:r>
      <w:r>
        <w:t>соответствии с</w:t>
      </w:r>
      <w:r w:rsidRPr="00504B0B">
        <w:rPr>
          <w:spacing w:val="-52"/>
        </w:rPr>
        <w:t xml:space="preserve"> </w:t>
      </w:r>
      <w:r>
        <w:t>приоритетами</w:t>
      </w:r>
      <w:r w:rsidRPr="00504B0B">
        <w:rPr>
          <w:spacing w:val="-3"/>
        </w:rPr>
        <w:t xml:space="preserve"> </w:t>
      </w:r>
      <w:r>
        <w:t>АООП</w:t>
      </w:r>
      <w:r w:rsidRPr="00504B0B">
        <w:rPr>
          <w:spacing w:val="-2"/>
        </w:rPr>
        <w:t xml:space="preserve"> </w:t>
      </w:r>
      <w:r>
        <w:t>ООО</w:t>
      </w:r>
      <w:r w:rsidRPr="00504B0B">
        <w:rPr>
          <w:spacing w:val="-3"/>
        </w:rPr>
        <w:t xml:space="preserve"> </w:t>
      </w:r>
      <w:r>
        <w:t>обучающихся</w:t>
      </w:r>
      <w:r w:rsidRPr="00504B0B">
        <w:rPr>
          <w:spacing w:val="-1"/>
        </w:rPr>
        <w:t xml:space="preserve"> </w:t>
      </w:r>
      <w:r>
        <w:t>с</w:t>
      </w:r>
      <w:r w:rsidRPr="00504B0B">
        <w:rPr>
          <w:spacing w:val="-2"/>
        </w:rPr>
        <w:t xml:space="preserve"> </w:t>
      </w:r>
      <w:r>
        <w:t>ЗПР</w:t>
      </w:r>
      <w:r w:rsidRPr="00504B0B">
        <w:rPr>
          <w:spacing w:val="-4"/>
        </w:rPr>
        <w:t xml:space="preserve"> </w:t>
      </w:r>
      <w:r>
        <w:t>МБОУ</w:t>
      </w:r>
      <w:r w:rsidRPr="00504B0B">
        <w:rPr>
          <w:spacing w:val="-2"/>
        </w:rPr>
        <w:t xml:space="preserve"> </w:t>
      </w:r>
      <w:r w:rsidR="00504B0B" w:rsidRPr="00504B0B">
        <w:rPr>
          <w:spacing w:val="-2"/>
        </w:rPr>
        <w:t xml:space="preserve">МБОУ </w:t>
      </w:r>
      <w:r w:rsidR="008E3957">
        <w:rPr>
          <w:spacing w:val="-2"/>
        </w:rPr>
        <w:t>«ЖИЛИНСКАЯ</w:t>
      </w:r>
      <w:r w:rsidR="00504B0B">
        <w:rPr>
          <w:spacing w:val="-2"/>
        </w:rPr>
        <w:t xml:space="preserve"> СРЕДНЯЯ </w:t>
      </w:r>
      <w:r w:rsidR="00504B0B" w:rsidRPr="00504B0B">
        <w:rPr>
          <w:spacing w:val="-2"/>
        </w:rPr>
        <w:t>ОБЩЕОБРАЗОВАТЕЛЬНАЯ ШКОЛА»</w:t>
      </w:r>
    </w:p>
    <w:p w:rsidR="005454A4" w:rsidRDefault="00C45CEC">
      <w:pPr>
        <w:pStyle w:val="a3"/>
        <w:spacing w:before="1" w:line="259" w:lineRule="auto"/>
        <w:ind w:left="534" w:right="231" w:firstLine="300"/>
      </w:pPr>
      <w:r>
        <w:t>В последующем, ежегодно в АООП обучающихся с ЗПР могут вноситься изменения в отдельные</w:t>
      </w:r>
      <w:r>
        <w:rPr>
          <w:spacing w:val="1"/>
        </w:rPr>
        <w:t xml:space="preserve"> </w:t>
      </w:r>
      <w:r>
        <w:t>подразделы</w:t>
      </w:r>
      <w:r>
        <w:rPr>
          <w:spacing w:val="-1"/>
        </w:rPr>
        <w:t xml:space="preserve"> </w:t>
      </w:r>
      <w:r>
        <w:t>в связи</w:t>
      </w:r>
      <w:r>
        <w:rPr>
          <w:spacing w:val="-1"/>
        </w:rPr>
        <w:t xml:space="preserve"> </w:t>
      </w:r>
      <w:r>
        <w:t>с объективными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реализации</w:t>
      </w:r>
      <w:r>
        <w:rPr>
          <w:spacing w:val="-1"/>
        </w:rPr>
        <w:t xml:space="preserve"> </w:t>
      </w:r>
      <w:r>
        <w:t>программы:</w:t>
      </w:r>
    </w:p>
    <w:p w:rsidR="005454A4" w:rsidRDefault="00C45CEC" w:rsidP="00504B0B">
      <w:pPr>
        <w:pStyle w:val="a4"/>
        <w:numPr>
          <w:ilvl w:val="1"/>
          <w:numId w:val="3"/>
        </w:numPr>
        <w:tabs>
          <w:tab w:val="left" w:pos="1214"/>
        </w:tabs>
        <w:spacing w:line="259" w:lineRule="auto"/>
        <w:ind w:right="230"/>
      </w:pPr>
      <w:r>
        <w:t>Программа духовно-нравственного развития, воспитания обучающихся на ступени основного</w:t>
      </w:r>
      <w:r>
        <w:rPr>
          <w:spacing w:val="1"/>
        </w:rPr>
        <w:t xml:space="preserve"> </w:t>
      </w:r>
      <w:r>
        <w:t>общего образования (в том числе в связи с корректировками годовых планов воспитательной работы</w:t>
      </w:r>
      <w:r>
        <w:rPr>
          <w:spacing w:val="1"/>
        </w:rPr>
        <w:t xml:space="preserve"> </w:t>
      </w:r>
      <w:r w:rsidR="00504B0B" w:rsidRPr="00504B0B">
        <w:rPr>
          <w:spacing w:val="1"/>
        </w:rPr>
        <w:t>МБОУ «</w:t>
      </w:r>
      <w:r w:rsidR="008E3957">
        <w:rPr>
          <w:spacing w:val="1"/>
        </w:rPr>
        <w:t>ЖИЛИНСКАЯ</w:t>
      </w:r>
      <w:r w:rsidR="00504B0B" w:rsidRPr="00504B0B">
        <w:rPr>
          <w:spacing w:val="1"/>
        </w:rPr>
        <w:t xml:space="preserve"> СРЕДНЯЯ ОБЩЕОБРАЗОВАТЕЛЬНАЯ ШКОЛА»</w:t>
      </w:r>
    </w:p>
    <w:p w:rsidR="005454A4" w:rsidRDefault="00C45CEC">
      <w:pPr>
        <w:pStyle w:val="a4"/>
        <w:numPr>
          <w:ilvl w:val="1"/>
          <w:numId w:val="3"/>
        </w:numPr>
        <w:tabs>
          <w:tab w:val="left" w:pos="1213"/>
          <w:tab w:val="left" w:pos="1214"/>
        </w:tabs>
        <w:spacing w:before="4"/>
        <w:ind w:left="1213" w:hanging="380"/>
        <w:jc w:val="left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ОВЗ);</w:t>
      </w:r>
    </w:p>
    <w:p w:rsidR="005454A4" w:rsidRDefault="00C45CEC">
      <w:pPr>
        <w:pStyle w:val="a4"/>
        <w:numPr>
          <w:ilvl w:val="1"/>
          <w:numId w:val="3"/>
        </w:numPr>
        <w:tabs>
          <w:tab w:val="left" w:pos="1213"/>
          <w:tab w:val="left" w:pos="1214"/>
        </w:tabs>
        <w:spacing w:before="20"/>
        <w:ind w:left="1213" w:hanging="380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(ежегодно);</w:t>
      </w:r>
    </w:p>
    <w:p w:rsidR="005454A4" w:rsidRDefault="00C45CEC">
      <w:pPr>
        <w:pStyle w:val="a4"/>
        <w:numPr>
          <w:ilvl w:val="1"/>
          <w:numId w:val="3"/>
        </w:numPr>
        <w:tabs>
          <w:tab w:val="left" w:pos="1213"/>
          <w:tab w:val="left" w:pos="1214"/>
        </w:tabs>
        <w:spacing w:before="21"/>
        <w:ind w:left="1213" w:hanging="380"/>
        <w:jc w:val="left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(ежегодно);</w:t>
      </w:r>
    </w:p>
    <w:p w:rsidR="005454A4" w:rsidRDefault="00C45CEC">
      <w:pPr>
        <w:pStyle w:val="a4"/>
        <w:numPr>
          <w:ilvl w:val="1"/>
          <w:numId w:val="3"/>
        </w:numPr>
        <w:tabs>
          <w:tab w:val="left" w:pos="1214"/>
        </w:tabs>
        <w:spacing w:before="21" w:line="259" w:lineRule="auto"/>
        <w:ind w:left="534" w:right="226" w:firstLine="300"/>
      </w:pPr>
      <w:r>
        <w:t>Система условий реализации основной образовательной программы (в связи с объективными</w:t>
      </w:r>
      <w:r>
        <w:rPr>
          <w:spacing w:val="1"/>
        </w:rPr>
        <w:t xml:space="preserve"> </w:t>
      </w:r>
      <w:r>
        <w:t>изменениями всех условий, в том числе, по сменности состава педработников, по факту 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дооснащением</w:t>
      </w:r>
      <w:r>
        <w:rPr>
          <w:spacing w:val="1"/>
        </w:rPr>
        <w:t xml:space="preserve"> </w:t>
      </w:r>
      <w:r>
        <w:t>материально-</w:t>
      </w:r>
      <w:r>
        <w:rPr>
          <w:spacing w:val="-52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5454A4" w:rsidRPr="006442CF" w:rsidRDefault="005454A4">
      <w:pPr>
        <w:pStyle w:val="a3"/>
        <w:spacing w:before="9"/>
        <w:ind w:left="0"/>
        <w:jc w:val="left"/>
        <w:rPr>
          <w:b/>
          <w:sz w:val="24"/>
        </w:rPr>
      </w:pPr>
    </w:p>
    <w:p w:rsidR="005454A4" w:rsidRPr="006442CF" w:rsidRDefault="00C45CEC">
      <w:pPr>
        <w:pStyle w:val="a4"/>
        <w:numPr>
          <w:ilvl w:val="2"/>
          <w:numId w:val="1"/>
        </w:numPr>
        <w:tabs>
          <w:tab w:val="left" w:pos="2682"/>
          <w:tab w:val="left" w:pos="2683"/>
        </w:tabs>
        <w:ind w:left="2682" w:hanging="1170"/>
        <w:jc w:val="left"/>
        <w:rPr>
          <w:b/>
        </w:rPr>
      </w:pPr>
      <w:r w:rsidRPr="006442CF">
        <w:rPr>
          <w:b/>
          <w:u w:val="single"/>
        </w:rPr>
        <w:t>Механизмы</w:t>
      </w:r>
      <w:r w:rsidRPr="006442CF">
        <w:rPr>
          <w:b/>
          <w:spacing w:val="-4"/>
          <w:u w:val="single"/>
        </w:rPr>
        <w:t xml:space="preserve"> </w:t>
      </w:r>
      <w:r w:rsidRPr="006442CF">
        <w:rPr>
          <w:b/>
          <w:u w:val="single"/>
        </w:rPr>
        <w:t>достижения</w:t>
      </w:r>
      <w:r w:rsidRPr="006442CF">
        <w:rPr>
          <w:b/>
          <w:spacing w:val="-4"/>
          <w:u w:val="single"/>
        </w:rPr>
        <w:t xml:space="preserve"> </w:t>
      </w:r>
      <w:r w:rsidRPr="006442CF">
        <w:rPr>
          <w:b/>
          <w:u w:val="single"/>
        </w:rPr>
        <w:t>целевых</w:t>
      </w:r>
      <w:r w:rsidRPr="006442CF">
        <w:rPr>
          <w:b/>
          <w:spacing w:val="-1"/>
          <w:u w:val="single"/>
        </w:rPr>
        <w:t xml:space="preserve"> </w:t>
      </w:r>
      <w:r w:rsidRPr="006442CF">
        <w:rPr>
          <w:b/>
          <w:u w:val="single"/>
        </w:rPr>
        <w:t>ориентиров</w:t>
      </w:r>
      <w:r w:rsidRPr="006442CF">
        <w:rPr>
          <w:b/>
          <w:spacing w:val="-2"/>
          <w:u w:val="single"/>
        </w:rPr>
        <w:t xml:space="preserve"> </w:t>
      </w:r>
      <w:r w:rsidRPr="006442CF">
        <w:rPr>
          <w:b/>
          <w:u w:val="single"/>
        </w:rPr>
        <w:t>в</w:t>
      </w:r>
      <w:r w:rsidRPr="006442CF">
        <w:rPr>
          <w:b/>
          <w:spacing w:val="-2"/>
          <w:u w:val="single"/>
        </w:rPr>
        <w:t xml:space="preserve"> </w:t>
      </w:r>
      <w:r w:rsidRPr="006442CF">
        <w:rPr>
          <w:b/>
          <w:u w:val="single"/>
        </w:rPr>
        <w:t>системе</w:t>
      </w:r>
      <w:r w:rsidRPr="006442CF">
        <w:rPr>
          <w:b/>
          <w:spacing w:val="-1"/>
          <w:u w:val="single"/>
        </w:rPr>
        <w:t xml:space="preserve"> </w:t>
      </w:r>
      <w:r w:rsidRPr="006442CF">
        <w:rPr>
          <w:b/>
          <w:u w:val="single"/>
        </w:rPr>
        <w:t>условий</w:t>
      </w:r>
    </w:p>
    <w:p w:rsidR="005454A4" w:rsidRDefault="005454A4">
      <w:pPr>
        <w:pStyle w:val="a3"/>
        <w:spacing w:before="4"/>
        <w:ind w:left="0"/>
        <w:jc w:val="left"/>
        <w:rPr>
          <w:sz w:val="15"/>
        </w:rPr>
      </w:pPr>
    </w:p>
    <w:p w:rsidR="00504B0B" w:rsidRDefault="00C45CEC" w:rsidP="00504B0B">
      <w:pPr>
        <w:pStyle w:val="a3"/>
        <w:spacing w:before="92" w:line="264" w:lineRule="auto"/>
        <w:ind w:left="534" w:right="227" w:firstLine="300"/>
      </w:pPr>
      <w:r>
        <w:t>Основным механизмом достижения целевых ориентиров в системе условий реализации ООП ООО</w:t>
      </w:r>
      <w:r>
        <w:rPr>
          <w:spacing w:val="1"/>
        </w:rPr>
        <w:t xml:space="preserve"> </w:t>
      </w:r>
      <w:r w:rsidR="008E3957">
        <w:t>МБОУ «ЖИЛИНСКАЯ</w:t>
      </w:r>
      <w:r w:rsidR="00504B0B" w:rsidRPr="00504B0B">
        <w:t xml:space="preserve"> СРЕДНЯЯ ОБЩЕОБРАЗОВАТЕЛЬНАЯ ШКОЛА»</w:t>
      </w:r>
    </w:p>
    <w:p w:rsidR="005454A4" w:rsidRDefault="00C45CEC" w:rsidP="00504B0B">
      <w:pPr>
        <w:pStyle w:val="a3"/>
        <w:spacing w:before="92" w:line="264" w:lineRule="auto"/>
        <w:ind w:left="534" w:right="227" w:firstLine="300"/>
      </w:pP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454A4" w:rsidRDefault="005454A4">
      <w:pPr>
        <w:pStyle w:val="a3"/>
        <w:spacing w:before="2"/>
        <w:ind w:left="0"/>
        <w:jc w:val="left"/>
        <w:rPr>
          <w:sz w:val="24"/>
        </w:rPr>
      </w:pPr>
    </w:p>
    <w:p w:rsidR="005454A4" w:rsidRDefault="00C45CEC">
      <w:pPr>
        <w:pStyle w:val="a3"/>
        <w:spacing w:before="1" w:line="268" w:lineRule="auto"/>
        <w:ind w:left="534" w:right="227" w:firstLine="300"/>
      </w:pPr>
      <w:r>
        <w:rPr>
          <w:u w:val="single"/>
        </w:rPr>
        <w:t>Направление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454A4" w:rsidRDefault="00C45CEC">
      <w:pPr>
        <w:pStyle w:val="a3"/>
        <w:spacing w:line="264" w:lineRule="auto"/>
        <w:ind w:left="534" w:right="228" w:firstLine="300"/>
      </w:pPr>
      <w:r>
        <w:t>Цель: достижение положительной динамики развития личностных качеств и ключевых 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жизнедеятельности.</w:t>
      </w:r>
    </w:p>
    <w:tbl>
      <w:tblPr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"/>
        <w:gridCol w:w="2977"/>
        <w:gridCol w:w="6664"/>
        <w:gridCol w:w="9"/>
      </w:tblGrid>
      <w:tr w:rsidR="005454A4" w:rsidTr="009F5204">
        <w:trPr>
          <w:trHeight w:val="388"/>
        </w:trPr>
        <w:tc>
          <w:tcPr>
            <w:tcW w:w="2986" w:type="dxa"/>
            <w:gridSpan w:val="2"/>
          </w:tcPr>
          <w:p w:rsidR="005454A4" w:rsidRDefault="00C45CEC">
            <w:pPr>
              <w:pStyle w:val="TableParagraph"/>
              <w:spacing w:line="222" w:lineRule="exact"/>
            </w:pPr>
            <w:r>
              <w:t>Задачи</w:t>
            </w:r>
          </w:p>
        </w:tc>
        <w:tc>
          <w:tcPr>
            <w:tcW w:w="6673" w:type="dxa"/>
            <w:gridSpan w:val="2"/>
          </w:tcPr>
          <w:p w:rsidR="005454A4" w:rsidRDefault="00C45CEC">
            <w:pPr>
              <w:pStyle w:val="TableParagraph"/>
              <w:spacing w:line="222" w:lineRule="exact"/>
              <w:ind w:left="148"/>
            </w:pP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поставленных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</w:tr>
      <w:tr w:rsidR="005454A4" w:rsidTr="009F5204">
        <w:trPr>
          <w:trHeight w:val="1660"/>
        </w:trPr>
        <w:tc>
          <w:tcPr>
            <w:tcW w:w="2986" w:type="dxa"/>
            <w:gridSpan w:val="2"/>
          </w:tcPr>
          <w:p w:rsidR="005454A4" w:rsidRDefault="00C45CEC">
            <w:pPr>
              <w:pStyle w:val="TableParagraph"/>
              <w:tabs>
                <w:tab w:val="left" w:pos="2111"/>
              </w:tabs>
              <w:spacing w:line="259" w:lineRule="auto"/>
              <w:ind w:right="-15"/>
              <w:jc w:val="both"/>
            </w:pPr>
            <w:r>
              <w:t>Осуществление</w:t>
            </w:r>
            <w:r>
              <w:tab/>
              <w:t>курсовой</w:t>
            </w:r>
            <w:r>
              <w:rPr>
                <w:spacing w:val="-53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</w:p>
        </w:tc>
        <w:tc>
          <w:tcPr>
            <w:tcW w:w="6673" w:type="dxa"/>
            <w:gridSpan w:val="2"/>
          </w:tcPr>
          <w:p w:rsidR="005454A4" w:rsidRDefault="00C45CEC">
            <w:pPr>
              <w:pStyle w:val="TableParagraph"/>
              <w:spacing w:before="12" w:line="259" w:lineRule="auto"/>
              <w:ind w:left="148" w:right="94"/>
            </w:pPr>
            <w:r>
              <w:t>Организация курсов повышения квалификации педагогов на основе</w:t>
            </w:r>
            <w:r>
              <w:rPr>
                <w:spacing w:val="-52"/>
              </w:rPr>
              <w:t xml:space="preserve"> </w:t>
            </w:r>
            <w:r>
              <w:t>персонифицированных</w:t>
            </w:r>
            <w:r>
              <w:rPr>
                <w:spacing w:val="-1"/>
              </w:rPr>
              <w:t xml:space="preserve"> </w:t>
            </w:r>
            <w:r>
              <w:t>программ,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через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</w:p>
          <w:p w:rsidR="00504B0B" w:rsidRDefault="00C45CEC" w:rsidP="00504B0B">
            <w:pPr>
              <w:pStyle w:val="TableParagraph"/>
              <w:spacing w:before="1" w:line="259" w:lineRule="auto"/>
              <w:ind w:left="148" w:right="83"/>
            </w:pPr>
            <w:r>
              <w:t>социальной и профессиональной направленности. Проведение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"/>
              </w:rPr>
              <w:t xml:space="preserve"> </w:t>
            </w:r>
            <w:r>
              <w:t>школьных</w:t>
            </w:r>
            <w:r>
              <w:rPr>
                <w:spacing w:val="-3"/>
              </w:rPr>
              <w:t xml:space="preserve"> </w:t>
            </w:r>
            <w:r>
              <w:t>методических</w:t>
            </w:r>
            <w:r>
              <w:rPr>
                <w:spacing w:val="-1"/>
              </w:rPr>
              <w:t xml:space="preserve"> </w:t>
            </w:r>
            <w:r>
              <w:t>объединений</w:t>
            </w:r>
            <w:r>
              <w:rPr>
                <w:spacing w:val="-4"/>
              </w:rPr>
              <w:t xml:space="preserve"> </w:t>
            </w:r>
            <w:r w:rsidR="00504B0B">
              <w:rPr>
                <w:spacing w:val="-4"/>
              </w:rPr>
              <w:t xml:space="preserve"> </w:t>
            </w:r>
            <w:r w:rsidR="008E3957">
              <w:rPr>
                <w:spacing w:val="-4"/>
              </w:rPr>
              <w:t>МБОУ «ЖИЛИНСКАЯ</w:t>
            </w:r>
            <w:r w:rsidR="00504B0B" w:rsidRPr="00504B0B">
              <w:rPr>
                <w:spacing w:val="-4"/>
              </w:rPr>
              <w:t xml:space="preserve"> СРЕДНЯЯ ОБЩЕОБРАЗОВАТЕЛЬНАЯ ШКОЛА»</w:t>
            </w:r>
          </w:p>
          <w:p w:rsidR="005454A4" w:rsidRDefault="00C45CEC">
            <w:pPr>
              <w:pStyle w:val="TableParagraph"/>
              <w:spacing w:line="259" w:lineRule="auto"/>
              <w:ind w:left="148" w:right="392"/>
            </w:pPr>
            <w:r>
              <w:t xml:space="preserve"> семинаров по изучению современных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технологий</w:t>
            </w:r>
          </w:p>
        </w:tc>
      </w:tr>
      <w:tr w:rsidR="005454A4" w:rsidTr="009F5204">
        <w:trPr>
          <w:trHeight w:val="1658"/>
        </w:trPr>
        <w:tc>
          <w:tcPr>
            <w:tcW w:w="2986" w:type="dxa"/>
            <w:gridSpan w:val="2"/>
          </w:tcPr>
          <w:p w:rsidR="005454A4" w:rsidRDefault="00C45CEC">
            <w:pPr>
              <w:pStyle w:val="TableParagraph"/>
              <w:spacing w:line="249" w:lineRule="exact"/>
              <w:ind w:left="170"/>
            </w:pPr>
            <w:r>
              <w:t>Совершенствование</w:t>
            </w:r>
          </w:p>
          <w:p w:rsidR="00504B0B" w:rsidRDefault="00C45CEC" w:rsidP="00504B0B">
            <w:pPr>
              <w:pStyle w:val="TableParagraph"/>
              <w:spacing w:before="20" w:line="259" w:lineRule="auto"/>
              <w:ind w:left="170" w:right="585"/>
            </w:pPr>
            <w:r>
              <w:t>методической работы в</w:t>
            </w:r>
            <w:r>
              <w:rPr>
                <w:spacing w:val="-52"/>
              </w:rPr>
              <w:t xml:space="preserve"> </w:t>
            </w:r>
            <w:r w:rsidR="00504B0B">
              <w:rPr>
                <w:spacing w:val="-52"/>
              </w:rPr>
              <w:t xml:space="preserve">   </w:t>
            </w:r>
          </w:p>
          <w:p w:rsidR="00504B0B" w:rsidRDefault="00504B0B">
            <w:pPr>
              <w:pStyle w:val="TableParagraph"/>
              <w:spacing w:before="1"/>
              <w:ind w:left="170"/>
            </w:pPr>
          </w:p>
          <w:p w:rsidR="005454A4" w:rsidRPr="00504B0B" w:rsidRDefault="008E3957" w:rsidP="00504B0B">
            <w:r>
              <w:t xml:space="preserve">МБОУ «ЖИЛИНСКАЯ </w:t>
            </w:r>
            <w:r w:rsidR="00504B0B" w:rsidRPr="00504B0B">
              <w:t>СРЕДНЯЯ ОБЩЕОБРАЗОВАТЕЛЬНАЯ ШКОЛА»</w:t>
            </w:r>
          </w:p>
        </w:tc>
        <w:tc>
          <w:tcPr>
            <w:tcW w:w="6673" w:type="dxa"/>
            <w:gridSpan w:val="2"/>
          </w:tcPr>
          <w:p w:rsidR="005454A4" w:rsidRDefault="00C45CEC">
            <w:pPr>
              <w:pStyle w:val="TableParagraph"/>
              <w:spacing w:before="10" w:line="261" w:lineRule="auto"/>
              <w:ind w:left="148" w:right="1023"/>
            </w:pPr>
            <w:r>
              <w:t>Совершенствование внутренней системы оценки качества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  <w:p w:rsidR="005454A4" w:rsidRDefault="00C45CEC">
            <w:pPr>
              <w:pStyle w:val="TableParagraph"/>
              <w:spacing w:line="259" w:lineRule="auto"/>
              <w:ind w:left="148" w:right="889"/>
            </w:pPr>
            <w:r>
              <w:t>Организация публичной презентации методической работы</w:t>
            </w:r>
            <w:r>
              <w:rPr>
                <w:spacing w:val="-52"/>
              </w:rPr>
              <w:t xml:space="preserve"> </w:t>
            </w:r>
            <w:r>
              <w:t>учителей-предметников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руководителей.</w:t>
            </w:r>
          </w:p>
          <w:p w:rsidR="005454A4" w:rsidRDefault="00C45CEC">
            <w:pPr>
              <w:pStyle w:val="TableParagraph"/>
              <w:ind w:left="148"/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индивидуальных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коллективных</w:t>
            </w:r>
            <w:r>
              <w:rPr>
                <w:spacing w:val="-2"/>
              </w:rPr>
              <w:t xml:space="preserve"> </w:t>
            </w: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проектов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spacing w:before="20"/>
              <w:ind w:left="148"/>
            </w:pPr>
            <w:r>
              <w:t>их реализация.</w:t>
            </w:r>
          </w:p>
        </w:tc>
      </w:tr>
      <w:tr w:rsidR="005454A4" w:rsidTr="009F5204">
        <w:trPr>
          <w:trHeight w:val="1948"/>
        </w:trPr>
        <w:tc>
          <w:tcPr>
            <w:tcW w:w="2986" w:type="dxa"/>
            <w:gridSpan w:val="2"/>
          </w:tcPr>
          <w:p w:rsidR="005454A4" w:rsidRDefault="00C45CEC">
            <w:pPr>
              <w:pStyle w:val="TableParagraph"/>
              <w:spacing w:before="26"/>
              <w:ind w:left="170"/>
            </w:pPr>
            <w:r>
              <w:t>Организация</w:t>
            </w:r>
          </w:p>
          <w:p w:rsidR="005454A4" w:rsidRDefault="00C45CEC">
            <w:pPr>
              <w:pStyle w:val="TableParagraph"/>
              <w:spacing w:before="21" w:line="259" w:lineRule="auto"/>
              <w:ind w:left="170" w:right="66"/>
            </w:pPr>
            <w:r>
              <w:t>профессионального (научно-</w:t>
            </w:r>
            <w:r>
              <w:rPr>
                <w:spacing w:val="-52"/>
              </w:rPr>
              <w:t xml:space="preserve"> </w:t>
            </w:r>
            <w:r>
              <w:t>методического)</w:t>
            </w:r>
          </w:p>
          <w:p w:rsidR="005454A4" w:rsidRDefault="00C45CEC">
            <w:pPr>
              <w:pStyle w:val="TableParagraph"/>
              <w:spacing w:before="3" w:line="259" w:lineRule="auto"/>
              <w:ind w:left="170" w:right="185"/>
            </w:pPr>
            <w:r>
              <w:t>сопровождения педагогов в</w:t>
            </w:r>
            <w:r>
              <w:rPr>
                <w:spacing w:val="-53"/>
              </w:rPr>
              <w:t xml:space="preserve"> </w:t>
            </w:r>
            <w:r>
              <w:t>условиях</w:t>
            </w:r>
          </w:p>
          <w:p w:rsidR="005454A4" w:rsidRDefault="00C45CEC">
            <w:pPr>
              <w:pStyle w:val="TableParagraph"/>
              <w:spacing w:before="1"/>
            </w:pPr>
            <w:r>
              <w:t>инновационных</w:t>
            </w:r>
          </w:p>
          <w:p w:rsidR="005454A4" w:rsidRDefault="00C45CEC">
            <w:pPr>
              <w:pStyle w:val="TableParagraph"/>
              <w:spacing w:before="21"/>
            </w:pPr>
            <w:r>
              <w:t>процессов</w:t>
            </w:r>
          </w:p>
        </w:tc>
        <w:tc>
          <w:tcPr>
            <w:tcW w:w="6673" w:type="dxa"/>
            <w:gridSpan w:val="2"/>
          </w:tcPr>
          <w:p w:rsidR="005454A4" w:rsidRDefault="00C45CEC">
            <w:pPr>
              <w:pStyle w:val="TableParagraph"/>
              <w:tabs>
                <w:tab w:val="left" w:pos="1881"/>
                <w:tab w:val="left" w:pos="4172"/>
                <w:tab w:val="left" w:pos="6145"/>
              </w:tabs>
              <w:spacing w:line="259" w:lineRule="auto"/>
            </w:pPr>
            <w:r>
              <w:t>Организация</w:t>
            </w:r>
            <w:r>
              <w:tab/>
              <w:t>индивидуальных</w:t>
            </w:r>
            <w:r>
              <w:tab/>
              <w:t>консультаций</w:t>
            </w:r>
            <w:r>
              <w:tab/>
              <w:t>по</w:t>
            </w:r>
            <w:r>
              <w:rPr>
                <w:spacing w:val="1"/>
              </w:rPr>
              <w:t xml:space="preserve"> </w:t>
            </w:r>
            <w:r>
              <w:t>инновационной</w:t>
            </w:r>
            <w:r>
              <w:rPr>
                <w:spacing w:val="25"/>
              </w:rPr>
              <w:t xml:space="preserve"> </w:t>
            </w:r>
            <w:r>
              <w:t>работе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МБОУ</w:t>
            </w:r>
            <w:r>
              <w:rPr>
                <w:spacing w:val="26"/>
              </w:rPr>
              <w:t xml:space="preserve"> </w:t>
            </w:r>
            <w:r w:rsidR="008E3957">
              <w:rPr>
                <w:spacing w:val="26"/>
              </w:rPr>
              <w:t>«ЖИЛИНСКАЯ</w:t>
            </w:r>
            <w:r w:rsidR="00504B0B">
              <w:rPr>
                <w:spacing w:val="26"/>
              </w:rPr>
              <w:t xml:space="preserve"> СРЕДНЯЯ ОБЩЕОБРАЗОВАТЕЛЬНАЯ ШКОЛА»</w:t>
            </w:r>
          </w:p>
          <w:p w:rsidR="00504B0B" w:rsidRDefault="00C45CEC" w:rsidP="00504B0B">
            <w:pPr>
              <w:pStyle w:val="TableParagraph"/>
              <w:tabs>
                <w:tab w:val="left" w:pos="1608"/>
                <w:tab w:val="left" w:pos="2697"/>
                <w:tab w:val="left" w:pos="5040"/>
              </w:tabs>
              <w:spacing w:before="19" w:line="259" w:lineRule="auto"/>
              <w:ind w:left="148" w:right="194" w:hanging="140"/>
              <w:rPr>
                <w:spacing w:val="-3"/>
              </w:rPr>
            </w:pPr>
            <w:r>
              <w:t>Повышение</w:t>
            </w:r>
            <w:r>
              <w:tab/>
              <w:t>уровня</w:t>
            </w:r>
            <w:r>
              <w:tab/>
              <w:t>профессиональных</w:t>
            </w:r>
            <w:r>
              <w:tab/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педагогов через включение в инновационную деятельность на базе</w:t>
            </w:r>
            <w:r>
              <w:rPr>
                <w:spacing w:val="-52"/>
              </w:rPr>
              <w:t xml:space="preserve"> </w:t>
            </w:r>
            <w:r w:rsidR="009F5204">
              <w:rPr>
                <w:spacing w:val="-52"/>
              </w:rPr>
              <w:t xml:space="preserve">       </w:t>
            </w:r>
            <w:r>
              <w:t>апробационных</w:t>
            </w:r>
            <w:r>
              <w:rPr>
                <w:spacing w:val="-1"/>
              </w:rPr>
              <w:t xml:space="preserve"> </w:t>
            </w:r>
            <w:r>
              <w:t>площадок открытых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 w:rsidR="008E3957">
              <w:rPr>
                <w:spacing w:val="-3"/>
              </w:rPr>
              <w:t xml:space="preserve">МБОУ «ЖИЛИНСКАЯ </w:t>
            </w:r>
            <w:r w:rsidR="00504B0B" w:rsidRPr="00504B0B">
              <w:rPr>
                <w:spacing w:val="-3"/>
              </w:rPr>
              <w:t>СРЕДНЯЯ ОБЩЕОБРАЗОВАТЕЛЬНАЯ ШКОЛА»</w:t>
            </w:r>
          </w:p>
          <w:p w:rsidR="005454A4" w:rsidRDefault="00C45CEC">
            <w:pPr>
              <w:pStyle w:val="TableParagraph"/>
              <w:spacing w:before="4"/>
              <w:ind w:left="148"/>
            </w:pPr>
            <w:r>
              <w:rPr>
                <w:spacing w:val="-3"/>
              </w:rPr>
              <w:t xml:space="preserve"> </w:t>
            </w:r>
            <w:r>
              <w:t>муниципальном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региональных</w:t>
            </w:r>
          </w:p>
        </w:tc>
      </w:tr>
      <w:tr w:rsidR="005454A4" w:rsidTr="009F5204">
        <w:trPr>
          <w:gridBefore w:val="1"/>
          <w:gridAfter w:val="1"/>
          <w:wBefore w:w="9" w:type="dxa"/>
          <w:wAfter w:w="9" w:type="dxa"/>
          <w:trHeight w:val="6077"/>
        </w:trPr>
        <w:tc>
          <w:tcPr>
            <w:tcW w:w="2977" w:type="dxa"/>
          </w:tcPr>
          <w:p w:rsidR="005454A4" w:rsidRDefault="00C45CEC">
            <w:pPr>
              <w:pStyle w:val="TableParagraph"/>
              <w:spacing w:before="11"/>
              <w:ind w:left="148"/>
            </w:pPr>
            <w:r>
              <w:t>Научно-</w:t>
            </w:r>
            <w:r>
              <w:rPr>
                <w:spacing w:val="-7"/>
              </w:rPr>
              <w:t xml:space="preserve"> </w:t>
            </w:r>
            <w:r>
              <w:t>психологическое</w:t>
            </w:r>
          </w:p>
          <w:p w:rsidR="005454A4" w:rsidRDefault="00C45CEC">
            <w:pPr>
              <w:pStyle w:val="TableParagraph"/>
              <w:spacing w:before="21" w:line="259" w:lineRule="auto"/>
              <w:ind w:left="148" w:right="36"/>
            </w:pPr>
            <w:r>
              <w:t>сопровождение деятельности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  <w:tc>
          <w:tcPr>
            <w:tcW w:w="6664" w:type="dxa"/>
          </w:tcPr>
          <w:p w:rsidR="005454A4" w:rsidRDefault="005454A4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5454A4" w:rsidRDefault="00C45CEC">
            <w:pPr>
              <w:pStyle w:val="TableParagraph"/>
              <w:tabs>
                <w:tab w:val="left" w:pos="1833"/>
              </w:tabs>
              <w:spacing w:line="259" w:lineRule="auto"/>
              <w:ind w:left="8"/>
              <w:jc w:val="both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tab/>
              <w:t>разных</w:t>
            </w:r>
            <w:r>
              <w:rPr>
                <w:spacing w:val="5"/>
              </w:rPr>
              <w:t xml:space="preserve"> </w:t>
            </w:r>
            <w:r>
              <w:t>аспектов</w:t>
            </w:r>
            <w:r>
              <w:rPr>
                <w:spacing w:val="14"/>
              </w:rPr>
              <w:t xml:space="preserve"> </w:t>
            </w:r>
            <w:r>
              <w:t>профессиональной</w:t>
            </w:r>
          </w:p>
          <w:p w:rsidR="005454A4" w:rsidRDefault="00C45CEC">
            <w:pPr>
              <w:pStyle w:val="TableParagraph"/>
              <w:spacing w:before="3"/>
              <w:ind w:left="8"/>
              <w:jc w:val="both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педагогов.</w:t>
            </w:r>
          </w:p>
          <w:p w:rsidR="005454A4" w:rsidRDefault="00C45CEC">
            <w:pPr>
              <w:pStyle w:val="TableParagraph"/>
              <w:spacing w:before="21" w:line="259" w:lineRule="auto"/>
              <w:ind w:left="8"/>
              <w:jc w:val="both"/>
            </w:pP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результатах</w:t>
            </w:r>
            <w:r>
              <w:rPr>
                <w:spacing w:val="1"/>
              </w:rPr>
              <w:t xml:space="preserve"> </w:t>
            </w:r>
            <w:r>
              <w:t>психологических</w:t>
            </w:r>
            <w:r>
              <w:rPr>
                <w:spacing w:val="1"/>
              </w:rPr>
              <w:t xml:space="preserve"> </w:t>
            </w:r>
            <w:r>
              <w:t>исследований.</w:t>
            </w:r>
          </w:p>
          <w:p w:rsidR="005454A4" w:rsidRDefault="00C45CEC">
            <w:pPr>
              <w:pStyle w:val="TableParagraph"/>
              <w:spacing w:line="259" w:lineRule="auto"/>
              <w:ind w:left="8" w:right="-15"/>
              <w:jc w:val="both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педагогов-</w:t>
            </w:r>
            <w:r>
              <w:rPr>
                <w:spacing w:val="1"/>
              </w:rPr>
              <w:t xml:space="preserve"> </w:t>
            </w:r>
            <w:r>
              <w:t>психологов на основе персонифицированных программ, в том числе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семинарах,</w:t>
            </w:r>
            <w:r>
              <w:rPr>
                <w:spacing w:val="1"/>
              </w:rPr>
              <w:t xml:space="preserve"> </w:t>
            </w:r>
            <w:r>
              <w:t>научно-практических</w:t>
            </w:r>
            <w:r>
              <w:rPr>
                <w:spacing w:val="1"/>
              </w:rPr>
              <w:t xml:space="preserve"> </w:t>
            </w:r>
            <w:r>
              <w:t>конференциях,</w:t>
            </w:r>
            <w:r>
              <w:rPr>
                <w:spacing w:val="-52"/>
              </w:rPr>
              <w:t xml:space="preserve"> </w:t>
            </w:r>
            <w:r>
              <w:t>курсовой</w:t>
            </w:r>
            <w:r>
              <w:rPr>
                <w:spacing w:val="-2"/>
              </w:rPr>
              <w:t xml:space="preserve"> </w:t>
            </w:r>
            <w:r>
              <w:t>подготовке.</w:t>
            </w:r>
          </w:p>
          <w:p w:rsidR="005454A4" w:rsidRDefault="00C45CEC">
            <w:pPr>
              <w:pStyle w:val="TableParagraph"/>
              <w:spacing w:before="4" w:line="259" w:lineRule="auto"/>
              <w:ind w:left="8" w:right="-15"/>
              <w:jc w:val="both"/>
            </w:pP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педагогам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адекватных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  <w:r>
              <w:rPr>
                <w:spacing w:val="-52"/>
              </w:rPr>
              <w:t xml:space="preserve"> </w:t>
            </w:r>
            <w:r>
              <w:t>образовательными</w:t>
            </w:r>
            <w:r>
              <w:rPr>
                <w:spacing w:val="-2"/>
              </w:rPr>
              <w:t xml:space="preserve"> </w:t>
            </w:r>
            <w:r>
              <w:t>потребностями.</w:t>
            </w:r>
          </w:p>
          <w:p w:rsidR="005454A4" w:rsidRDefault="00C45CEC">
            <w:pPr>
              <w:pStyle w:val="TableParagraph"/>
              <w:spacing w:before="2" w:line="261" w:lineRule="auto"/>
              <w:ind w:left="8" w:right="-15"/>
              <w:jc w:val="both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учителям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взаимодействия между обучающимися в ходе учебного процесса и 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(занятости).</w:t>
            </w:r>
          </w:p>
          <w:p w:rsidR="005454A4" w:rsidRDefault="00C45CEC">
            <w:pPr>
              <w:pStyle w:val="TableParagraph"/>
              <w:tabs>
                <w:tab w:val="left" w:pos="1500"/>
                <w:tab w:val="left" w:pos="2250"/>
                <w:tab w:val="left" w:pos="3496"/>
                <w:tab w:val="left" w:pos="3633"/>
                <w:tab w:val="left" w:pos="4382"/>
                <w:tab w:val="left" w:pos="4957"/>
                <w:tab w:val="left" w:pos="5301"/>
                <w:tab w:val="left" w:pos="5453"/>
              </w:tabs>
              <w:spacing w:line="259" w:lineRule="auto"/>
              <w:ind w:left="8" w:right="2"/>
            </w:pPr>
            <w:r>
              <w:t>Содействие</w:t>
            </w:r>
            <w:r>
              <w:tab/>
              <w:t>педагогическому</w:t>
            </w:r>
            <w:r>
              <w:tab/>
              <w:t>коллективу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обеспечении</w:t>
            </w:r>
            <w:r>
              <w:rPr>
                <w:spacing w:val="-52"/>
              </w:rPr>
              <w:t xml:space="preserve"> </w:t>
            </w:r>
            <w:r>
              <w:t>психологического</w:t>
            </w:r>
            <w:r>
              <w:tab/>
              <w:t>комфорта</w:t>
            </w:r>
            <w:r>
              <w:tab/>
            </w:r>
            <w:r>
              <w:tab/>
              <w:t>для</w:t>
            </w:r>
            <w:r>
              <w:tab/>
              <w:t>всех</w:t>
            </w:r>
            <w:r>
              <w:tab/>
            </w:r>
            <w:r>
              <w:tab/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5454A4" w:rsidRDefault="00C45CEC">
            <w:pPr>
              <w:pStyle w:val="TableParagraph"/>
              <w:tabs>
                <w:tab w:val="left" w:pos="1671"/>
                <w:tab w:val="left" w:pos="2033"/>
                <w:tab w:val="left" w:pos="3273"/>
                <w:tab w:val="left" w:pos="4826"/>
                <w:tab w:val="left" w:pos="5198"/>
                <w:tab w:val="left" w:pos="5680"/>
              </w:tabs>
              <w:spacing w:line="259" w:lineRule="auto"/>
              <w:ind w:left="8" w:right="1"/>
            </w:pPr>
            <w:r>
              <w:t>Формирование</w:t>
            </w:r>
            <w:r>
              <w:tab/>
              <w:t>у</w:t>
            </w:r>
            <w:r>
              <w:tab/>
              <w:t>педагогов,</w:t>
            </w:r>
            <w:r>
              <w:tab/>
              <w:t>обучающихся</w:t>
            </w:r>
            <w:r>
              <w:tab/>
              <w:t>и</w:t>
            </w:r>
            <w:r>
              <w:tab/>
              <w:t>их</w:t>
            </w:r>
            <w:r>
              <w:tab/>
            </w:r>
            <w:r>
              <w:rPr>
                <w:spacing w:val="-1"/>
              </w:rPr>
              <w:t>родителей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психологических</w:t>
            </w:r>
            <w:r>
              <w:rPr>
                <w:spacing w:val="4"/>
              </w:rPr>
              <w:t xml:space="preserve"> </w:t>
            </w:r>
            <w:r>
              <w:t>знаниях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желания</w:t>
            </w:r>
            <w:r>
              <w:rPr>
                <w:spacing w:val="4"/>
              </w:rPr>
              <w:t xml:space="preserve"> </w:t>
            </w:r>
            <w:r>
              <w:t>использовать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  <w:p w:rsidR="005454A4" w:rsidRDefault="00C45CEC">
            <w:pPr>
              <w:pStyle w:val="TableParagraph"/>
              <w:spacing w:line="242" w:lineRule="exact"/>
              <w:ind w:left="8"/>
            </w:pP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</w:tr>
      <w:tr w:rsidR="005454A4" w:rsidTr="009F5204">
        <w:trPr>
          <w:gridBefore w:val="1"/>
          <w:gridAfter w:val="1"/>
          <w:wBefore w:w="9" w:type="dxa"/>
          <w:wAfter w:w="9" w:type="dxa"/>
          <w:trHeight w:val="577"/>
        </w:trPr>
        <w:tc>
          <w:tcPr>
            <w:tcW w:w="2977" w:type="dxa"/>
            <w:tcBorders>
              <w:bottom w:val="nil"/>
            </w:tcBorders>
          </w:tcPr>
          <w:p w:rsidR="005454A4" w:rsidRDefault="00C45CEC">
            <w:pPr>
              <w:pStyle w:val="TableParagraph"/>
              <w:spacing w:before="66" w:line="232" w:lineRule="auto"/>
              <w:ind w:left="148" w:right="903"/>
            </w:pPr>
            <w:r>
              <w:t>Совершенствование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</w:p>
        </w:tc>
        <w:tc>
          <w:tcPr>
            <w:tcW w:w="6664" w:type="dxa"/>
            <w:tcBorders>
              <w:bottom w:val="nil"/>
            </w:tcBorders>
          </w:tcPr>
          <w:p w:rsidR="005454A4" w:rsidRDefault="00C45CEC">
            <w:pPr>
              <w:pStyle w:val="TableParagraph"/>
              <w:tabs>
                <w:tab w:val="left" w:pos="2644"/>
                <w:tab w:val="left" w:pos="4728"/>
              </w:tabs>
              <w:spacing w:before="1" w:line="278" w:lineRule="exact"/>
              <w:ind w:left="8" w:right="411"/>
            </w:pPr>
            <w:r>
              <w:t>Совершенствование</w:t>
            </w:r>
            <w:r>
              <w:tab/>
              <w:t>использования</w:t>
            </w:r>
            <w:r>
              <w:tab/>
            </w:r>
            <w:r>
              <w:rPr>
                <w:spacing w:val="-1"/>
              </w:rPr>
              <w:t>ИК-технологий,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-5"/>
              </w:rPr>
              <w:t xml:space="preserve"> </w:t>
            </w:r>
            <w:r>
              <w:t>дифференцированного</w:t>
            </w:r>
            <w:r>
              <w:rPr>
                <w:spacing w:val="-1"/>
              </w:rPr>
              <w:t xml:space="preserve"> </w:t>
            </w:r>
            <w:r>
              <w:t>и развивающего</w:t>
            </w:r>
            <w:r>
              <w:rPr>
                <w:spacing w:val="-4"/>
              </w:rPr>
              <w:t xml:space="preserve"> </w:t>
            </w:r>
            <w:r>
              <w:t>обучения,</w:t>
            </w:r>
          </w:p>
        </w:tc>
      </w:tr>
      <w:tr w:rsidR="005454A4" w:rsidTr="009F5204">
        <w:trPr>
          <w:gridBefore w:val="1"/>
          <w:gridAfter w:val="1"/>
          <w:wBefore w:w="9" w:type="dxa"/>
          <w:wAfter w:w="9" w:type="dxa"/>
          <w:trHeight w:val="1357"/>
        </w:trPr>
        <w:tc>
          <w:tcPr>
            <w:tcW w:w="2977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before="1" w:line="259" w:lineRule="auto"/>
              <w:ind w:left="148" w:right="1191"/>
            </w:pP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6664" w:type="dxa"/>
            <w:tcBorders>
              <w:top w:val="nil"/>
            </w:tcBorders>
          </w:tcPr>
          <w:p w:rsidR="005454A4" w:rsidRDefault="00C45CEC">
            <w:pPr>
              <w:pStyle w:val="TableParagraph"/>
              <w:spacing w:before="1"/>
              <w:ind w:left="8"/>
            </w:pPr>
            <w:r>
              <w:t>проблемного,</w:t>
            </w:r>
            <w:r>
              <w:rPr>
                <w:spacing w:val="-5"/>
              </w:rPr>
              <w:t xml:space="preserve"> </w:t>
            </w:r>
            <w:r>
              <w:t>проектного</w:t>
            </w:r>
            <w:r>
              <w:rPr>
                <w:spacing w:val="-7"/>
              </w:rPr>
              <w:t xml:space="preserve"> </w:t>
            </w:r>
            <w:r>
              <w:t>обучения.</w:t>
            </w:r>
          </w:p>
          <w:p w:rsidR="005454A4" w:rsidRDefault="00C45CEC">
            <w:pPr>
              <w:pStyle w:val="TableParagraph"/>
              <w:spacing w:before="20"/>
              <w:ind w:left="148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свободного</w:t>
            </w:r>
            <w:r>
              <w:rPr>
                <w:spacing w:val="-2"/>
              </w:rPr>
              <w:t xml:space="preserve"> </w:t>
            </w:r>
            <w:r>
              <w:t>выбора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самореализации</w:t>
            </w:r>
          </w:p>
          <w:p w:rsidR="005454A4" w:rsidRDefault="00C45CEC">
            <w:pPr>
              <w:pStyle w:val="TableParagraph"/>
              <w:spacing w:before="21" w:line="259" w:lineRule="auto"/>
              <w:ind w:left="148" w:right="124"/>
            </w:pPr>
            <w:r>
              <w:t>обучающегося в образовательном процессе посредством внедрения</w:t>
            </w:r>
            <w:r>
              <w:rPr>
                <w:spacing w:val="-52"/>
              </w:rPr>
              <w:t xml:space="preserve"> </w:t>
            </w:r>
            <w:r>
              <w:t>вариативных</w:t>
            </w:r>
            <w:r>
              <w:rPr>
                <w:spacing w:val="-1"/>
              </w:rPr>
              <w:t xml:space="preserve"> </w:t>
            </w:r>
            <w:r>
              <w:t>программ, технологий.</w:t>
            </w:r>
          </w:p>
        </w:tc>
      </w:tr>
      <w:tr w:rsidR="005454A4" w:rsidTr="009F5204">
        <w:trPr>
          <w:gridBefore w:val="1"/>
          <w:gridAfter w:val="1"/>
          <w:wBefore w:w="9" w:type="dxa"/>
          <w:wAfter w:w="9" w:type="dxa"/>
          <w:trHeight w:val="2928"/>
        </w:trPr>
        <w:tc>
          <w:tcPr>
            <w:tcW w:w="2977" w:type="dxa"/>
          </w:tcPr>
          <w:p w:rsidR="005454A4" w:rsidRDefault="00C45CEC">
            <w:pPr>
              <w:pStyle w:val="TableParagraph"/>
              <w:spacing w:before="11" w:line="259" w:lineRule="auto"/>
              <w:ind w:left="148" w:right="418"/>
            </w:pPr>
            <w:r>
              <w:t>Целенаправленное</w:t>
            </w:r>
            <w:r>
              <w:rPr>
                <w:spacing w:val="1"/>
              </w:rPr>
              <w:t xml:space="preserve"> </w:t>
            </w:r>
            <w:r>
              <w:t>формирование ключевых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</w:p>
        </w:tc>
        <w:tc>
          <w:tcPr>
            <w:tcW w:w="6664" w:type="dxa"/>
          </w:tcPr>
          <w:p w:rsidR="005454A4" w:rsidRDefault="00C45CEC">
            <w:pPr>
              <w:pStyle w:val="TableParagraph"/>
              <w:tabs>
                <w:tab w:val="left" w:pos="1559"/>
                <w:tab w:val="left" w:pos="3171"/>
                <w:tab w:val="left" w:pos="5278"/>
              </w:tabs>
              <w:spacing w:before="11" w:line="259" w:lineRule="auto"/>
              <w:ind w:left="8"/>
            </w:pPr>
            <w:r>
              <w:t>Реализация</w:t>
            </w:r>
            <w:r>
              <w:tab/>
              <w:t>технологий,</w:t>
            </w:r>
            <w:r>
              <w:tab/>
              <w:t>обеспечивающих</w:t>
            </w:r>
            <w:r>
              <w:tab/>
            </w: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функциональной</w:t>
            </w:r>
            <w:r>
              <w:rPr>
                <w:spacing w:val="11"/>
              </w:rPr>
              <w:t xml:space="preserve"> </w:t>
            </w:r>
            <w:r>
              <w:t>грамотности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подготовку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полноценному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  <w:p w:rsidR="005454A4" w:rsidRDefault="00C45CEC">
            <w:pPr>
              <w:pStyle w:val="TableParagraph"/>
              <w:tabs>
                <w:tab w:val="left" w:pos="2094"/>
                <w:tab w:val="left" w:pos="2411"/>
                <w:tab w:val="left" w:pos="2565"/>
                <w:tab w:val="left" w:pos="3238"/>
                <w:tab w:val="left" w:pos="3739"/>
                <w:tab w:val="left" w:pos="4358"/>
                <w:tab w:val="left" w:pos="5373"/>
                <w:tab w:val="left" w:pos="5544"/>
                <w:tab w:val="left" w:pos="5788"/>
                <w:tab w:val="left" w:pos="6267"/>
              </w:tabs>
              <w:spacing w:before="1" w:line="261" w:lineRule="auto"/>
              <w:ind w:left="8" w:right="3" w:firstLine="556"/>
            </w:pPr>
            <w:r>
              <w:t>эффективному</w:t>
            </w:r>
            <w:r>
              <w:tab/>
            </w:r>
            <w:r>
              <w:tab/>
            </w:r>
            <w:r>
              <w:tab/>
              <w:t>участию</w:t>
            </w:r>
            <w:r>
              <w:tab/>
              <w:t>в</w:t>
            </w:r>
            <w:r>
              <w:tab/>
              <w:t>общественной</w:t>
            </w:r>
            <w:r>
              <w:tab/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tab/>
              <w:t>областях</w:t>
            </w:r>
            <w:r>
              <w:tab/>
              <w:t>жизнедеятельности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условиях</w:t>
            </w:r>
            <w:r>
              <w:rPr>
                <w:spacing w:val="-52"/>
              </w:rPr>
              <w:t xml:space="preserve"> </w:t>
            </w:r>
            <w:r>
              <w:t>информационного</w:t>
            </w:r>
            <w:r>
              <w:tab/>
            </w:r>
            <w:r>
              <w:tab/>
              <w:t>общества,</w:t>
            </w:r>
            <w:r>
              <w:tab/>
              <w:t>технологий</w:t>
            </w:r>
            <w:r>
              <w:tab/>
            </w:r>
            <w:r>
              <w:tab/>
              <w:t>развития</w:t>
            </w:r>
          </w:p>
          <w:p w:rsidR="005454A4" w:rsidRDefault="00C45CEC">
            <w:pPr>
              <w:pStyle w:val="TableParagraph"/>
              <w:spacing w:line="249" w:lineRule="exact"/>
              <w:ind w:left="8"/>
            </w:pPr>
            <w:r>
              <w:t>«критического</w:t>
            </w:r>
            <w:r>
              <w:rPr>
                <w:spacing w:val="-9"/>
              </w:rPr>
              <w:t xml:space="preserve"> </w:t>
            </w:r>
            <w:r>
              <w:t>мышления».</w:t>
            </w:r>
          </w:p>
          <w:p w:rsidR="005454A4" w:rsidRDefault="00C45CEC">
            <w:pPr>
              <w:pStyle w:val="TableParagraph"/>
              <w:tabs>
                <w:tab w:val="left" w:pos="1787"/>
                <w:tab w:val="left" w:pos="3749"/>
                <w:tab w:val="left" w:pos="5438"/>
              </w:tabs>
              <w:spacing w:before="21" w:line="259" w:lineRule="auto"/>
              <w:ind w:left="8" w:right="281"/>
            </w:pPr>
            <w:r>
              <w:t>Повышение</w:t>
            </w:r>
            <w:r>
              <w:tab/>
              <w:t>воспитательного</w:t>
            </w:r>
            <w:r>
              <w:tab/>
              <w:t>потенциала</w:t>
            </w:r>
            <w:r>
              <w:tab/>
            </w:r>
            <w:r>
              <w:rPr>
                <w:spacing w:val="-1"/>
              </w:rPr>
              <w:t>обучения,</w:t>
            </w:r>
            <w:r>
              <w:rPr>
                <w:spacing w:val="-52"/>
              </w:rPr>
              <w:t xml:space="preserve"> </w:t>
            </w:r>
            <w:r>
              <w:t>эффективности</w:t>
            </w:r>
            <w:r>
              <w:rPr>
                <w:spacing w:val="-2"/>
              </w:rPr>
              <w:t xml:space="preserve"> </w:t>
            </w:r>
            <w:r>
              <w:t>воспитания.</w:t>
            </w:r>
          </w:p>
          <w:p w:rsidR="005454A4" w:rsidRDefault="00C45CEC">
            <w:pPr>
              <w:pStyle w:val="TableParagraph"/>
              <w:spacing w:before="1" w:line="259" w:lineRule="auto"/>
              <w:ind w:left="8" w:right="-2"/>
            </w:pPr>
            <w:r>
              <w:t>Предоставление</w:t>
            </w:r>
            <w:r>
              <w:rPr>
                <w:spacing w:val="10"/>
              </w:rPr>
              <w:t xml:space="preserve"> </w:t>
            </w:r>
            <w:r>
              <w:t>обучающимся</w:t>
            </w:r>
            <w:r>
              <w:rPr>
                <w:spacing w:val="10"/>
              </w:rPr>
              <w:t xml:space="preserve"> </w:t>
            </w:r>
            <w:r>
              <w:t>реальных</w:t>
            </w:r>
            <w:r>
              <w:rPr>
                <w:spacing w:val="7"/>
              </w:rPr>
              <w:t xml:space="preserve"> </w:t>
            </w:r>
            <w:r>
              <w:t>возможностей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10"/>
              </w:rPr>
              <w:t xml:space="preserve"> </w:t>
            </w:r>
            <w:r>
              <w:t>участия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и творческих объединениях.</w:t>
            </w:r>
          </w:p>
        </w:tc>
      </w:tr>
    </w:tbl>
    <w:p w:rsidR="005454A4" w:rsidRDefault="005454A4">
      <w:pPr>
        <w:pStyle w:val="a3"/>
        <w:spacing w:before="2"/>
        <w:ind w:left="0"/>
        <w:jc w:val="left"/>
        <w:rPr>
          <w:sz w:val="21"/>
        </w:rPr>
      </w:pPr>
    </w:p>
    <w:p w:rsidR="005454A4" w:rsidRDefault="00C45CEC">
      <w:pPr>
        <w:pStyle w:val="a3"/>
        <w:spacing w:before="92" w:line="259" w:lineRule="auto"/>
        <w:ind w:left="694" w:right="677" w:firstLine="158"/>
        <w:jc w:val="left"/>
      </w:pPr>
      <w:r>
        <w:rPr>
          <w:u w:val="single"/>
        </w:rPr>
        <w:t>Направление</w:t>
      </w:r>
      <w:r>
        <w:rPr>
          <w:spacing w:val="7"/>
          <w:u w:val="single"/>
        </w:rPr>
        <w:t xml:space="preserve"> </w:t>
      </w:r>
      <w:r>
        <w:rPr>
          <w:u w:val="single"/>
        </w:rPr>
        <w:t>2</w:t>
      </w:r>
      <w:r>
        <w:t>.</w:t>
      </w:r>
      <w:r>
        <w:rPr>
          <w:spacing w:val="7"/>
        </w:rPr>
        <w:t xml:space="preserve"> </w:t>
      </w:r>
      <w:r>
        <w:t>Модернизация</w:t>
      </w:r>
      <w:r>
        <w:rPr>
          <w:spacing w:val="9"/>
        </w:rPr>
        <w:t xml:space="preserve"> </w:t>
      </w:r>
      <w:r>
        <w:t>содержательной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технологической</w:t>
      </w:r>
      <w:r>
        <w:rPr>
          <w:spacing w:val="5"/>
        </w:rPr>
        <w:t xml:space="preserve"> </w:t>
      </w:r>
      <w:r>
        <w:t>сторон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процесса</w:t>
      </w:r>
    </w:p>
    <w:p w:rsidR="005454A4" w:rsidRDefault="00C45CEC">
      <w:pPr>
        <w:pStyle w:val="a3"/>
        <w:tabs>
          <w:tab w:val="left" w:pos="1664"/>
        </w:tabs>
        <w:spacing w:before="3"/>
        <w:ind w:left="853"/>
        <w:jc w:val="left"/>
      </w:pPr>
      <w:r>
        <w:t>Цель:</w:t>
      </w:r>
      <w:r>
        <w:tab/>
        <w:t>совершенствование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определяющего</w:t>
      </w:r>
      <w:r>
        <w:rPr>
          <w:spacing w:val="-2"/>
        </w:rPr>
        <w:t xml:space="preserve"> </w:t>
      </w:r>
      <w:r>
        <w:t>личностное</w:t>
      </w:r>
    </w:p>
    <w:p w:rsidR="005454A4" w:rsidRDefault="00C45CEC">
      <w:pPr>
        <w:pStyle w:val="a3"/>
        <w:spacing w:before="20" w:line="259" w:lineRule="auto"/>
        <w:ind w:left="694"/>
        <w:jc w:val="left"/>
      </w:pPr>
      <w:r>
        <w:t>развитие</w:t>
      </w:r>
      <w:r>
        <w:rPr>
          <w:spacing w:val="50"/>
        </w:rPr>
        <w:t xml:space="preserve"> </w:t>
      </w:r>
      <w:r>
        <w:t>ученика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возможность</w:t>
      </w:r>
      <w:r>
        <w:rPr>
          <w:spacing w:val="5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полноценного</w:t>
      </w:r>
      <w:r>
        <w:rPr>
          <w:spacing w:val="51"/>
        </w:rPr>
        <w:t xml:space="preserve"> </w:t>
      </w:r>
      <w:r>
        <w:t>участия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общественной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-52"/>
        </w:rPr>
        <w:t xml:space="preserve"> </w:t>
      </w:r>
      <w:r>
        <w:t>жизнедеятельности.</w:t>
      </w:r>
    </w:p>
    <w:tbl>
      <w:tblPr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2"/>
        <w:gridCol w:w="6822"/>
      </w:tblGrid>
      <w:tr w:rsidR="005454A4">
        <w:trPr>
          <w:trHeight w:val="412"/>
        </w:trPr>
        <w:tc>
          <w:tcPr>
            <w:tcW w:w="2852" w:type="dxa"/>
          </w:tcPr>
          <w:p w:rsidR="005454A4" w:rsidRDefault="00C45CEC">
            <w:pPr>
              <w:pStyle w:val="TableParagraph"/>
              <w:spacing w:line="238" w:lineRule="exact"/>
              <w:ind w:left="170"/>
            </w:pPr>
            <w:r>
              <w:t>Задачи</w:t>
            </w:r>
          </w:p>
        </w:tc>
        <w:tc>
          <w:tcPr>
            <w:tcW w:w="6822" w:type="dxa"/>
          </w:tcPr>
          <w:p w:rsidR="005454A4" w:rsidRDefault="00C45CEC">
            <w:pPr>
              <w:pStyle w:val="TableParagraph"/>
              <w:spacing w:line="238" w:lineRule="exact"/>
              <w:ind w:left="289"/>
            </w:pP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поставленных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</w:tr>
      <w:tr w:rsidR="005454A4">
        <w:trPr>
          <w:trHeight w:val="1012"/>
        </w:trPr>
        <w:tc>
          <w:tcPr>
            <w:tcW w:w="2852" w:type="dxa"/>
          </w:tcPr>
          <w:p w:rsidR="005454A4" w:rsidRDefault="00C45CEC">
            <w:pPr>
              <w:pStyle w:val="TableParagraph"/>
              <w:spacing w:before="11" w:line="259" w:lineRule="auto"/>
              <w:ind w:left="170" w:right="924"/>
            </w:pPr>
            <w:r>
              <w:t>Обновление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6822" w:type="dxa"/>
          </w:tcPr>
          <w:p w:rsidR="005454A4" w:rsidRDefault="00C45CEC">
            <w:pPr>
              <w:pStyle w:val="TableParagraph"/>
              <w:spacing w:before="11" w:line="259" w:lineRule="auto"/>
              <w:ind w:firstLine="280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МБОУ</w:t>
            </w:r>
            <w:r w:rsidR="00504B0B">
              <w:t xml:space="preserve"> </w:t>
            </w:r>
            <w:r w:rsidR="008E3957">
              <w:rPr>
                <w:spacing w:val="-1"/>
              </w:rPr>
              <w:t>«ЖИЛИНСКАЯ</w:t>
            </w:r>
            <w:r w:rsidR="00504B0B" w:rsidRPr="00504B0B">
              <w:rPr>
                <w:spacing w:val="-1"/>
              </w:rPr>
              <w:t xml:space="preserve"> СРЕДНЯЯ ОБЩЕОБРАЗОВАТЕЛЬНАЯ ШКОЛА» 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ООО.</w:t>
            </w:r>
          </w:p>
          <w:p w:rsidR="005454A4" w:rsidRDefault="00C45CEC">
            <w:pPr>
              <w:pStyle w:val="TableParagraph"/>
              <w:spacing w:before="1"/>
              <w:ind w:left="289"/>
            </w:pP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учебным</w:t>
            </w:r>
            <w:r>
              <w:rPr>
                <w:spacing w:val="-1"/>
              </w:rPr>
              <w:t xml:space="preserve"> </w:t>
            </w:r>
            <w:r>
              <w:t>предметам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курсам</w:t>
            </w:r>
          </w:p>
          <w:p w:rsidR="005454A4" w:rsidRDefault="00C45CEC">
            <w:pPr>
              <w:pStyle w:val="TableParagraph"/>
              <w:spacing w:before="23" w:line="158" w:lineRule="exact"/>
            </w:pP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</w:tc>
      </w:tr>
      <w:tr w:rsidR="005454A4">
        <w:trPr>
          <w:trHeight w:val="3316"/>
        </w:trPr>
        <w:tc>
          <w:tcPr>
            <w:tcW w:w="2852" w:type="dxa"/>
          </w:tcPr>
          <w:p w:rsidR="005454A4" w:rsidRDefault="00C45CEC">
            <w:pPr>
              <w:pStyle w:val="TableParagraph"/>
              <w:spacing w:before="11" w:line="259" w:lineRule="auto"/>
              <w:ind w:left="290" w:right="924" w:hanging="120"/>
            </w:pPr>
            <w:r>
              <w:t>Внедрение</w:t>
            </w:r>
            <w:r>
              <w:rPr>
                <w:spacing w:val="1"/>
              </w:rPr>
              <w:t xml:space="preserve"> </w:t>
            </w:r>
            <w:r>
              <w:t>инновационных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6822" w:type="dxa"/>
          </w:tcPr>
          <w:p w:rsidR="005454A4" w:rsidRDefault="00C45CEC">
            <w:pPr>
              <w:pStyle w:val="TableParagraph"/>
              <w:spacing w:before="40" w:line="259" w:lineRule="auto"/>
              <w:ind w:right="48" w:firstLine="280"/>
            </w:pPr>
            <w:r>
              <w:t>Широкое использование проектной деятельности. Поиск, апробация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внедрение оптимальных методов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 организации</w:t>
            </w:r>
          </w:p>
          <w:p w:rsidR="005454A4" w:rsidRDefault="00C45CEC">
            <w:pPr>
              <w:pStyle w:val="TableParagraph"/>
              <w:spacing w:line="259" w:lineRule="auto"/>
              <w:ind w:right="30"/>
            </w:pPr>
            <w:r>
              <w:t>образовательного процесса в в условиях реализации</w:t>
            </w:r>
            <w:r>
              <w:rPr>
                <w:spacing w:val="-53"/>
              </w:rPr>
              <w:t xml:space="preserve"> </w:t>
            </w:r>
            <w:r>
              <w:t>ФГОС ООО. Использование в образовательном процессе различных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социальных практик</w:t>
            </w:r>
            <w:r>
              <w:rPr>
                <w:spacing w:val="-1"/>
              </w:rPr>
              <w:t xml:space="preserve"> </w:t>
            </w:r>
            <w:r>
              <w:t>как одного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средств,</w:t>
            </w:r>
          </w:p>
          <w:p w:rsidR="00504B0B" w:rsidRDefault="00C45CEC" w:rsidP="00504B0B">
            <w:pPr>
              <w:pStyle w:val="TableParagraph"/>
              <w:spacing w:before="2" w:line="261" w:lineRule="auto"/>
              <w:ind w:left="289" w:hanging="281"/>
            </w:pPr>
            <w:r>
              <w:t>способствующих развитию ценностно-смысловой сферы личности.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-5"/>
              </w:rPr>
              <w:t xml:space="preserve"> </w:t>
            </w:r>
            <w:r>
              <w:t>контактов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 w:rsidR="008E3957">
              <w:rPr>
                <w:spacing w:val="-4"/>
              </w:rPr>
              <w:t xml:space="preserve">МБОУ «ЖИЛИНСКАЯ </w:t>
            </w:r>
            <w:r w:rsidR="00504B0B" w:rsidRPr="00504B0B">
              <w:rPr>
                <w:spacing w:val="-4"/>
              </w:rPr>
              <w:t xml:space="preserve">СРЕДНЯЯ ОБЩЕОБРАЗОВАТЕЛЬНАЯ ШКОЛА»  </w:t>
            </w:r>
          </w:p>
          <w:p w:rsidR="005454A4" w:rsidRDefault="00C45CEC">
            <w:pPr>
              <w:pStyle w:val="TableParagraph"/>
              <w:tabs>
                <w:tab w:val="left" w:pos="4061"/>
                <w:tab w:val="left" w:pos="6382"/>
              </w:tabs>
              <w:spacing w:line="259" w:lineRule="auto"/>
              <w:ind w:left="1895" w:right="309" w:hanging="1887"/>
            </w:pPr>
            <w:r>
              <w:t>и учреждениями</w:t>
            </w:r>
            <w:r>
              <w:tab/>
              <w:t>дополнительного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</w:p>
          <w:p w:rsidR="005454A4" w:rsidRDefault="00C45CEC">
            <w:pPr>
              <w:pStyle w:val="TableParagraph"/>
              <w:spacing w:line="259" w:lineRule="auto"/>
            </w:pPr>
            <w:r>
              <w:t>образования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целью</w:t>
            </w:r>
            <w:r>
              <w:rPr>
                <w:spacing w:val="13"/>
              </w:rPr>
              <w:t xml:space="preserve"> </w:t>
            </w:r>
            <w:r>
              <w:t>расширения</w:t>
            </w:r>
            <w:r>
              <w:rPr>
                <w:spacing w:val="16"/>
              </w:rPr>
              <w:t xml:space="preserve"> </w:t>
            </w:r>
            <w:r>
              <w:t>возможностей</w:t>
            </w:r>
            <w:r>
              <w:rPr>
                <w:spacing w:val="14"/>
              </w:rPr>
              <w:t xml:space="preserve"> </w:t>
            </w:r>
            <w:r>
              <w:t>для</w:t>
            </w:r>
            <w:r>
              <w:rPr>
                <w:spacing w:val="14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  <w:r>
              <w:rPr>
                <w:spacing w:val="30"/>
              </w:rPr>
              <w:t xml:space="preserve"> </w:t>
            </w:r>
            <w:r>
              <w:t>деятельности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учетом</w:t>
            </w:r>
            <w:r>
              <w:rPr>
                <w:spacing w:val="30"/>
              </w:rPr>
              <w:t xml:space="preserve"> </w:t>
            </w:r>
            <w:r>
              <w:t>пожеланий</w:t>
            </w:r>
            <w:r>
              <w:rPr>
                <w:spacing w:val="30"/>
              </w:rPr>
              <w:t xml:space="preserve"> </w:t>
            </w:r>
            <w:r>
              <w:t>обучающихся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их</w:t>
            </w:r>
          </w:p>
          <w:p w:rsidR="005454A4" w:rsidRDefault="00C45CEC">
            <w:pPr>
              <w:pStyle w:val="TableParagraph"/>
              <w:spacing w:line="244" w:lineRule="exact"/>
            </w:pPr>
            <w:r>
              <w:t>родителей.</w:t>
            </w:r>
          </w:p>
        </w:tc>
      </w:tr>
      <w:tr w:rsidR="005454A4">
        <w:trPr>
          <w:trHeight w:val="1665"/>
        </w:trPr>
        <w:tc>
          <w:tcPr>
            <w:tcW w:w="2852" w:type="dxa"/>
          </w:tcPr>
          <w:p w:rsidR="005454A4" w:rsidRDefault="00C45CEC">
            <w:pPr>
              <w:pStyle w:val="TableParagraph"/>
              <w:spacing w:before="11"/>
              <w:ind w:left="170"/>
            </w:pPr>
            <w:r>
              <w:t>Совершенствование</w:t>
            </w:r>
          </w:p>
          <w:p w:rsidR="005454A4" w:rsidRDefault="00C45CEC">
            <w:pPr>
              <w:pStyle w:val="TableParagraph"/>
              <w:tabs>
                <w:tab w:val="left" w:pos="1744"/>
              </w:tabs>
              <w:spacing w:before="21"/>
              <w:ind w:right="-15"/>
            </w:pPr>
            <w:r>
              <w:t>способов</w:t>
            </w:r>
            <w:r>
              <w:tab/>
              <w:t>оценивания</w:t>
            </w:r>
          </w:p>
          <w:p w:rsidR="005454A4" w:rsidRDefault="00C45CEC">
            <w:pPr>
              <w:pStyle w:val="TableParagraph"/>
              <w:tabs>
                <w:tab w:val="left" w:pos="1703"/>
              </w:tabs>
              <w:spacing w:before="20" w:line="259" w:lineRule="auto"/>
            </w:pPr>
            <w:r>
              <w:t>учебных</w:t>
            </w:r>
            <w:r>
              <w:tab/>
            </w:r>
            <w:r>
              <w:rPr>
                <w:spacing w:val="-1"/>
              </w:rPr>
              <w:t>достижений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6822" w:type="dxa"/>
          </w:tcPr>
          <w:p w:rsidR="005454A4" w:rsidRDefault="00C45CEC">
            <w:pPr>
              <w:pStyle w:val="TableParagraph"/>
              <w:spacing w:before="33" w:line="259" w:lineRule="auto"/>
              <w:ind w:right="820" w:firstLine="280"/>
            </w:pPr>
            <w:r>
              <w:t>Включение в содержание обучения методов самоконтроля и</w:t>
            </w:r>
            <w:r>
              <w:rPr>
                <w:spacing w:val="-52"/>
              </w:rPr>
              <w:t xml:space="preserve"> </w:t>
            </w:r>
            <w:r w:rsidR="009F5204">
              <w:rPr>
                <w:spacing w:val="-52"/>
              </w:rPr>
              <w:t xml:space="preserve">     </w:t>
            </w:r>
            <w:r>
              <w:t>самооценивания.</w:t>
            </w:r>
          </w:p>
          <w:p w:rsidR="005454A4" w:rsidRDefault="00C45CEC">
            <w:pPr>
              <w:pStyle w:val="TableParagraph"/>
              <w:spacing w:line="259" w:lineRule="auto"/>
              <w:ind w:right="825" w:firstLine="280"/>
            </w:pPr>
            <w:r>
              <w:t>Разработка требований к организации объективной системы</w:t>
            </w:r>
            <w:r>
              <w:rPr>
                <w:spacing w:val="-52"/>
              </w:rPr>
              <w:t xml:space="preserve"> </w:t>
            </w:r>
            <w:r>
              <w:t>контроля,</w:t>
            </w:r>
            <w:r>
              <w:rPr>
                <w:spacing w:val="-1"/>
              </w:rPr>
              <w:t xml:space="preserve"> </w:t>
            </w:r>
            <w:r>
              <w:t>адекватной</w:t>
            </w:r>
            <w:r>
              <w:rPr>
                <w:spacing w:val="-1"/>
              </w:rPr>
              <w:t xml:space="preserve"> </w:t>
            </w:r>
            <w:r>
              <w:t>специфике основной</w:t>
            </w:r>
            <w:r>
              <w:rPr>
                <w:spacing w:val="-2"/>
              </w:rPr>
              <w:t xml:space="preserve"> </w:t>
            </w:r>
            <w:r>
              <w:t>школы.</w:t>
            </w:r>
          </w:p>
          <w:p w:rsidR="005454A4" w:rsidRDefault="00C45CEC">
            <w:pPr>
              <w:pStyle w:val="TableParagraph"/>
              <w:spacing w:before="1"/>
              <w:ind w:left="289"/>
            </w:pP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оценивания</w:t>
            </w:r>
            <w:r>
              <w:rPr>
                <w:spacing w:val="-2"/>
              </w:rPr>
              <w:t xml:space="preserve"> </w:t>
            </w:r>
            <w:r>
              <w:t>достижений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5454A4" w:rsidRDefault="00C45CEC">
            <w:pPr>
              <w:pStyle w:val="TableParagraph"/>
              <w:spacing w:before="21" w:line="244" w:lineRule="exact"/>
            </w:pPr>
            <w:r>
              <w:t>личностным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метапредметным</w:t>
            </w:r>
            <w:r>
              <w:rPr>
                <w:spacing w:val="-2"/>
              </w:rPr>
              <w:t xml:space="preserve"> </w:t>
            </w:r>
            <w:r>
              <w:t>результатам.</w:t>
            </w:r>
          </w:p>
        </w:tc>
      </w:tr>
    </w:tbl>
    <w:p w:rsidR="009F5204" w:rsidRDefault="009F5204">
      <w:pPr>
        <w:pStyle w:val="a3"/>
        <w:spacing w:before="9"/>
        <w:ind w:left="0"/>
        <w:jc w:val="left"/>
        <w:rPr>
          <w:sz w:val="20"/>
        </w:rPr>
      </w:pPr>
    </w:p>
    <w:p w:rsidR="009F5204" w:rsidRDefault="009F5204">
      <w:pPr>
        <w:pStyle w:val="a3"/>
        <w:spacing w:before="9"/>
        <w:ind w:left="0"/>
        <w:jc w:val="left"/>
        <w:rPr>
          <w:sz w:val="20"/>
        </w:rPr>
      </w:pPr>
    </w:p>
    <w:p w:rsidR="009F5204" w:rsidRDefault="009F5204">
      <w:pPr>
        <w:pStyle w:val="a3"/>
        <w:spacing w:before="9"/>
        <w:ind w:left="0"/>
        <w:jc w:val="left"/>
        <w:rPr>
          <w:sz w:val="20"/>
        </w:rPr>
      </w:pPr>
    </w:p>
    <w:p w:rsidR="009F5204" w:rsidRDefault="009F5204">
      <w:pPr>
        <w:pStyle w:val="a3"/>
        <w:spacing w:before="9"/>
        <w:ind w:left="0"/>
        <w:jc w:val="left"/>
        <w:rPr>
          <w:sz w:val="20"/>
        </w:rPr>
      </w:pPr>
    </w:p>
    <w:p w:rsidR="009F5204" w:rsidRDefault="009F5204">
      <w:pPr>
        <w:pStyle w:val="a3"/>
        <w:spacing w:before="9"/>
        <w:ind w:left="0"/>
        <w:jc w:val="left"/>
        <w:rPr>
          <w:sz w:val="20"/>
        </w:rPr>
      </w:pPr>
    </w:p>
    <w:p w:rsidR="009F5204" w:rsidRDefault="009F5204">
      <w:pPr>
        <w:pStyle w:val="a3"/>
        <w:spacing w:before="9"/>
        <w:ind w:left="0"/>
        <w:jc w:val="left"/>
        <w:rPr>
          <w:sz w:val="20"/>
        </w:rPr>
      </w:pPr>
    </w:p>
    <w:p w:rsidR="005454A4" w:rsidRDefault="00E379FC">
      <w:pPr>
        <w:pStyle w:val="a3"/>
        <w:spacing w:before="9"/>
        <w:ind w:left="0"/>
        <w:jc w:val="left"/>
        <w:rPr>
          <w:sz w:val="20"/>
        </w:rPr>
      </w:pPr>
      <w:r w:rsidRPr="00E379FC">
        <w:pict>
          <v:rect id="_x0000_s1027" style="position:absolute;margin-left:212.55pt;margin-top:109.6pt;width:340.65pt;height:165.85pt;z-index:-23207936;mso-position-horizontal-relative:page;mso-position-vertical-relative:page" stroked="f">
            <w10:wrap anchorx="page" anchory="page"/>
          </v:rect>
        </w:pict>
      </w:r>
    </w:p>
    <w:p w:rsidR="005454A4" w:rsidRDefault="00C45CEC">
      <w:pPr>
        <w:pStyle w:val="a3"/>
        <w:spacing w:before="91" w:line="259" w:lineRule="auto"/>
        <w:ind w:left="694" w:right="228" w:firstLine="158"/>
      </w:pPr>
      <w:r>
        <w:rPr>
          <w:u w:val="single"/>
        </w:rPr>
        <w:t>Направление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3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 w:rsidR="008E3957">
        <w:t>МБОУ «ЖИЛИНСКАЯ</w:t>
      </w:r>
      <w:r w:rsidR="00504B0B" w:rsidRPr="00504B0B">
        <w:t xml:space="preserve"> СРЕДНЯЯ ОБЩЕОБРАЗОВАТЕЛЬНАЯ ШКОЛА»  </w:t>
      </w:r>
      <w:r>
        <w:t>открытого</w:t>
      </w:r>
      <w:r w:rsidR="009F5204">
        <w:t xml:space="preserve"> </w:t>
      </w:r>
      <w:r>
        <w:rPr>
          <w:spacing w:val="-5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образовательного пространства.</w:t>
      </w:r>
    </w:p>
    <w:p w:rsidR="005454A4" w:rsidRDefault="00C45CEC">
      <w:pPr>
        <w:pStyle w:val="a3"/>
        <w:spacing w:before="1" w:line="259" w:lineRule="auto"/>
        <w:ind w:left="694" w:right="231" w:firstLine="158"/>
      </w:pPr>
      <w:r>
        <w:t>Цель: интеграция информационных ресурсов, позволяющих осуществить сбор, хранение, передачу и</w:t>
      </w:r>
      <w:r>
        <w:rPr>
          <w:spacing w:val="-52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tbl>
      <w:tblPr>
        <w:tblW w:w="0" w:type="auto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"/>
        <w:gridCol w:w="2659"/>
        <w:gridCol w:w="159"/>
        <w:gridCol w:w="6544"/>
        <w:gridCol w:w="162"/>
      </w:tblGrid>
      <w:tr w:rsidR="005454A4" w:rsidTr="009F5204">
        <w:trPr>
          <w:trHeight w:val="373"/>
        </w:trPr>
        <w:tc>
          <w:tcPr>
            <w:tcW w:w="2697" w:type="dxa"/>
            <w:gridSpan w:val="2"/>
          </w:tcPr>
          <w:p w:rsidR="005454A4" w:rsidRDefault="00C45CEC">
            <w:pPr>
              <w:pStyle w:val="TableParagraph"/>
              <w:spacing w:line="231" w:lineRule="exact"/>
              <w:ind w:left="1063" w:right="1054"/>
              <w:jc w:val="center"/>
            </w:pPr>
            <w:r>
              <w:t>Задачи</w:t>
            </w:r>
          </w:p>
        </w:tc>
        <w:tc>
          <w:tcPr>
            <w:tcW w:w="6865" w:type="dxa"/>
            <w:gridSpan w:val="3"/>
          </w:tcPr>
          <w:p w:rsidR="005454A4" w:rsidRDefault="00C45CEC">
            <w:pPr>
              <w:pStyle w:val="TableParagraph"/>
              <w:spacing w:line="231" w:lineRule="exact"/>
              <w:ind w:left="189"/>
            </w:pP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поставленных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</w:tr>
      <w:tr w:rsidR="005454A4" w:rsidTr="009F5204">
        <w:trPr>
          <w:trHeight w:val="2769"/>
        </w:trPr>
        <w:tc>
          <w:tcPr>
            <w:tcW w:w="2697" w:type="dxa"/>
            <w:gridSpan w:val="2"/>
          </w:tcPr>
          <w:p w:rsidR="005454A4" w:rsidRDefault="00C45CEC">
            <w:pPr>
              <w:pStyle w:val="TableParagraph"/>
              <w:spacing w:before="4" w:line="259" w:lineRule="auto"/>
              <w:ind w:left="148" w:right="413" w:firstLine="180"/>
            </w:pP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-7"/>
              </w:rPr>
              <w:t xml:space="preserve"> </w:t>
            </w:r>
            <w:r>
              <w:t>педагогических</w:t>
            </w:r>
          </w:p>
          <w:p w:rsidR="005454A4" w:rsidRDefault="00C45CEC">
            <w:pPr>
              <w:pStyle w:val="TableParagraph"/>
              <w:tabs>
                <w:tab w:val="left" w:pos="2589"/>
              </w:tabs>
              <w:spacing w:before="1"/>
              <w:ind w:left="148"/>
            </w:pPr>
            <w:r>
              <w:t>работников</w:t>
            </w:r>
            <w:r>
              <w:tab/>
              <w:t>в</w:t>
            </w:r>
          </w:p>
          <w:p w:rsidR="005454A4" w:rsidRDefault="00C45CEC">
            <w:pPr>
              <w:pStyle w:val="TableParagraph"/>
              <w:spacing w:before="23" w:line="259" w:lineRule="auto"/>
              <w:ind w:left="148" w:right="25"/>
            </w:pPr>
            <w:r>
              <w:t>использовании</w:t>
            </w:r>
            <w:r>
              <w:rPr>
                <w:spacing w:val="-1"/>
              </w:rPr>
              <w:t xml:space="preserve"> </w:t>
            </w:r>
            <w:r>
              <w:t>ИКТ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образовательном</w:t>
            </w:r>
            <w:r>
              <w:rPr>
                <w:spacing w:val="-8"/>
              </w:rPr>
              <w:t xml:space="preserve"> </w:t>
            </w:r>
            <w:r>
              <w:t>процессеи</w:t>
            </w:r>
          </w:p>
          <w:p w:rsidR="005454A4" w:rsidRDefault="009F5204">
            <w:pPr>
              <w:pStyle w:val="TableParagraph"/>
              <w:tabs>
                <w:tab w:val="left" w:pos="2030"/>
              </w:tabs>
              <w:spacing w:line="259" w:lineRule="auto"/>
              <w:ind w:left="148" w:right="60" w:hanging="140"/>
            </w:pPr>
            <w:r>
              <w:t xml:space="preserve">формирование </w:t>
            </w:r>
            <w:r w:rsidR="00C45CEC">
              <w:t>ИКТ-</w:t>
            </w:r>
            <w:r w:rsidR="00C45CEC">
              <w:rPr>
                <w:spacing w:val="1"/>
              </w:rPr>
              <w:t xml:space="preserve"> </w:t>
            </w:r>
            <w:r w:rsidR="00C45CEC">
              <w:rPr>
                <w:spacing w:val="-1"/>
              </w:rPr>
              <w:t>компетенции</w:t>
            </w:r>
            <w:r w:rsidR="00C45CEC">
              <w:rPr>
                <w:spacing w:val="-6"/>
              </w:rPr>
              <w:t xml:space="preserve"> </w:t>
            </w:r>
            <w:r w:rsidR="00C45CEC">
              <w:t>обучающихся</w:t>
            </w:r>
          </w:p>
        </w:tc>
        <w:tc>
          <w:tcPr>
            <w:tcW w:w="6865" w:type="dxa"/>
            <w:gridSpan w:val="3"/>
          </w:tcPr>
          <w:p w:rsidR="005454A4" w:rsidRDefault="00C45CEC">
            <w:pPr>
              <w:pStyle w:val="TableParagraph"/>
              <w:spacing w:before="4" w:line="259" w:lineRule="auto"/>
              <w:ind w:firstLine="180"/>
              <w:jc w:val="both"/>
            </w:pPr>
            <w:r>
              <w:t>Совершенствование навыков работы на персональных компьютерах и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  <w:r>
              <w:rPr>
                <w:spacing w:val="-1"/>
              </w:rPr>
              <w:t xml:space="preserve"> </w:t>
            </w:r>
            <w:r>
              <w:t>технологий.</w:t>
            </w:r>
            <w:r>
              <w:rPr>
                <w:spacing w:val="-1"/>
              </w:rPr>
              <w:t xml:space="preserve"> </w:t>
            </w:r>
            <w:r>
              <w:t>Прохождение</w:t>
            </w:r>
            <w:r>
              <w:rPr>
                <w:spacing w:val="44"/>
              </w:rPr>
              <w:t xml:space="preserve"> </w:t>
            </w:r>
            <w:r>
              <w:t>курсов</w:t>
            </w:r>
            <w:r>
              <w:rPr>
                <w:spacing w:val="12"/>
              </w:rPr>
              <w:t xml:space="preserve"> </w:t>
            </w:r>
            <w:r>
              <w:t>по</w:t>
            </w:r>
          </w:p>
          <w:p w:rsidR="005454A4" w:rsidRDefault="00C45CEC" w:rsidP="00504B0B">
            <w:pPr>
              <w:pStyle w:val="TableParagraph"/>
              <w:spacing w:before="1"/>
              <w:jc w:val="both"/>
            </w:pPr>
            <w:r>
              <w:t>освоению</w:t>
            </w:r>
            <w:r>
              <w:rPr>
                <w:spacing w:val="51"/>
              </w:rPr>
              <w:t xml:space="preserve"> </w:t>
            </w:r>
            <w:r>
              <w:t>современных</w:t>
            </w:r>
            <w:r w:rsidR="00504B0B">
              <w:t xml:space="preserve"> </w:t>
            </w:r>
            <w:r>
              <w:t>информационных технологий. Внедрение информационных технологий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практику.</w:t>
            </w:r>
            <w:r>
              <w:rPr>
                <w:spacing w:val="1"/>
              </w:rPr>
              <w:t xml:space="preserve"> </w:t>
            </w:r>
            <w:r>
              <w:t>Целенаправленная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ИКТ-компетенции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-1"/>
              </w:rPr>
              <w:t xml:space="preserve"> </w:t>
            </w:r>
            <w:r>
              <w:t>дистанционного</w:t>
            </w:r>
            <w:r>
              <w:rPr>
                <w:spacing w:val="-3"/>
              </w:rPr>
              <w:t xml:space="preserve"> </w:t>
            </w:r>
            <w:r>
              <w:t>обучения.</w:t>
            </w:r>
          </w:p>
        </w:tc>
      </w:tr>
      <w:tr w:rsidR="005454A4" w:rsidTr="009F5204">
        <w:trPr>
          <w:gridBefore w:val="1"/>
          <w:gridAfter w:val="1"/>
          <w:wBefore w:w="38" w:type="dxa"/>
          <w:wAfter w:w="162" w:type="dxa"/>
          <w:trHeight w:val="3297"/>
        </w:trPr>
        <w:tc>
          <w:tcPr>
            <w:tcW w:w="2818" w:type="dxa"/>
            <w:gridSpan w:val="2"/>
          </w:tcPr>
          <w:p w:rsidR="005454A4" w:rsidRDefault="00C45CEC" w:rsidP="009F5204">
            <w:pPr>
              <w:pStyle w:val="TableParagraph"/>
              <w:tabs>
                <w:tab w:val="left" w:pos="1614"/>
                <w:tab w:val="left" w:pos="1809"/>
                <w:tab w:val="left" w:pos="2604"/>
              </w:tabs>
              <w:spacing w:before="11" w:line="259" w:lineRule="auto"/>
              <w:ind w:left="0" w:right="43" w:firstLine="9"/>
            </w:pPr>
            <w:r>
              <w:t>Создание</w:t>
            </w:r>
            <w:r>
              <w:tab/>
            </w:r>
            <w:r>
              <w:tab/>
              <w:t>банка</w:t>
            </w:r>
            <w:r>
              <w:rPr>
                <w:spacing w:val="1"/>
              </w:rPr>
              <w:t xml:space="preserve"> </w:t>
            </w:r>
            <w:r>
              <w:t xml:space="preserve">программно- </w:t>
            </w:r>
            <w:r w:rsidR="00504B0B">
              <w:t>м</w:t>
            </w:r>
            <w:r>
              <w:t>етодических,</w:t>
            </w:r>
            <w:r>
              <w:rPr>
                <w:spacing w:val="1"/>
              </w:rPr>
              <w:t xml:space="preserve"> </w:t>
            </w:r>
            <w:r>
              <w:t>ресурсных материалов,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внедрение</w:t>
            </w:r>
            <w:r>
              <w:tab/>
              <w:t>ИКТ</w:t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образовательный процесс и</w:t>
            </w:r>
            <w:r>
              <w:rPr>
                <w:spacing w:val="-52"/>
              </w:rPr>
              <w:t xml:space="preserve"> </w:t>
            </w:r>
            <w:r>
              <w:t>вхождение в глобальное</w:t>
            </w:r>
            <w:r>
              <w:rPr>
                <w:spacing w:val="1"/>
              </w:rPr>
              <w:t xml:space="preserve"> </w:t>
            </w:r>
            <w:r>
              <w:t>информационное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</w:p>
        </w:tc>
        <w:tc>
          <w:tcPr>
            <w:tcW w:w="6544" w:type="dxa"/>
          </w:tcPr>
          <w:p w:rsidR="00B21B1B" w:rsidRDefault="00C45CEC" w:rsidP="00B21B1B">
            <w:pPr>
              <w:pStyle w:val="TableParagraph"/>
              <w:spacing w:before="11"/>
              <w:ind w:left="189"/>
              <w:jc w:val="both"/>
            </w:pPr>
            <w:r>
              <w:t>Совершенствование</w:t>
            </w:r>
            <w:r>
              <w:rPr>
                <w:spacing w:val="42"/>
              </w:rPr>
              <w:t xml:space="preserve"> </w:t>
            </w:r>
            <w:r>
              <w:t>материально-технической</w:t>
            </w:r>
            <w:r>
              <w:rPr>
                <w:spacing w:val="43"/>
              </w:rPr>
              <w:t xml:space="preserve"> </w:t>
            </w:r>
            <w:r>
              <w:t>базы</w:t>
            </w:r>
            <w:r w:rsidR="00504B0B">
              <w:t xml:space="preserve"> МБОУ </w:t>
            </w:r>
            <w:r w:rsidR="008E3957">
              <w:t>«ЖИЛИНСКАЯ</w:t>
            </w:r>
            <w:r w:rsidR="00504B0B" w:rsidRPr="00504B0B">
              <w:t xml:space="preserve"> СРЕДНЯЯ ОБЩЕОБРАЗОВАТЕЛЬНАЯ ШКОЛА»</w:t>
            </w:r>
            <w:r w:rsidR="00504B0B">
              <w:t xml:space="preserve"> </w:t>
            </w:r>
            <w:r>
              <w:rPr>
                <w:spacing w:val="42"/>
              </w:rPr>
              <w:t xml:space="preserve"> </w:t>
            </w:r>
            <w:r w:rsidR="00B21B1B">
              <w:t xml:space="preserve">обеспечивающей </w:t>
            </w:r>
            <w:r>
              <w:t>информатизацию</w:t>
            </w:r>
            <w:r>
              <w:rPr>
                <w:spacing w:val="1"/>
              </w:rPr>
              <w:t xml:space="preserve"> </w:t>
            </w:r>
            <w:r w:rsidR="00B21B1B">
              <w:t xml:space="preserve">образовательного </w:t>
            </w:r>
            <w:r>
              <w:t>процесса.</w:t>
            </w:r>
            <w:r>
              <w:tab/>
              <w:t>Укрепление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сов</w:t>
            </w:r>
            <w:r w:rsidR="00B21B1B">
              <w:t>ершенствование</w:t>
            </w:r>
            <w:r w:rsidR="00B21B1B">
              <w:tab/>
            </w:r>
            <w:r w:rsidR="00B21B1B">
              <w:tab/>
            </w:r>
          </w:p>
          <w:p w:rsidR="00B21B1B" w:rsidRDefault="00504B0B" w:rsidP="00B21B1B">
            <w:pPr>
              <w:pStyle w:val="TableParagraph"/>
              <w:spacing w:before="11"/>
              <w:ind w:left="189"/>
              <w:jc w:val="both"/>
            </w:pPr>
            <w:r>
              <w:t>технического</w:t>
            </w:r>
            <w:r>
              <w:tab/>
            </w:r>
            <w:r w:rsidR="00C45CEC">
              <w:t>оснащения</w:t>
            </w:r>
            <w:r w:rsidR="00B21B1B">
              <w:t xml:space="preserve"> </w:t>
            </w:r>
            <w:r w:rsidR="00C45CEC">
              <w:t>образовательно</w:t>
            </w:r>
            <w:r w:rsidR="00B21B1B">
              <w:t>го</w:t>
            </w:r>
            <w:r w:rsidR="00B21B1B">
              <w:tab/>
              <w:t>процесса.</w:t>
            </w:r>
          </w:p>
          <w:p w:rsidR="00B21B1B" w:rsidRDefault="00B21B1B" w:rsidP="00B21B1B">
            <w:pPr>
              <w:pStyle w:val="TableParagraph"/>
              <w:spacing w:before="11"/>
              <w:ind w:left="189"/>
            </w:pPr>
            <w:r>
              <w:t xml:space="preserve">Развитие </w:t>
            </w:r>
            <w:r w:rsidR="00C45CEC">
              <w:t>банка</w:t>
            </w:r>
            <w:r w:rsidR="00C45CEC">
              <w:tab/>
              <w:t>программно-методических</w:t>
            </w:r>
            <w:r w:rsidR="00C45CEC">
              <w:rPr>
                <w:spacing w:val="31"/>
              </w:rPr>
              <w:t xml:space="preserve"> </w:t>
            </w:r>
            <w:r w:rsidR="00C45CEC">
              <w:t>материалов.</w:t>
            </w:r>
            <w:r w:rsidR="00C45CEC">
              <w:rPr>
                <w:spacing w:val="31"/>
              </w:rPr>
              <w:t xml:space="preserve"> </w:t>
            </w:r>
            <w:r w:rsidR="00C45CEC">
              <w:t>Эффективное</w:t>
            </w:r>
            <w:r w:rsidR="00C45CEC">
              <w:rPr>
                <w:spacing w:val="29"/>
              </w:rPr>
              <w:t xml:space="preserve"> </w:t>
            </w:r>
            <w:r w:rsidR="00C45CEC">
              <w:t>использование</w:t>
            </w:r>
            <w:r>
              <w:rPr>
                <w:spacing w:val="32"/>
              </w:rPr>
              <w:t xml:space="preserve"> </w:t>
            </w:r>
            <w:r w:rsidR="00C45CEC">
              <w:t>ресурсов</w:t>
            </w:r>
            <w:r>
              <w:t xml:space="preserve"> глобальной</w:t>
            </w:r>
          </w:p>
          <w:p w:rsidR="005454A4" w:rsidRDefault="00B21B1B" w:rsidP="00B21B1B">
            <w:pPr>
              <w:pStyle w:val="TableParagraph"/>
              <w:spacing w:before="11"/>
              <w:ind w:left="189"/>
            </w:pPr>
            <w:r>
              <w:t xml:space="preserve">информационной сети </w:t>
            </w:r>
            <w:r w:rsidR="00C45CEC">
              <w:t>в</w:t>
            </w:r>
            <w:r w:rsidR="00C45CEC">
              <w:rPr>
                <w:spacing w:val="1"/>
              </w:rPr>
              <w:t xml:space="preserve"> </w:t>
            </w:r>
            <w:r>
              <w:t xml:space="preserve">образовательном </w:t>
            </w:r>
            <w:r w:rsidR="00C45CEC">
              <w:t>процессе.</w:t>
            </w:r>
            <w:r w:rsidR="00C45CEC">
              <w:tab/>
            </w:r>
            <w:r w:rsidR="00C45CEC">
              <w:tab/>
            </w:r>
            <w:r w:rsidR="00C45CEC">
              <w:tab/>
            </w:r>
            <w:r w:rsidR="00C45CEC">
              <w:tab/>
            </w:r>
          </w:p>
        </w:tc>
      </w:tr>
    </w:tbl>
    <w:p w:rsidR="005454A4" w:rsidRDefault="005454A4">
      <w:pPr>
        <w:pStyle w:val="a3"/>
        <w:spacing w:before="9"/>
        <w:ind w:left="0"/>
        <w:jc w:val="left"/>
        <w:rPr>
          <w:sz w:val="20"/>
        </w:rPr>
      </w:pPr>
    </w:p>
    <w:p w:rsidR="005454A4" w:rsidRDefault="00C45CEC">
      <w:pPr>
        <w:pStyle w:val="a3"/>
        <w:tabs>
          <w:tab w:val="left" w:pos="2290"/>
          <w:tab w:val="left" w:pos="2681"/>
          <w:tab w:val="left" w:pos="3924"/>
          <w:tab w:val="left" w:pos="5229"/>
          <w:tab w:val="left" w:pos="7389"/>
          <w:tab w:val="left" w:pos="7734"/>
          <w:tab w:val="left" w:pos="9136"/>
          <w:tab w:val="left" w:pos="10339"/>
        </w:tabs>
        <w:spacing w:before="92" w:line="259" w:lineRule="auto"/>
        <w:ind w:left="534" w:right="223" w:firstLine="300"/>
        <w:jc w:val="left"/>
      </w:pPr>
      <w:r>
        <w:rPr>
          <w:u w:val="single"/>
        </w:rPr>
        <w:t>Направление</w:t>
      </w:r>
      <w:r>
        <w:rPr>
          <w:u w:val="single"/>
        </w:rPr>
        <w:tab/>
        <w:t>4</w:t>
      </w:r>
      <w:r>
        <w:t>.</w:t>
      </w:r>
      <w:r>
        <w:tab/>
        <w:t>Внедрение</w:t>
      </w:r>
      <w:r>
        <w:tab/>
        <w:t>технологий</w:t>
      </w:r>
      <w:r>
        <w:tab/>
        <w:t>здоровьесбережения</w:t>
      </w:r>
      <w:r>
        <w:tab/>
        <w:t>и</w:t>
      </w:r>
      <w:r>
        <w:tab/>
        <w:t>обеспечение</w:t>
      </w:r>
      <w:r>
        <w:tab/>
        <w:t>психолого</w:t>
      </w:r>
      <w:r>
        <w:tab/>
      </w:r>
      <w:r>
        <w:rPr>
          <w:spacing w:val="-3"/>
        </w:rPr>
        <w:t>-</w:t>
      </w:r>
      <w:r>
        <w:rPr>
          <w:spacing w:val="-5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обучающихся.</w:t>
      </w:r>
    </w:p>
    <w:p w:rsidR="005454A4" w:rsidRDefault="00C45CEC">
      <w:pPr>
        <w:pStyle w:val="a3"/>
        <w:spacing w:before="1" w:line="261" w:lineRule="auto"/>
        <w:ind w:left="534" w:right="1286" w:firstLine="300"/>
        <w:jc w:val="left"/>
      </w:pPr>
      <w:r>
        <w:t>Цель: обеспечение полноценного психофизического развития обучающихся и позитивной</w:t>
      </w:r>
      <w:r>
        <w:rPr>
          <w:spacing w:val="-52"/>
        </w:rPr>
        <w:t xml:space="preserve"> </w:t>
      </w:r>
      <w:r>
        <w:t>адаптации,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интеграции в</w:t>
      </w:r>
      <w:r>
        <w:rPr>
          <w:spacing w:val="-2"/>
        </w:rPr>
        <w:t xml:space="preserve"> </w:t>
      </w:r>
      <w:r>
        <w:t>быстроменяющемся</w:t>
      </w:r>
      <w:r>
        <w:rPr>
          <w:spacing w:val="-4"/>
        </w:rPr>
        <w:t xml:space="preserve"> </w:t>
      </w:r>
      <w:r>
        <w:t>современном обществе.</w:t>
      </w:r>
    </w:p>
    <w:tbl>
      <w:tblPr>
        <w:tblW w:w="0" w:type="auto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3"/>
        <w:gridCol w:w="6323"/>
      </w:tblGrid>
      <w:tr w:rsidR="005454A4">
        <w:trPr>
          <w:trHeight w:val="374"/>
        </w:trPr>
        <w:tc>
          <w:tcPr>
            <w:tcW w:w="2953" w:type="dxa"/>
          </w:tcPr>
          <w:p w:rsidR="005454A4" w:rsidRDefault="00C45CEC">
            <w:pPr>
              <w:pStyle w:val="TableParagraph"/>
              <w:spacing w:line="224" w:lineRule="exact"/>
              <w:ind w:left="1132" w:right="1124"/>
              <w:jc w:val="center"/>
            </w:pPr>
            <w:r>
              <w:t>Задачи</w:t>
            </w:r>
          </w:p>
        </w:tc>
        <w:tc>
          <w:tcPr>
            <w:tcW w:w="6323" w:type="dxa"/>
          </w:tcPr>
          <w:p w:rsidR="005454A4" w:rsidRDefault="00C45CEC">
            <w:pPr>
              <w:pStyle w:val="TableParagraph"/>
              <w:spacing w:line="224" w:lineRule="exact"/>
              <w:ind w:left="289"/>
            </w:pP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поставленных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</w:tr>
      <w:tr w:rsidR="005454A4">
        <w:trPr>
          <w:trHeight w:val="825"/>
        </w:trPr>
        <w:tc>
          <w:tcPr>
            <w:tcW w:w="2953" w:type="dxa"/>
          </w:tcPr>
          <w:p w:rsidR="005454A4" w:rsidRDefault="00C45CEC">
            <w:pPr>
              <w:pStyle w:val="TableParagraph"/>
              <w:spacing w:before="2"/>
              <w:ind w:left="309"/>
            </w:pPr>
            <w:r>
              <w:t>Мониторинг</w:t>
            </w:r>
          </w:p>
          <w:p w:rsidR="005454A4" w:rsidRDefault="00C45CEC">
            <w:pPr>
              <w:pStyle w:val="TableParagraph"/>
              <w:spacing w:before="4" w:line="270" w:lineRule="atLeast"/>
              <w:ind w:right="286"/>
            </w:pPr>
            <w:r>
              <w:t>психофизического развития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6323" w:type="dxa"/>
          </w:tcPr>
          <w:p w:rsidR="005454A4" w:rsidRDefault="00C45CEC">
            <w:pPr>
              <w:pStyle w:val="TableParagraph"/>
              <w:tabs>
                <w:tab w:val="left" w:pos="2066"/>
                <w:tab w:val="left" w:pos="3842"/>
                <w:tab w:val="left" w:pos="5292"/>
              </w:tabs>
              <w:spacing w:before="2" w:line="268" w:lineRule="auto"/>
              <w:ind w:left="8" w:right="181" w:firstLine="280"/>
            </w:pPr>
            <w:r>
              <w:t>Организация</w:t>
            </w:r>
            <w:r>
              <w:tab/>
              <w:t>мониторинга</w:t>
            </w:r>
            <w:r>
              <w:tab/>
              <w:t>состояния</w:t>
            </w:r>
            <w:r>
              <w:tab/>
            </w:r>
            <w:r>
              <w:rPr>
                <w:spacing w:val="-1"/>
              </w:rPr>
              <w:t>здоровья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</w:tr>
      <w:tr w:rsidR="005454A4">
        <w:trPr>
          <w:trHeight w:val="1996"/>
        </w:trPr>
        <w:tc>
          <w:tcPr>
            <w:tcW w:w="2953" w:type="dxa"/>
          </w:tcPr>
          <w:p w:rsidR="005454A4" w:rsidRDefault="00C45CEC">
            <w:pPr>
              <w:pStyle w:val="TableParagraph"/>
              <w:spacing w:line="251" w:lineRule="exact"/>
              <w:ind w:left="309"/>
            </w:pPr>
            <w:r>
              <w:t>Внедрение</w:t>
            </w:r>
            <w:r>
              <w:rPr>
                <w:spacing w:val="-4"/>
              </w:rPr>
              <w:t xml:space="preserve"> </w:t>
            </w:r>
            <w:r>
              <w:t>технологий</w:t>
            </w:r>
          </w:p>
          <w:p w:rsidR="005454A4" w:rsidRDefault="00C45CEC">
            <w:pPr>
              <w:pStyle w:val="TableParagraph"/>
              <w:tabs>
                <w:tab w:val="left" w:pos="2611"/>
              </w:tabs>
              <w:spacing w:before="20" w:line="261" w:lineRule="auto"/>
              <w:ind w:right="211"/>
            </w:pPr>
            <w:r>
              <w:t>здоровьесбережения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504B0B" w:rsidRDefault="00C45CEC" w:rsidP="00504B0B">
            <w:pPr>
              <w:pStyle w:val="TableParagraph"/>
              <w:spacing w:line="259" w:lineRule="auto"/>
              <w:ind w:right="52"/>
            </w:pPr>
            <w:r>
              <w:t>здоровьесберегающей среды в</w:t>
            </w:r>
            <w:r>
              <w:rPr>
                <w:spacing w:val="-52"/>
              </w:rPr>
              <w:t xml:space="preserve"> </w:t>
            </w:r>
            <w:r w:rsidR="00504B0B" w:rsidRPr="00504B0B">
              <w:t xml:space="preserve">МБОУ </w:t>
            </w:r>
            <w:r w:rsidR="00504B0B">
              <w:t>«</w:t>
            </w:r>
            <w:r w:rsidR="008E3957">
              <w:t xml:space="preserve">ЖИЛИНСКАЯ </w:t>
            </w:r>
            <w:r w:rsidR="00504B0B" w:rsidRPr="00504B0B">
              <w:t xml:space="preserve">СРЕДНЯЯ ОБЩЕОБРАЗОВАТЕЛЬНАЯ ШКОЛА» </w:t>
            </w:r>
          </w:p>
          <w:p w:rsidR="005454A4" w:rsidRDefault="005454A4">
            <w:pPr>
              <w:pStyle w:val="TableParagraph"/>
            </w:pPr>
          </w:p>
        </w:tc>
        <w:tc>
          <w:tcPr>
            <w:tcW w:w="6323" w:type="dxa"/>
          </w:tcPr>
          <w:p w:rsidR="00504B0B" w:rsidRDefault="00C45CEC" w:rsidP="00504B0B">
            <w:pPr>
              <w:pStyle w:val="TableParagraph"/>
              <w:tabs>
                <w:tab w:val="left" w:pos="1580"/>
                <w:tab w:val="left" w:pos="2418"/>
                <w:tab w:val="left" w:pos="2741"/>
                <w:tab w:val="left" w:pos="3838"/>
                <w:tab w:val="left" w:pos="5282"/>
                <w:tab w:val="left" w:pos="5976"/>
              </w:tabs>
              <w:spacing w:line="259" w:lineRule="auto"/>
              <w:ind w:left="8" w:firstLine="280"/>
              <w:jc w:val="both"/>
            </w:pPr>
            <w:r>
              <w:t>Разработка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проведение</w:t>
            </w:r>
            <w:r>
              <w:rPr>
                <w:spacing w:val="13"/>
              </w:rPr>
              <w:t xml:space="preserve"> </w:t>
            </w:r>
            <w:r>
              <w:t>мероприятий,</w:t>
            </w:r>
            <w:r>
              <w:rPr>
                <w:spacing w:val="12"/>
              </w:rPr>
              <w:t xml:space="preserve"> </w:t>
            </w:r>
            <w:r>
              <w:t>которые</w:t>
            </w:r>
            <w:r>
              <w:rPr>
                <w:spacing w:val="10"/>
              </w:rPr>
              <w:t xml:space="preserve"> </w:t>
            </w:r>
            <w:r>
              <w:t>уменьшают</w:t>
            </w:r>
            <w:r>
              <w:rPr>
                <w:spacing w:val="-52"/>
              </w:rPr>
              <w:t xml:space="preserve"> </w:t>
            </w:r>
            <w:r w:rsidR="00504B0B">
              <w:t xml:space="preserve">риск </w:t>
            </w:r>
            <w:r>
              <w:t>возникновения</w:t>
            </w:r>
            <w:r>
              <w:rPr>
                <w:spacing w:val="-4"/>
              </w:rPr>
              <w:t xml:space="preserve"> </w:t>
            </w:r>
            <w:r w:rsidR="00504B0B">
              <w:t xml:space="preserve">заболеваний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травматизма,</w:t>
            </w:r>
            <w:r>
              <w:rPr>
                <w:spacing w:val="48"/>
              </w:rPr>
              <w:t xml:space="preserve"> </w:t>
            </w:r>
            <w:r>
              <w:t>тесно</w:t>
            </w:r>
            <w:r>
              <w:rPr>
                <w:spacing w:val="48"/>
              </w:rPr>
              <w:t xml:space="preserve"> </w:t>
            </w:r>
            <w:r>
              <w:t>связанных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социальными</w:t>
            </w:r>
            <w:r>
              <w:rPr>
                <w:spacing w:val="47"/>
              </w:rPr>
              <w:t xml:space="preserve"> </w:t>
            </w:r>
            <w:r>
              <w:t>аспектами</w:t>
            </w:r>
            <w:r>
              <w:rPr>
                <w:spacing w:val="46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 w:rsidR="00504B0B">
              <w:t>обучающихся</w:t>
            </w:r>
            <w:r w:rsidR="00504B0B">
              <w:tab/>
              <w:t>(качество</w:t>
            </w:r>
          </w:p>
          <w:p w:rsidR="005454A4" w:rsidRDefault="00C45CEC" w:rsidP="00504B0B">
            <w:pPr>
              <w:pStyle w:val="TableParagraph"/>
              <w:tabs>
                <w:tab w:val="left" w:pos="1580"/>
                <w:tab w:val="left" w:pos="2418"/>
                <w:tab w:val="left" w:pos="2741"/>
                <w:tab w:val="left" w:pos="3838"/>
                <w:tab w:val="left" w:pos="5282"/>
                <w:tab w:val="left" w:pos="5976"/>
              </w:tabs>
              <w:spacing w:line="259" w:lineRule="auto"/>
              <w:ind w:left="8" w:firstLine="280"/>
              <w:jc w:val="both"/>
            </w:pPr>
            <w:r>
              <w:t>питания;</w:t>
            </w:r>
            <w:r>
              <w:tab/>
              <w:t>асоциальное</w:t>
            </w:r>
            <w:r>
              <w:tab/>
            </w:r>
            <w:r>
              <w:rPr>
                <w:spacing w:val="-1"/>
              </w:rPr>
              <w:t>поведение,</w:t>
            </w:r>
            <w:r>
              <w:rPr>
                <w:spacing w:val="-52"/>
              </w:rPr>
              <w:t xml:space="preserve"> </w:t>
            </w:r>
            <w:r>
              <w:t>включающее</w:t>
            </w:r>
            <w:r>
              <w:rPr>
                <w:spacing w:val="4"/>
              </w:rPr>
              <w:t xml:space="preserve"> </w:t>
            </w:r>
            <w:r>
              <w:t>употребление</w:t>
            </w:r>
            <w:r>
              <w:rPr>
                <w:spacing w:val="4"/>
              </w:rPr>
              <w:t xml:space="preserve"> </w:t>
            </w:r>
            <w:r>
              <w:t>ПАВ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т.п.).</w:t>
            </w:r>
            <w:r>
              <w:rPr>
                <w:spacing w:val="4"/>
              </w:rPr>
              <w:t xml:space="preserve"> </w:t>
            </w:r>
            <w:r>
              <w:t>Пропаганда</w:t>
            </w:r>
            <w:r>
              <w:rPr>
                <w:spacing w:val="4"/>
              </w:rPr>
              <w:t xml:space="preserve"> </w:t>
            </w:r>
            <w: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среди обучающихся,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родителей,</w:t>
            </w:r>
            <w:r>
              <w:rPr>
                <w:spacing w:val="-1"/>
              </w:rPr>
              <w:t xml:space="preserve"> </w:t>
            </w:r>
            <w:r>
              <w:t>педагогов.</w:t>
            </w:r>
          </w:p>
        </w:tc>
      </w:tr>
      <w:tr w:rsidR="005454A4">
        <w:trPr>
          <w:trHeight w:val="3048"/>
        </w:trPr>
        <w:tc>
          <w:tcPr>
            <w:tcW w:w="2953" w:type="dxa"/>
          </w:tcPr>
          <w:p w:rsidR="005454A4" w:rsidRDefault="00C45CEC">
            <w:pPr>
              <w:pStyle w:val="TableParagraph"/>
              <w:tabs>
                <w:tab w:val="left" w:pos="1602"/>
              </w:tabs>
              <w:spacing w:line="259" w:lineRule="auto"/>
              <w:ind w:right="361" w:firstLine="300"/>
            </w:pP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те</w:t>
            </w:r>
            <w:r w:rsidR="009F5204">
              <w:t xml:space="preserve">хнологий </w:t>
            </w:r>
            <w:r>
              <w:t>психолого</w:t>
            </w:r>
            <w:r>
              <w:rPr>
                <w:spacing w:val="-52"/>
              </w:rPr>
              <w:t xml:space="preserve"> </w:t>
            </w:r>
            <w:r>
              <w:t>медикопедагогического</w:t>
            </w:r>
          </w:p>
          <w:p w:rsidR="005454A4" w:rsidRDefault="00C45CEC">
            <w:pPr>
              <w:pStyle w:val="TableParagraph"/>
              <w:spacing w:before="1" w:line="259" w:lineRule="auto"/>
              <w:ind w:right="1456"/>
            </w:pPr>
            <w:r>
              <w:t>сопровождения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6323" w:type="dxa"/>
          </w:tcPr>
          <w:p w:rsidR="005454A4" w:rsidRDefault="005454A4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5454A4" w:rsidRDefault="00C45CEC">
            <w:pPr>
              <w:pStyle w:val="TableParagraph"/>
              <w:spacing w:line="261" w:lineRule="auto"/>
              <w:ind w:left="8" w:firstLine="280"/>
              <w:jc w:val="both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дезадаптации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благоприятной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 w:rsidR="00504B0B">
              <w:t xml:space="preserve"> </w:t>
            </w:r>
            <w:r w:rsidR="00504B0B" w:rsidRPr="00504B0B">
              <w:t xml:space="preserve">МБОУ </w:t>
            </w:r>
            <w:r w:rsidR="008E3957">
              <w:t>«ЖИЛИНСКАЯ</w:t>
            </w:r>
            <w:r w:rsidR="00504B0B" w:rsidRPr="00504B0B">
              <w:t xml:space="preserve"> СРЕДНЯЯ ОБЩЕОБРАЗОВАТЕЛЬНАЯ ШКОЛА</w:t>
            </w:r>
            <w:r w:rsidR="00504B0B">
              <w:t>»</w:t>
            </w:r>
          </w:p>
          <w:p w:rsidR="005454A4" w:rsidRDefault="00C45CEC">
            <w:pPr>
              <w:pStyle w:val="TableParagraph"/>
              <w:tabs>
                <w:tab w:val="left" w:pos="2175"/>
                <w:tab w:val="left" w:pos="2761"/>
                <w:tab w:val="left" w:pos="4541"/>
                <w:tab w:val="left" w:pos="6205"/>
              </w:tabs>
              <w:spacing w:line="259" w:lineRule="auto"/>
              <w:ind w:left="8" w:firstLine="280"/>
            </w:pPr>
            <w:r>
              <w:t>Формирование</w:t>
            </w:r>
            <w:r>
              <w:tab/>
              <w:t>у</w:t>
            </w:r>
            <w:r>
              <w:tab/>
              <w:t>обучающихся</w:t>
            </w:r>
            <w:r>
              <w:tab/>
              <w:t>способности</w:t>
            </w:r>
            <w:r>
              <w:tab/>
            </w:r>
            <w:r>
              <w:rPr>
                <w:spacing w:val="-6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самоопределению</w:t>
            </w:r>
            <w:r>
              <w:rPr>
                <w:spacing w:val="-1"/>
              </w:rPr>
              <w:t xml:space="preserve"> </w:t>
            </w:r>
            <w:r>
              <w:t>и саморазвитию.</w:t>
            </w:r>
          </w:p>
          <w:p w:rsidR="005454A4" w:rsidRDefault="00C45CEC">
            <w:pPr>
              <w:pStyle w:val="TableParagraph"/>
              <w:spacing w:line="259" w:lineRule="auto"/>
              <w:ind w:left="8" w:firstLine="280"/>
            </w:pPr>
            <w:r>
              <w:t>Профилактика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преодоление</w:t>
            </w:r>
            <w:r>
              <w:rPr>
                <w:spacing w:val="40"/>
              </w:rPr>
              <w:t xml:space="preserve"> </w:t>
            </w:r>
            <w:r>
              <w:t>отклонений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психологическом</w:t>
            </w:r>
            <w:r>
              <w:rPr>
                <w:spacing w:val="-52"/>
              </w:rPr>
              <w:t xml:space="preserve"> </w:t>
            </w:r>
            <w:r>
              <w:t>здоровье обучающихся.</w:t>
            </w:r>
          </w:p>
          <w:p w:rsidR="005454A4" w:rsidRDefault="00C45CEC" w:rsidP="009F5204">
            <w:pPr>
              <w:pStyle w:val="TableParagraph"/>
              <w:spacing w:line="259" w:lineRule="auto"/>
              <w:ind w:left="8" w:right="-15" w:firstLine="280"/>
            </w:pPr>
            <w:r>
              <w:t>Создание</w:t>
            </w:r>
            <w:r>
              <w:rPr>
                <w:spacing w:val="49"/>
              </w:rPr>
              <w:t xml:space="preserve"> </w:t>
            </w:r>
            <w:r>
              <w:t>условий</w:t>
            </w:r>
            <w:r>
              <w:rPr>
                <w:spacing w:val="48"/>
              </w:rPr>
              <w:t xml:space="preserve"> </w:t>
            </w:r>
            <w:r>
              <w:t>(на</w:t>
            </w:r>
            <w:r>
              <w:rPr>
                <w:spacing w:val="48"/>
              </w:rPr>
              <w:t xml:space="preserve"> </w:t>
            </w:r>
            <w:r>
              <w:t>основе</w:t>
            </w:r>
            <w:r>
              <w:rPr>
                <w:spacing w:val="49"/>
              </w:rPr>
              <w:t xml:space="preserve"> </w:t>
            </w:r>
            <w:r>
              <w:t>разработки</w:t>
            </w:r>
            <w:r>
              <w:rPr>
                <w:spacing w:val="48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программ)</w:t>
            </w:r>
            <w:r>
              <w:rPr>
                <w:spacing w:val="44"/>
              </w:rPr>
              <w:t xml:space="preserve"> </w:t>
            </w:r>
            <w:r>
              <w:t>для</w:t>
            </w:r>
            <w:r>
              <w:rPr>
                <w:spacing w:val="42"/>
              </w:rPr>
              <w:t xml:space="preserve"> </w:t>
            </w:r>
            <w:r>
              <w:t>развития</w:t>
            </w:r>
            <w:r>
              <w:rPr>
                <w:spacing w:val="42"/>
              </w:rPr>
              <w:t xml:space="preserve"> </w:t>
            </w:r>
            <w:r>
              <w:t>обучающихся,</w:t>
            </w:r>
            <w:r>
              <w:rPr>
                <w:spacing w:val="44"/>
              </w:rPr>
              <w:t xml:space="preserve"> </w:t>
            </w:r>
            <w:r>
              <w:t>имеющих</w:t>
            </w:r>
            <w:r>
              <w:rPr>
                <w:spacing w:val="41"/>
              </w:rPr>
              <w:t xml:space="preserve"> </w:t>
            </w:r>
            <w:r>
              <w:t>способности</w:t>
            </w:r>
            <w:r>
              <w:rPr>
                <w:spacing w:val="44"/>
              </w:rPr>
              <w:t xml:space="preserve"> </w:t>
            </w:r>
            <w:r>
              <w:t>в</w:t>
            </w:r>
            <w:r w:rsidR="009F5204"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</w:t>
            </w:r>
            <w:r>
              <w:t>предметах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 w:rsidR="00504B0B">
              <w:t xml:space="preserve"> </w:t>
            </w:r>
            <w:r>
              <w:t>направлениях</w:t>
            </w:r>
            <w:r>
              <w:rPr>
                <w:spacing w:val="-2"/>
              </w:rPr>
              <w:t xml:space="preserve"> </w:t>
            </w:r>
            <w:r>
              <w:t>обучения.</w:t>
            </w:r>
          </w:p>
        </w:tc>
      </w:tr>
    </w:tbl>
    <w:p w:rsidR="005454A4" w:rsidRDefault="005454A4">
      <w:pPr>
        <w:sectPr w:rsidR="005454A4">
          <w:footerReference w:type="default" r:id="rId34"/>
          <w:pgSz w:w="11900" w:h="16850"/>
          <w:pgMar w:top="740" w:right="500" w:bottom="900" w:left="760" w:header="0" w:footer="705" w:gutter="0"/>
          <w:cols w:space="720"/>
        </w:sectPr>
      </w:pPr>
    </w:p>
    <w:p w:rsidR="00A45B38" w:rsidRPr="007B2E57" w:rsidRDefault="00C45CEC" w:rsidP="007B2E57">
      <w:pPr>
        <w:pStyle w:val="a4"/>
        <w:numPr>
          <w:ilvl w:val="2"/>
          <w:numId w:val="1"/>
        </w:numPr>
        <w:tabs>
          <w:tab w:val="left" w:pos="4460"/>
          <w:tab w:val="left" w:pos="4461"/>
        </w:tabs>
        <w:spacing w:before="76" w:line="268" w:lineRule="auto"/>
        <w:ind w:left="2718" w:right="640" w:hanging="1158"/>
        <w:jc w:val="left"/>
        <w:rPr>
          <w:b/>
        </w:rPr>
      </w:pPr>
      <w:r w:rsidRPr="006442CF">
        <w:rPr>
          <w:b/>
          <w:u w:val="single"/>
        </w:rPr>
        <w:t xml:space="preserve">Контроль состояния системы условий </w:t>
      </w:r>
      <w:r w:rsidRPr="006442CF">
        <w:rPr>
          <w:b/>
        </w:rPr>
        <w:t>Контроль состояния</w:t>
      </w:r>
      <w:r w:rsidRPr="006442CF">
        <w:rPr>
          <w:b/>
          <w:spacing w:val="-52"/>
        </w:rPr>
        <w:t xml:space="preserve"> </w:t>
      </w:r>
      <w:r w:rsidRPr="006442CF">
        <w:rPr>
          <w:b/>
        </w:rPr>
        <w:t>системы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условий реализации АООП</w:t>
      </w:r>
      <w:r w:rsidRPr="006442CF">
        <w:rPr>
          <w:b/>
          <w:spacing w:val="-1"/>
        </w:rPr>
        <w:t xml:space="preserve"> </w:t>
      </w:r>
      <w:r w:rsidRPr="006442CF">
        <w:rPr>
          <w:b/>
        </w:rPr>
        <w:t>ООО</w:t>
      </w:r>
      <w:r w:rsidRPr="006442CF">
        <w:rPr>
          <w:b/>
          <w:spacing w:val="-2"/>
        </w:rPr>
        <w:t xml:space="preserve"> </w:t>
      </w:r>
      <w:r w:rsidRPr="006442CF">
        <w:rPr>
          <w:b/>
        </w:rPr>
        <w:t>обучающихся с</w:t>
      </w:r>
      <w:r w:rsidR="00E379FC" w:rsidRPr="00E379FC">
        <w:pict>
          <v:shape id="_x0000_s1026" type="#_x0000_t202" style="position:absolute;left:0;text-align:left;margin-left:64.45pt;margin-top:13.2pt;width:706.55pt;height:474.65pt;z-index:15735296;mso-position-horizontal-relative:page;mso-position-vertical-relative:text" filled="f" stroked="f">
            <v:textbox style="mso-next-textbox:#_x0000_s1026" inset="0,0,0,0">
              <w:txbxContent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  <w:p w:rsidR="00B706D4" w:rsidRDefault="00B706D4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Pr="007B2E57">
        <w:rPr>
          <w:b/>
        </w:rPr>
        <w:t xml:space="preserve"> ОВЗ</w:t>
      </w:r>
    </w:p>
    <w:tbl>
      <w:tblPr>
        <w:tblpPr w:leftFromText="180" w:rightFromText="180" w:vertAnchor="text" w:horzAnchor="margin" w:tblpXSpec="center" w:tblpY="127"/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943"/>
        <w:gridCol w:w="3100"/>
      </w:tblGrid>
      <w:tr w:rsidR="007B2E57" w:rsidTr="007B2E57">
        <w:trPr>
          <w:trHeight w:val="1387"/>
        </w:trPr>
        <w:tc>
          <w:tcPr>
            <w:tcW w:w="2122" w:type="dxa"/>
          </w:tcPr>
          <w:p w:rsidR="007B2E57" w:rsidRDefault="007B2E57" w:rsidP="007B2E57">
            <w:pPr>
              <w:pStyle w:val="TableParagraph"/>
              <w:ind w:left="0"/>
              <w:rPr>
                <w:sz w:val="24"/>
              </w:rPr>
            </w:pPr>
          </w:p>
          <w:p w:rsidR="007B2E57" w:rsidRDefault="007B2E57" w:rsidP="007B2E57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7B2E57" w:rsidRDefault="007B2E57" w:rsidP="007B2E57">
            <w:pPr>
              <w:pStyle w:val="TableParagraph"/>
              <w:spacing w:line="259" w:lineRule="auto"/>
              <w:ind w:left="79" w:right="67"/>
              <w:jc w:val="center"/>
            </w:pPr>
            <w:r>
              <w:t>Условия реализации</w:t>
            </w:r>
            <w:r>
              <w:rPr>
                <w:spacing w:val="-52"/>
              </w:rPr>
              <w:t xml:space="preserve"> </w:t>
            </w:r>
            <w:r>
              <w:t>АООП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  <w:p w:rsidR="007B2E57" w:rsidRDefault="007B2E57" w:rsidP="007B2E57">
            <w:pPr>
              <w:pStyle w:val="TableParagraph"/>
              <w:spacing w:before="1" w:line="238" w:lineRule="exact"/>
              <w:ind w:left="79" w:right="70"/>
              <w:jc w:val="center"/>
            </w:pPr>
            <w:r>
              <w:t>обучающихся с</w:t>
            </w:r>
            <w:r>
              <w:rPr>
                <w:spacing w:val="-3"/>
              </w:rPr>
              <w:t xml:space="preserve"> </w:t>
            </w:r>
            <w:r>
              <w:t>ОВЗ</w:t>
            </w:r>
          </w:p>
        </w:tc>
        <w:tc>
          <w:tcPr>
            <w:tcW w:w="5943" w:type="dxa"/>
          </w:tcPr>
          <w:p w:rsidR="007B2E57" w:rsidRDefault="007B2E57" w:rsidP="007B2E57">
            <w:pPr>
              <w:pStyle w:val="TableParagraph"/>
              <w:spacing w:line="242" w:lineRule="exact"/>
            </w:pPr>
            <w:r>
              <w:t>Направления</w:t>
            </w:r>
            <w:r>
              <w:rPr>
                <w:spacing w:val="-2"/>
              </w:rPr>
              <w:t xml:space="preserve"> </w:t>
            </w:r>
            <w:r>
              <w:t>руководства</w:t>
            </w:r>
            <w:r>
              <w:rPr>
                <w:spacing w:val="-2"/>
              </w:rPr>
              <w:t xml:space="preserve"> </w:t>
            </w:r>
            <w:r>
              <w:t>и контроля</w:t>
            </w:r>
          </w:p>
        </w:tc>
        <w:tc>
          <w:tcPr>
            <w:tcW w:w="3100" w:type="dxa"/>
          </w:tcPr>
          <w:p w:rsidR="007B2E57" w:rsidRDefault="007B2E57" w:rsidP="007B2E57">
            <w:pPr>
              <w:pStyle w:val="TableParagraph"/>
              <w:spacing w:line="242" w:lineRule="exact"/>
            </w:pPr>
            <w:r>
              <w:t>ответственный</w:t>
            </w:r>
          </w:p>
        </w:tc>
      </w:tr>
      <w:tr w:rsidR="007B2E57" w:rsidTr="007B2E57">
        <w:trPr>
          <w:trHeight w:val="1103"/>
        </w:trPr>
        <w:tc>
          <w:tcPr>
            <w:tcW w:w="2122" w:type="dxa"/>
          </w:tcPr>
          <w:p w:rsidR="007B2E57" w:rsidRDefault="007B2E57" w:rsidP="007B2E57">
            <w:pPr>
              <w:pStyle w:val="TableParagraph"/>
              <w:spacing w:line="242" w:lineRule="exact"/>
              <w:ind w:left="79" w:right="69"/>
              <w:jc w:val="both"/>
            </w:pPr>
            <w:r>
              <w:t>Кадровые</w:t>
            </w:r>
          </w:p>
        </w:tc>
        <w:tc>
          <w:tcPr>
            <w:tcW w:w="5943" w:type="dxa"/>
          </w:tcPr>
          <w:p w:rsidR="007B2E57" w:rsidRDefault="007B2E57" w:rsidP="007B2E57">
            <w:pPr>
              <w:pStyle w:val="TableParagraph"/>
              <w:tabs>
                <w:tab w:val="left" w:pos="1381"/>
                <w:tab w:val="left" w:pos="2698"/>
                <w:tab w:val="left" w:pos="4413"/>
              </w:tabs>
              <w:spacing w:before="25" w:line="259" w:lineRule="auto"/>
              <w:ind w:right="-15"/>
              <w:jc w:val="both"/>
            </w:pPr>
            <w:r>
              <w:t>Своевременное</w:t>
            </w:r>
            <w:r>
              <w:rPr>
                <w:spacing w:val="11"/>
              </w:rPr>
              <w:t xml:space="preserve"> </w:t>
            </w:r>
            <w:r>
              <w:t>прохождение</w:t>
            </w:r>
            <w:r>
              <w:rPr>
                <w:spacing w:val="12"/>
              </w:rPr>
              <w:t xml:space="preserve"> </w:t>
            </w:r>
            <w:r>
              <w:t>аттестации,</w:t>
            </w:r>
            <w:r>
              <w:rPr>
                <w:spacing w:val="11"/>
              </w:rPr>
              <w:t xml:space="preserve"> </w:t>
            </w:r>
            <w:r>
              <w:t>наличие</w:t>
            </w:r>
            <w:r>
              <w:rPr>
                <w:spacing w:val="12"/>
              </w:rPr>
              <w:t xml:space="preserve"> </w:t>
            </w:r>
            <w:r>
              <w:t>курсовой</w:t>
            </w:r>
            <w:r>
              <w:rPr>
                <w:spacing w:val="-52"/>
              </w:rPr>
              <w:t xml:space="preserve"> </w:t>
            </w:r>
            <w:r>
              <w:t>подготовки,</w:t>
            </w:r>
            <w:r>
              <w:tab/>
              <w:t>повышение</w:t>
            </w:r>
            <w:r>
              <w:tab/>
              <w:t>педагогической</w:t>
            </w:r>
            <w:r>
              <w:tab/>
              <w:t>компетентности</w:t>
            </w:r>
          </w:p>
          <w:p w:rsidR="007B2E57" w:rsidRDefault="007B2E57" w:rsidP="007B2E57">
            <w:pPr>
              <w:pStyle w:val="TableParagraph"/>
              <w:tabs>
                <w:tab w:val="left" w:pos="3297"/>
                <w:tab w:val="left" w:pos="5592"/>
              </w:tabs>
              <w:jc w:val="both"/>
            </w:pPr>
            <w:r>
              <w:t>через самообразование и</w:t>
            </w:r>
          </w:p>
          <w:p w:rsidR="007B2E57" w:rsidRDefault="007B2E57" w:rsidP="007B2E57">
            <w:pPr>
              <w:pStyle w:val="TableParagraph"/>
              <w:spacing w:before="21" w:line="238" w:lineRule="exact"/>
              <w:jc w:val="both"/>
            </w:pPr>
            <w:r>
              <w:t>педагогических</w:t>
            </w:r>
            <w:r>
              <w:rPr>
                <w:spacing w:val="-6"/>
              </w:rPr>
              <w:t xml:space="preserve"> </w:t>
            </w:r>
            <w:r>
              <w:t>семинарах.</w:t>
            </w:r>
          </w:p>
        </w:tc>
        <w:tc>
          <w:tcPr>
            <w:tcW w:w="3100" w:type="dxa"/>
          </w:tcPr>
          <w:p w:rsidR="007B2E57" w:rsidRDefault="007B2E57" w:rsidP="007B2E57">
            <w:pPr>
              <w:pStyle w:val="TableParagraph"/>
              <w:spacing w:line="232" w:lineRule="auto"/>
              <w:ind w:right="73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  <w:tr w:rsidR="007B2E57" w:rsidTr="007B2E57">
        <w:trPr>
          <w:trHeight w:val="1104"/>
        </w:trPr>
        <w:tc>
          <w:tcPr>
            <w:tcW w:w="2122" w:type="dxa"/>
          </w:tcPr>
          <w:p w:rsidR="007B2E57" w:rsidRDefault="007B2E57" w:rsidP="007B2E57">
            <w:pPr>
              <w:pStyle w:val="TableParagraph"/>
              <w:spacing w:line="232" w:lineRule="auto"/>
              <w:ind w:right="832"/>
            </w:pPr>
            <w:r>
              <w:t>Материально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</w:p>
        </w:tc>
        <w:tc>
          <w:tcPr>
            <w:tcW w:w="5943" w:type="dxa"/>
          </w:tcPr>
          <w:p w:rsidR="007B2E57" w:rsidRDefault="007B2E57" w:rsidP="007B2E57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7B2E57" w:rsidRDefault="007B2E57" w:rsidP="007B2E57">
            <w:pPr>
              <w:pStyle w:val="TableParagraph"/>
              <w:tabs>
                <w:tab w:val="left" w:pos="1639"/>
                <w:tab w:val="left" w:pos="2713"/>
                <w:tab w:val="left" w:pos="3944"/>
                <w:tab w:val="left" w:pos="4318"/>
                <w:tab w:val="left" w:pos="5832"/>
              </w:tabs>
              <w:spacing w:line="264" w:lineRule="auto"/>
              <w:ind w:right="-15"/>
            </w:pPr>
            <w:r>
              <w:t>Оборудование</w:t>
            </w:r>
            <w:r>
              <w:tab/>
              <w:t>учебных</w:t>
            </w:r>
            <w:r>
              <w:tab/>
              <w:t>кабинетов</w:t>
            </w:r>
            <w:r>
              <w:tab/>
              <w:t>в</w:t>
            </w:r>
            <w:r>
              <w:tab/>
              <w:t>соответствии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требованиями</w:t>
            </w:r>
            <w:r>
              <w:rPr>
                <w:spacing w:val="6"/>
              </w:rPr>
              <w:t xml:space="preserve"> </w:t>
            </w:r>
            <w:r>
              <w:t>ФГОС,</w:t>
            </w:r>
            <w:r>
              <w:rPr>
                <w:spacing w:val="6"/>
              </w:rPr>
              <w:t xml:space="preserve"> </w:t>
            </w:r>
            <w:r>
              <w:t>установка</w:t>
            </w:r>
            <w:r>
              <w:rPr>
                <w:spacing w:val="7"/>
              </w:rPr>
              <w:t xml:space="preserve"> </w:t>
            </w:r>
            <w:r>
              <w:t>автоматизированных</w:t>
            </w:r>
            <w:r>
              <w:rPr>
                <w:spacing w:val="8"/>
              </w:rPr>
              <w:t xml:space="preserve"> </w:t>
            </w:r>
            <w:r>
              <w:t>рабочих</w:t>
            </w:r>
          </w:p>
          <w:p w:rsidR="007B2E57" w:rsidRDefault="007B2E57" w:rsidP="007B2E57">
            <w:pPr>
              <w:pStyle w:val="TableParagraph"/>
              <w:spacing w:before="1" w:line="240" w:lineRule="exact"/>
            </w:pPr>
            <w:r>
              <w:t>мест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общешкольной</w:t>
            </w:r>
            <w:r>
              <w:rPr>
                <w:spacing w:val="-2"/>
              </w:rPr>
              <w:t xml:space="preserve"> </w:t>
            </w:r>
            <w:r>
              <w:t>локальной</w:t>
            </w:r>
            <w:r>
              <w:rPr>
                <w:spacing w:val="-2"/>
              </w:rPr>
              <w:t xml:space="preserve"> </w:t>
            </w:r>
            <w:r>
              <w:t>сети.</w:t>
            </w:r>
          </w:p>
        </w:tc>
        <w:tc>
          <w:tcPr>
            <w:tcW w:w="3100" w:type="dxa"/>
          </w:tcPr>
          <w:p w:rsidR="007B2E57" w:rsidRDefault="007B2E57" w:rsidP="007B2E57">
            <w:pPr>
              <w:pStyle w:val="TableParagraph"/>
              <w:spacing w:line="232" w:lineRule="auto"/>
              <w:ind w:right="73"/>
            </w:pPr>
            <w:r>
              <w:t>Завхоз</w:t>
            </w:r>
          </w:p>
          <w:p w:rsidR="007B2E57" w:rsidRDefault="007B2E57" w:rsidP="007B2E57">
            <w:pPr>
              <w:pStyle w:val="TableParagraph"/>
              <w:spacing w:line="232" w:lineRule="auto"/>
              <w:ind w:right="73"/>
            </w:pPr>
          </w:p>
        </w:tc>
      </w:tr>
      <w:tr w:rsidR="007B2E57" w:rsidTr="007B2E57">
        <w:trPr>
          <w:trHeight w:val="1377"/>
        </w:trPr>
        <w:tc>
          <w:tcPr>
            <w:tcW w:w="2122" w:type="dxa"/>
          </w:tcPr>
          <w:p w:rsidR="007B2E57" w:rsidRDefault="007B2E57" w:rsidP="007B2E57">
            <w:pPr>
              <w:pStyle w:val="TableParagraph"/>
              <w:spacing w:line="242" w:lineRule="exact"/>
              <w:ind w:left="79" w:right="68"/>
              <w:jc w:val="center"/>
            </w:pPr>
            <w:r>
              <w:t>Методические</w:t>
            </w:r>
          </w:p>
        </w:tc>
        <w:tc>
          <w:tcPr>
            <w:tcW w:w="5943" w:type="dxa"/>
          </w:tcPr>
          <w:p w:rsidR="007B2E57" w:rsidRDefault="007B2E57" w:rsidP="007B2E57">
            <w:pPr>
              <w:pStyle w:val="TableParagraph"/>
              <w:tabs>
                <w:tab w:val="left" w:pos="1502"/>
                <w:tab w:val="left" w:pos="1653"/>
                <w:tab w:val="left" w:pos="1915"/>
                <w:tab w:val="left" w:pos="2790"/>
                <w:tab w:val="left" w:pos="3197"/>
                <w:tab w:val="left" w:pos="3248"/>
                <w:tab w:val="left" w:pos="4075"/>
                <w:tab w:val="left" w:pos="4315"/>
                <w:tab w:val="left" w:pos="4562"/>
                <w:tab w:val="left" w:pos="4997"/>
              </w:tabs>
              <w:spacing w:before="15" w:line="259" w:lineRule="auto"/>
              <w:ind w:right="-15"/>
            </w:pPr>
            <w:r>
              <w:t>Соответствие</w:t>
            </w:r>
            <w:r>
              <w:tab/>
            </w:r>
            <w:r>
              <w:tab/>
              <w:t>рабочих</w:t>
            </w:r>
            <w:r>
              <w:tab/>
              <w:t>программ</w:t>
            </w:r>
            <w:r>
              <w:tab/>
              <w:t>и</w:t>
            </w:r>
            <w:r>
              <w:tab/>
            </w:r>
            <w:r>
              <w:tab/>
              <w:t>тематического</w:t>
            </w:r>
            <w:r>
              <w:rPr>
                <w:spacing w:val="-52"/>
              </w:rPr>
              <w:t xml:space="preserve"> </w:t>
            </w:r>
            <w:r>
              <w:t>планирования</w:t>
            </w:r>
            <w:r>
              <w:tab/>
            </w:r>
            <w:r>
              <w:tab/>
            </w:r>
            <w:r>
              <w:tab/>
              <w:t>учителя</w:t>
            </w:r>
            <w:r>
              <w:tab/>
            </w:r>
            <w:r>
              <w:tab/>
              <w:t>требованиям</w:t>
            </w:r>
            <w:r>
              <w:tab/>
            </w:r>
            <w:r>
              <w:tab/>
              <w:t>ФГОС,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tab/>
              <w:t>тематического,</w:t>
            </w:r>
            <w:r>
              <w:tab/>
            </w:r>
            <w:r>
              <w:tab/>
              <w:t>классно</w:t>
            </w:r>
            <w:r>
              <w:tab/>
            </w:r>
            <w:r>
              <w:tab/>
              <w:t>—обобщающего,</w:t>
            </w:r>
            <w:r>
              <w:rPr>
                <w:spacing w:val="-52"/>
              </w:rPr>
              <w:t xml:space="preserve"> </w:t>
            </w:r>
            <w:r>
              <w:t>персонального</w:t>
            </w:r>
            <w:r>
              <w:rPr>
                <w:spacing w:val="34"/>
              </w:rPr>
              <w:t xml:space="preserve"> </w:t>
            </w:r>
            <w:r>
              <w:t>контроля,</w:t>
            </w:r>
            <w:r>
              <w:rPr>
                <w:spacing w:val="33"/>
              </w:rPr>
              <w:t xml:space="preserve"> </w:t>
            </w:r>
            <w:r>
              <w:t>работа</w:t>
            </w:r>
            <w:r>
              <w:rPr>
                <w:spacing w:val="35"/>
              </w:rPr>
              <w:t xml:space="preserve"> </w:t>
            </w:r>
            <w:r>
              <w:t>методического</w:t>
            </w:r>
            <w:r>
              <w:rPr>
                <w:spacing w:val="36"/>
              </w:rPr>
              <w:t xml:space="preserve"> </w:t>
            </w:r>
            <w:r>
              <w:t>света</w:t>
            </w:r>
            <w:r>
              <w:rPr>
                <w:spacing w:val="36"/>
              </w:rPr>
              <w:t xml:space="preserve"> </w:t>
            </w:r>
            <w:r>
              <w:t>МБОУ</w:t>
            </w:r>
          </w:p>
          <w:p w:rsidR="007B2E57" w:rsidRDefault="007B2E57" w:rsidP="007B2E57">
            <w:pPr>
              <w:pStyle w:val="TableParagraph"/>
              <w:spacing w:before="4" w:line="245" w:lineRule="exact"/>
            </w:pPr>
            <w:r>
              <w:t>«МБОУ ЖИЛИНСКАЯ СРЕДНЯЯ ОБЩЕОБРАЗОВАТЕЛЬНАЯ ШКОЛА» по</w:t>
            </w:r>
            <w:r>
              <w:rPr>
                <w:spacing w:val="103"/>
              </w:rPr>
              <w:t xml:space="preserve"> </w:t>
            </w:r>
            <w:r>
              <w:t>реализации</w:t>
            </w:r>
          </w:p>
        </w:tc>
        <w:tc>
          <w:tcPr>
            <w:tcW w:w="3100" w:type="dxa"/>
          </w:tcPr>
          <w:p w:rsidR="007B2E57" w:rsidRDefault="007B2E57" w:rsidP="007B2E57">
            <w:pPr>
              <w:pStyle w:val="TableParagraph"/>
              <w:spacing w:line="232" w:lineRule="auto"/>
              <w:ind w:right="73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  <w:tr w:rsidR="007B2E57" w:rsidTr="007B2E57">
        <w:trPr>
          <w:trHeight w:val="842"/>
        </w:trPr>
        <w:tc>
          <w:tcPr>
            <w:tcW w:w="2122" w:type="dxa"/>
          </w:tcPr>
          <w:p w:rsidR="007B2E57" w:rsidRDefault="007B2E57" w:rsidP="007B2E57">
            <w:pPr>
              <w:pStyle w:val="TableParagraph"/>
              <w:spacing w:line="232" w:lineRule="auto"/>
              <w:ind w:right="621"/>
            </w:pPr>
            <w:r>
              <w:t>Психолого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</w:p>
        </w:tc>
        <w:tc>
          <w:tcPr>
            <w:tcW w:w="5943" w:type="dxa"/>
          </w:tcPr>
          <w:p w:rsidR="007B2E57" w:rsidRDefault="007B2E57" w:rsidP="007B2E57">
            <w:pPr>
              <w:pStyle w:val="TableParagraph"/>
              <w:tabs>
                <w:tab w:val="left" w:pos="1555"/>
                <w:tab w:val="left" w:pos="3465"/>
                <w:tab w:val="left" w:pos="4584"/>
              </w:tabs>
              <w:spacing w:before="12" w:line="270" w:lineRule="atLeast"/>
            </w:pPr>
            <w:r>
              <w:t>Адаптация</w:t>
            </w:r>
            <w:r>
              <w:tab/>
              <w:t>обучающихся,</w:t>
            </w:r>
            <w:r>
              <w:tab/>
              <w:t>работа</w:t>
            </w:r>
            <w:r>
              <w:tab/>
              <w:t>психолого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3"/>
              </w:rPr>
              <w:t xml:space="preserve"> </w:t>
            </w:r>
            <w:r>
              <w:t>службы,</w:t>
            </w:r>
            <w:r>
              <w:rPr>
                <w:spacing w:val="2"/>
              </w:rPr>
              <w:t xml:space="preserve"> </w:t>
            </w:r>
            <w:r>
              <w:t>система</w:t>
            </w:r>
            <w:r>
              <w:rPr>
                <w:spacing w:val="4"/>
              </w:rPr>
              <w:t xml:space="preserve"> </w:t>
            </w:r>
            <w:r>
              <w:t>индивидуальной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обучающимися.</w:t>
            </w:r>
          </w:p>
        </w:tc>
        <w:tc>
          <w:tcPr>
            <w:tcW w:w="3100" w:type="dxa"/>
          </w:tcPr>
          <w:p w:rsidR="007B2E57" w:rsidRDefault="007B2E57" w:rsidP="007B2E57">
            <w:pPr>
              <w:pStyle w:val="TableParagraph"/>
              <w:spacing w:line="232" w:lineRule="auto"/>
              <w:ind w:right="73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УВР, психолог</w:t>
            </w:r>
          </w:p>
        </w:tc>
      </w:tr>
    </w:tbl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A45B38" w:rsidRPr="00A45B38" w:rsidRDefault="00A45B38" w:rsidP="00A45B38"/>
    <w:p w:rsidR="00305562" w:rsidRDefault="00305562" w:rsidP="00DF76EE">
      <w:pPr>
        <w:jc w:val="both"/>
        <w:rPr>
          <w:sz w:val="28"/>
          <w:szCs w:val="28"/>
        </w:rPr>
      </w:pPr>
    </w:p>
    <w:p w:rsidR="007B2E57" w:rsidRDefault="00305562" w:rsidP="00A45B38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</w:t>
      </w: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7B2E57" w:rsidRDefault="007B2E57" w:rsidP="00A45B38">
      <w:pPr>
        <w:jc w:val="center"/>
        <w:rPr>
          <w:b/>
        </w:rPr>
      </w:pPr>
    </w:p>
    <w:p w:rsidR="008E3957" w:rsidRPr="007B2E57" w:rsidRDefault="00305562" w:rsidP="007B2E57">
      <w:pPr>
        <w:jc w:val="right"/>
        <w:rPr>
          <w:b/>
        </w:rPr>
      </w:pPr>
      <w:r>
        <w:rPr>
          <w:b/>
        </w:rPr>
        <w:t xml:space="preserve">       </w:t>
      </w:r>
      <w:r w:rsidR="00664A07" w:rsidRPr="00664A07">
        <w:rPr>
          <w:b/>
        </w:rPr>
        <w:t>Приложение.</w:t>
      </w:r>
    </w:p>
    <w:p w:rsidR="00664A07" w:rsidRDefault="00664A07" w:rsidP="007B2E57">
      <w:pPr>
        <w:ind w:left="1602" w:right="1833"/>
        <w:jc w:val="center"/>
        <w:rPr>
          <w:b/>
          <w:sz w:val="32"/>
        </w:rPr>
      </w:pPr>
      <w:r>
        <w:rPr>
          <w:b/>
          <w:sz w:val="32"/>
        </w:rPr>
        <w:t>План</w:t>
      </w:r>
    </w:p>
    <w:p w:rsidR="00664A07" w:rsidRDefault="00664A07" w:rsidP="007B2E57">
      <w:pPr>
        <w:ind w:left="1603" w:right="1828"/>
        <w:jc w:val="center"/>
        <w:rPr>
          <w:b/>
          <w:sz w:val="32"/>
        </w:rPr>
      </w:pPr>
      <w:r>
        <w:rPr>
          <w:b/>
          <w:sz w:val="32"/>
        </w:rPr>
        <w:t>воспитательной работы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обучающимися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5-9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классов</w:t>
      </w:r>
    </w:p>
    <w:p w:rsidR="00664A07" w:rsidRDefault="00664A07" w:rsidP="00664A07">
      <w:pPr>
        <w:spacing w:before="255"/>
        <w:ind w:left="1602" w:right="183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«Школьное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самоуправление»</w:t>
      </w:r>
    </w:p>
    <w:p w:rsidR="00664A07" w:rsidRDefault="00664A07" w:rsidP="00664A07">
      <w:pPr>
        <w:pStyle w:val="a3"/>
        <w:spacing w:before="4"/>
        <w:rPr>
          <w:b/>
          <w:sz w:val="21"/>
        </w:rPr>
      </w:pPr>
    </w:p>
    <w:tbl>
      <w:tblPr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1"/>
        <w:gridCol w:w="1210"/>
        <w:gridCol w:w="2045"/>
        <w:gridCol w:w="2410"/>
      </w:tblGrid>
      <w:tr w:rsidR="00664A07" w:rsidTr="00305562">
        <w:trPr>
          <w:trHeight w:val="1353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80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196" w:right="19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45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 w:line="276" w:lineRule="auto"/>
              <w:ind w:left="426" w:right="404" w:firstLine="26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42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834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 обязанностей.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45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76" w:lineRule="auto"/>
              <w:ind w:left="489" w:right="470" w:firstLine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468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учащихся: выдвижение кандидатур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45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76" w:lineRule="auto"/>
              <w:ind w:left="345" w:right="342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64A07" w:rsidTr="00305562">
        <w:trPr>
          <w:trHeight w:val="835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59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45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76" w:lineRule="auto"/>
              <w:ind w:left="345" w:right="342" w:firstLine="2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64A07" w:rsidTr="00305562">
        <w:trPr>
          <w:trHeight w:val="834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1389"/>
              <w:rPr>
                <w:sz w:val="24"/>
              </w:rPr>
            </w:pPr>
            <w:r>
              <w:rPr>
                <w:sz w:val="24"/>
              </w:rPr>
              <w:t>Работа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45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76" w:lineRule="auto"/>
              <w:ind w:left="105" w:right="85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5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Отчет перед классом о проведенной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45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76" w:lineRule="auto"/>
              <w:ind w:left="105" w:right="85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785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Общешкольное отчетное 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школы о проделанной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45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76" w:lineRule="auto"/>
              <w:ind w:left="105" w:right="5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664A07" w:rsidRDefault="00664A07" w:rsidP="007B2E57">
      <w:pPr>
        <w:pStyle w:val="a3"/>
        <w:spacing w:before="3"/>
        <w:ind w:left="0"/>
        <w:rPr>
          <w:b/>
        </w:rPr>
      </w:pPr>
    </w:p>
    <w:p w:rsidR="00664A07" w:rsidRDefault="00664A07" w:rsidP="00664A07">
      <w:pPr>
        <w:spacing w:before="90"/>
        <w:ind w:left="1603" w:right="1829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урок»</w:t>
      </w:r>
    </w:p>
    <w:p w:rsidR="00664A07" w:rsidRDefault="00664A07" w:rsidP="00664A07">
      <w:pPr>
        <w:pStyle w:val="a3"/>
        <w:spacing w:before="5"/>
        <w:rPr>
          <w:b/>
          <w:sz w:val="21"/>
        </w:rPr>
      </w:pPr>
    </w:p>
    <w:tbl>
      <w:tblPr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1277"/>
        <w:gridCol w:w="1898"/>
        <w:gridCol w:w="2552"/>
      </w:tblGrid>
      <w:tr w:rsidR="00664A07" w:rsidTr="007B2E57">
        <w:trPr>
          <w:trHeight w:val="825"/>
        </w:trPr>
        <w:tc>
          <w:tcPr>
            <w:tcW w:w="3971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96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49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98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30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52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43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7B2E57">
        <w:trPr>
          <w:trHeight w:val="1104"/>
        </w:trPr>
        <w:tc>
          <w:tcPr>
            <w:tcW w:w="3971" w:type="dxa"/>
          </w:tcPr>
          <w:p w:rsidR="00664A07" w:rsidRDefault="00664A07" w:rsidP="0030556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 w:line="237" w:lineRule="auto"/>
              <w:ind w:left="287" w:right="891" w:firstLine="38"/>
              <w:rPr>
                <w:sz w:val="24"/>
              </w:rPr>
            </w:pPr>
            <w:r>
              <w:rPr>
                <w:sz w:val="24"/>
              </w:rPr>
              <w:t>Нетрадиционные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98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664A07" w:rsidRDefault="00664A07" w:rsidP="0030556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tabs>
                <w:tab w:val="left" w:pos="2045"/>
              </w:tabs>
              <w:spacing w:before="1" w:line="237" w:lineRule="auto"/>
              <w:ind w:left="288" w:right="-15" w:hanging="3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664A07" w:rsidTr="007B2E57">
        <w:trPr>
          <w:trHeight w:val="1103"/>
        </w:trPr>
        <w:tc>
          <w:tcPr>
            <w:tcW w:w="3971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32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98" w:type="dxa"/>
          </w:tcPr>
          <w:p w:rsidR="00664A07" w:rsidRDefault="00664A07" w:rsidP="00305562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552" w:type="dxa"/>
          </w:tcPr>
          <w:p w:rsidR="00664A07" w:rsidRDefault="00664A07" w:rsidP="00305562">
            <w:pPr>
              <w:pStyle w:val="TableParagraph"/>
              <w:ind w:left="288" w:right="31" w:hanging="3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664A07" w:rsidTr="007B2E57">
        <w:trPr>
          <w:trHeight w:val="830"/>
        </w:trPr>
        <w:tc>
          <w:tcPr>
            <w:tcW w:w="3971" w:type="dxa"/>
          </w:tcPr>
          <w:p w:rsidR="00664A07" w:rsidRDefault="00664A07" w:rsidP="00305562">
            <w:pPr>
              <w:pStyle w:val="TableParagraph"/>
              <w:spacing w:line="273" w:lineRule="exact"/>
              <w:ind w:left="32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73" w:lineRule="exact"/>
              <w:ind w:left="475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98" w:type="dxa"/>
          </w:tcPr>
          <w:p w:rsidR="00664A07" w:rsidRDefault="00664A07" w:rsidP="00305562"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664A07" w:rsidRDefault="00664A07" w:rsidP="00305562">
            <w:pPr>
              <w:pStyle w:val="TableParagraph"/>
              <w:spacing w:line="237" w:lineRule="auto"/>
              <w:ind w:left="288" w:right="602" w:hanging="3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 w:rsidR="007B2E57">
              <w:rPr>
                <w:sz w:val="24"/>
              </w:rPr>
              <w:t>физическ</w:t>
            </w:r>
            <w:r>
              <w:rPr>
                <w:sz w:val="24"/>
              </w:rPr>
              <w:t>ой</w:t>
            </w:r>
          </w:p>
          <w:p w:rsidR="00664A07" w:rsidRDefault="00664A07" w:rsidP="00305562">
            <w:pPr>
              <w:pStyle w:val="TableParagraph"/>
              <w:spacing w:before="2"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</w:tbl>
    <w:p w:rsidR="00664A07" w:rsidRDefault="00664A07" w:rsidP="00664A07">
      <w:pPr>
        <w:pStyle w:val="a3"/>
        <w:rPr>
          <w:b/>
          <w:sz w:val="26"/>
        </w:rPr>
      </w:pPr>
    </w:p>
    <w:p w:rsidR="00664A07" w:rsidRDefault="00664A07" w:rsidP="00664A07">
      <w:pPr>
        <w:pStyle w:val="a3"/>
        <w:rPr>
          <w:b/>
          <w:sz w:val="26"/>
        </w:rPr>
      </w:pPr>
    </w:p>
    <w:p w:rsidR="00664A07" w:rsidRDefault="00664A07" w:rsidP="00664A07">
      <w:pPr>
        <w:pStyle w:val="a3"/>
        <w:rPr>
          <w:b/>
          <w:sz w:val="26"/>
        </w:rPr>
      </w:pPr>
    </w:p>
    <w:p w:rsidR="00664A07" w:rsidRDefault="00664A07" w:rsidP="00664A07">
      <w:pPr>
        <w:pStyle w:val="a3"/>
        <w:rPr>
          <w:b/>
          <w:sz w:val="20"/>
        </w:rPr>
      </w:pPr>
    </w:p>
    <w:p w:rsidR="00664A07" w:rsidRDefault="00664A07" w:rsidP="00664A07">
      <w:pPr>
        <w:pStyle w:val="a3"/>
        <w:spacing w:before="4"/>
        <w:rPr>
          <w:b/>
        </w:rPr>
      </w:pPr>
    </w:p>
    <w:p w:rsidR="00664A07" w:rsidRDefault="00664A07" w:rsidP="00664A07">
      <w:pPr>
        <w:spacing w:before="90"/>
        <w:ind w:left="1603" w:right="1831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руководство»</w:t>
      </w:r>
    </w:p>
    <w:p w:rsidR="00664A07" w:rsidRDefault="00664A07" w:rsidP="00664A07">
      <w:pPr>
        <w:pStyle w:val="a3"/>
        <w:spacing w:before="11"/>
        <w:rPr>
          <w:b/>
          <w:sz w:val="20"/>
        </w:r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5388"/>
        <w:gridCol w:w="3265"/>
      </w:tblGrid>
      <w:tr w:rsidR="00664A07" w:rsidTr="00305562">
        <w:trPr>
          <w:trHeight w:val="277"/>
        </w:trPr>
        <w:tc>
          <w:tcPr>
            <w:tcW w:w="960" w:type="dxa"/>
          </w:tcPr>
          <w:p w:rsidR="00664A07" w:rsidRDefault="00664A07" w:rsidP="00305562">
            <w:pPr>
              <w:pStyle w:val="TableParagraph"/>
              <w:spacing w:line="25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п-п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58" w:lineRule="exact"/>
              <w:ind w:left="162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265" w:type="dxa"/>
          </w:tcPr>
          <w:p w:rsidR="00664A07" w:rsidRDefault="00664A07" w:rsidP="00305562">
            <w:pPr>
              <w:pStyle w:val="TableParagraph"/>
              <w:spacing w:line="258" w:lineRule="exact"/>
              <w:ind w:left="639" w:right="62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664A07" w:rsidTr="00305562">
        <w:trPr>
          <w:trHeight w:val="552"/>
        </w:trPr>
        <w:tc>
          <w:tcPr>
            <w:tcW w:w="960" w:type="dxa"/>
          </w:tcPr>
          <w:p w:rsidR="00664A07" w:rsidRDefault="00664A07" w:rsidP="003055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265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line="266" w:lineRule="exact"/>
              <w:ind w:left="631" w:right="62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664A07" w:rsidTr="00305562">
        <w:trPr>
          <w:trHeight w:val="278"/>
        </w:trPr>
        <w:tc>
          <w:tcPr>
            <w:tcW w:w="960" w:type="dxa"/>
          </w:tcPr>
          <w:p w:rsidR="00664A07" w:rsidRDefault="00664A07" w:rsidP="003055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дом»</w:t>
            </w:r>
          </w:p>
        </w:tc>
        <w:tc>
          <w:tcPr>
            <w:tcW w:w="3265" w:type="dxa"/>
          </w:tcPr>
          <w:p w:rsidR="00664A07" w:rsidRDefault="00664A07" w:rsidP="00305562">
            <w:pPr>
              <w:pStyle w:val="TableParagraph"/>
              <w:spacing w:line="258" w:lineRule="exact"/>
              <w:ind w:left="631" w:right="62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664A07" w:rsidTr="00305562">
        <w:trPr>
          <w:trHeight w:val="273"/>
        </w:trPr>
        <w:tc>
          <w:tcPr>
            <w:tcW w:w="960" w:type="dxa"/>
          </w:tcPr>
          <w:p w:rsidR="00664A07" w:rsidRDefault="00664A07" w:rsidP="00305562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265" w:type="dxa"/>
          </w:tcPr>
          <w:p w:rsidR="00664A07" w:rsidRDefault="00664A07" w:rsidP="00305562">
            <w:pPr>
              <w:pStyle w:val="TableParagraph"/>
              <w:spacing w:line="253" w:lineRule="exact"/>
              <w:ind w:left="636" w:right="62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664A07" w:rsidTr="00305562">
        <w:trPr>
          <w:trHeight w:val="277"/>
        </w:trPr>
        <w:tc>
          <w:tcPr>
            <w:tcW w:w="960" w:type="dxa"/>
          </w:tcPr>
          <w:p w:rsidR="00664A07" w:rsidRDefault="00664A07" w:rsidP="003055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265" w:type="dxa"/>
          </w:tcPr>
          <w:p w:rsidR="00664A07" w:rsidRDefault="00664A07" w:rsidP="00305562">
            <w:pPr>
              <w:pStyle w:val="TableParagraph"/>
              <w:spacing w:line="258" w:lineRule="exact"/>
              <w:ind w:left="635" w:right="6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64A07" w:rsidTr="00305562">
        <w:trPr>
          <w:trHeight w:val="551"/>
        </w:trPr>
        <w:tc>
          <w:tcPr>
            <w:tcW w:w="960" w:type="dxa"/>
          </w:tcPr>
          <w:p w:rsidR="00664A07" w:rsidRDefault="00664A07" w:rsidP="003055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265" w:type="dxa"/>
          </w:tcPr>
          <w:p w:rsidR="00664A07" w:rsidRDefault="00664A07" w:rsidP="00305562">
            <w:pPr>
              <w:pStyle w:val="TableParagraph"/>
              <w:spacing w:line="268" w:lineRule="exact"/>
              <w:ind w:left="636" w:right="6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664A07" w:rsidTr="00305562">
        <w:trPr>
          <w:trHeight w:val="552"/>
        </w:trPr>
        <w:tc>
          <w:tcPr>
            <w:tcW w:w="960" w:type="dxa"/>
          </w:tcPr>
          <w:p w:rsidR="00664A07" w:rsidRDefault="00664A07" w:rsidP="003055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предметниками</w:t>
            </w:r>
          </w:p>
        </w:tc>
        <w:tc>
          <w:tcPr>
            <w:tcW w:w="3265" w:type="dxa"/>
          </w:tcPr>
          <w:p w:rsidR="00664A07" w:rsidRDefault="00664A07" w:rsidP="00305562">
            <w:pPr>
              <w:pStyle w:val="TableParagraph"/>
              <w:spacing w:line="268" w:lineRule="exact"/>
              <w:ind w:left="635" w:right="6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664A07" w:rsidRDefault="00664A07" w:rsidP="00664A07">
      <w:pPr>
        <w:pStyle w:val="a3"/>
        <w:rPr>
          <w:b/>
          <w:sz w:val="26"/>
        </w:rPr>
      </w:pPr>
    </w:p>
    <w:p w:rsidR="00664A07" w:rsidRDefault="00664A07" w:rsidP="00664A07">
      <w:pPr>
        <w:pStyle w:val="a3"/>
        <w:spacing w:before="11"/>
        <w:rPr>
          <w:b/>
        </w:rPr>
      </w:pPr>
    </w:p>
    <w:p w:rsidR="00664A07" w:rsidRDefault="00664A07" w:rsidP="00664A07">
      <w:pPr>
        <w:pStyle w:val="a3"/>
        <w:ind w:left="614"/>
      </w:pPr>
      <w:r>
        <w:t>План</w:t>
      </w:r>
      <w:r>
        <w:rPr>
          <w:spacing w:val="-2"/>
        </w:rPr>
        <w:t xml:space="preserve"> </w:t>
      </w:r>
      <w:r>
        <w:t>заседаний</w:t>
      </w:r>
      <w:r>
        <w:rPr>
          <w:spacing w:val="-1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</w:t>
      </w:r>
    </w:p>
    <w:p w:rsidR="00664A07" w:rsidRDefault="00664A07" w:rsidP="00664A07">
      <w:pPr>
        <w:pStyle w:val="a3"/>
        <w:spacing w:before="7"/>
      </w:pPr>
    </w:p>
    <w:tbl>
      <w:tblPr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42"/>
        <w:gridCol w:w="6550"/>
        <w:gridCol w:w="2055"/>
      </w:tblGrid>
      <w:tr w:rsidR="00664A07" w:rsidTr="00305562">
        <w:trPr>
          <w:trHeight w:val="277"/>
        </w:trPr>
        <w:tc>
          <w:tcPr>
            <w:tcW w:w="1042" w:type="dxa"/>
          </w:tcPr>
          <w:p w:rsidR="00664A07" w:rsidRDefault="00664A07" w:rsidP="00305562">
            <w:pPr>
              <w:pStyle w:val="TableParagraph"/>
              <w:spacing w:line="258" w:lineRule="exact"/>
              <w:ind w:left="225" w:right="204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550" w:type="dxa"/>
          </w:tcPr>
          <w:p w:rsidR="00664A07" w:rsidRDefault="00664A07" w:rsidP="00305562">
            <w:pPr>
              <w:pStyle w:val="TableParagraph"/>
              <w:spacing w:line="258" w:lineRule="exact"/>
              <w:ind w:left="2463" w:right="244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58" w:lineRule="exact"/>
              <w:ind w:left="678" w:right="667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664A07" w:rsidTr="00305562">
        <w:trPr>
          <w:trHeight w:val="551"/>
        </w:trPr>
        <w:tc>
          <w:tcPr>
            <w:tcW w:w="1042" w:type="dxa"/>
          </w:tcPr>
          <w:p w:rsidR="00664A07" w:rsidRDefault="00664A07" w:rsidP="00305562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0" w:type="dxa"/>
          </w:tcPr>
          <w:p w:rsidR="00664A07" w:rsidRDefault="00664A07" w:rsidP="0030556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664A07" w:rsidTr="00305562">
        <w:trPr>
          <w:trHeight w:val="551"/>
        </w:trPr>
        <w:tc>
          <w:tcPr>
            <w:tcW w:w="1042" w:type="dxa"/>
          </w:tcPr>
          <w:p w:rsidR="00664A07" w:rsidRDefault="00664A07" w:rsidP="00305562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0" w:type="dxa"/>
          </w:tcPr>
          <w:p w:rsidR="00664A07" w:rsidRDefault="00664A07" w:rsidP="0030556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664A07" w:rsidTr="00305562">
        <w:trPr>
          <w:trHeight w:val="830"/>
        </w:trPr>
        <w:tc>
          <w:tcPr>
            <w:tcW w:w="1042" w:type="dxa"/>
          </w:tcPr>
          <w:p w:rsidR="00664A07" w:rsidRDefault="00664A07" w:rsidP="00305562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0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105" w:right="1093"/>
              <w:rPr>
                <w:sz w:val="24"/>
              </w:rPr>
            </w:pPr>
            <w:r>
              <w:rPr>
                <w:sz w:val="24"/>
              </w:rPr>
              <w:t>Внеклассная работа с учащимися как 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664A07" w:rsidTr="00305562">
        <w:trPr>
          <w:trHeight w:val="551"/>
        </w:trPr>
        <w:tc>
          <w:tcPr>
            <w:tcW w:w="1042" w:type="dxa"/>
          </w:tcPr>
          <w:p w:rsidR="00664A07" w:rsidRDefault="00664A07" w:rsidP="00305562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0" w:type="dxa"/>
          </w:tcPr>
          <w:p w:rsidR="00664A07" w:rsidRDefault="00664A07" w:rsidP="0030556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664A07" w:rsidRDefault="00664A07" w:rsidP="00664A07">
      <w:pPr>
        <w:pStyle w:val="a3"/>
        <w:rPr>
          <w:sz w:val="26"/>
        </w:rPr>
      </w:pPr>
    </w:p>
    <w:p w:rsidR="00664A07" w:rsidRDefault="00664A07" w:rsidP="00664A07">
      <w:pPr>
        <w:pStyle w:val="a3"/>
        <w:spacing w:before="2"/>
        <w:rPr>
          <w:sz w:val="23"/>
        </w:rPr>
      </w:pPr>
    </w:p>
    <w:p w:rsidR="00664A07" w:rsidRDefault="00664A07" w:rsidP="00664A07">
      <w:pPr>
        <w:pStyle w:val="a3"/>
        <w:ind w:left="974"/>
      </w:pPr>
      <w:r>
        <w:rPr>
          <w:rFonts w:ascii="Verdana" w:hAnsi="Verdana"/>
        </w:rPr>
        <w:t>К</w:t>
      </w:r>
      <w:r>
        <w:t>онсультации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</w:t>
      </w:r>
    </w:p>
    <w:p w:rsidR="00664A07" w:rsidRDefault="00664A07" w:rsidP="00664A07">
      <w:pPr>
        <w:pStyle w:val="a3"/>
        <w:spacing w:before="2"/>
      </w:pPr>
    </w:p>
    <w:tbl>
      <w:tblPr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71"/>
        <w:gridCol w:w="6521"/>
        <w:gridCol w:w="2055"/>
      </w:tblGrid>
      <w:tr w:rsidR="00664A07" w:rsidTr="00305562">
        <w:trPr>
          <w:trHeight w:val="277"/>
        </w:trPr>
        <w:tc>
          <w:tcPr>
            <w:tcW w:w="1071" w:type="dxa"/>
          </w:tcPr>
          <w:p w:rsidR="00664A07" w:rsidRDefault="00664A07" w:rsidP="00305562">
            <w:pPr>
              <w:pStyle w:val="TableParagraph"/>
              <w:spacing w:line="258" w:lineRule="exact"/>
              <w:ind w:left="239" w:right="218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521" w:type="dxa"/>
          </w:tcPr>
          <w:p w:rsidR="00664A07" w:rsidRDefault="00664A07" w:rsidP="00305562">
            <w:pPr>
              <w:pStyle w:val="TableParagraph"/>
              <w:spacing w:line="258" w:lineRule="exact"/>
              <w:ind w:left="2981" w:right="296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58" w:lineRule="exact"/>
              <w:ind w:left="678" w:right="667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664A07" w:rsidTr="00305562">
        <w:trPr>
          <w:trHeight w:val="277"/>
        </w:trPr>
        <w:tc>
          <w:tcPr>
            <w:tcW w:w="1071" w:type="dxa"/>
          </w:tcPr>
          <w:p w:rsidR="00664A07" w:rsidRDefault="00664A07" w:rsidP="00305562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1" w:type="dxa"/>
          </w:tcPr>
          <w:p w:rsidR="00664A07" w:rsidRDefault="00664A07" w:rsidP="0030556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664A07" w:rsidTr="00305562">
        <w:trPr>
          <w:trHeight w:val="272"/>
        </w:trPr>
        <w:tc>
          <w:tcPr>
            <w:tcW w:w="1071" w:type="dxa"/>
          </w:tcPr>
          <w:p w:rsidR="00664A07" w:rsidRDefault="00664A07" w:rsidP="00305562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1" w:type="dxa"/>
          </w:tcPr>
          <w:p w:rsidR="00664A07" w:rsidRDefault="00664A07" w:rsidP="0030556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664A07" w:rsidTr="00305562">
        <w:trPr>
          <w:trHeight w:val="278"/>
        </w:trPr>
        <w:tc>
          <w:tcPr>
            <w:tcW w:w="1071" w:type="dxa"/>
          </w:tcPr>
          <w:p w:rsidR="00664A07" w:rsidRDefault="00664A07" w:rsidP="00305562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1" w:type="dxa"/>
          </w:tcPr>
          <w:p w:rsidR="00664A07" w:rsidRDefault="00664A07" w:rsidP="0030556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 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664A07" w:rsidTr="00305562">
        <w:trPr>
          <w:trHeight w:val="551"/>
        </w:trPr>
        <w:tc>
          <w:tcPr>
            <w:tcW w:w="1071" w:type="dxa"/>
          </w:tcPr>
          <w:p w:rsidR="00664A07" w:rsidRDefault="00664A07" w:rsidP="00305562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1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664A07" w:rsidRDefault="00664A07" w:rsidP="0030556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собраний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664A07" w:rsidTr="00305562">
        <w:trPr>
          <w:trHeight w:val="277"/>
        </w:trPr>
        <w:tc>
          <w:tcPr>
            <w:tcW w:w="1071" w:type="dxa"/>
          </w:tcPr>
          <w:p w:rsidR="00664A07" w:rsidRDefault="00664A07" w:rsidP="00305562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21" w:type="dxa"/>
          </w:tcPr>
          <w:p w:rsidR="00664A07" w:rsidRDefault="00664A07" w:rsidP="0030556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664A07" w:rsidTr="00305562">
        <w:trPr>
          <w:trHeight w:val="277"/>
        </w:trPr>
        <w:tc>
          <w:tcPr>
            <w:tcW w:w="1071" w:type="dxa"/>
          </w:tcPr>
          <w:p w:rsidR="00664A07" w:rsidRDefault="00664A07" w:rsidP="00305562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1" w:type="dxa"/>
          </w:tcPr>
          <w:p w:rsidR="00664A07" w:rsidRDefault="00664A07" w:rsidP="0030556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трудными учащимися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664A07" w:rsidTr="00305562">
        <w:trPr>
          <w:trHeight w:val="272"/>
        </w:trPr>
        <w:tc>
          <w:tcPr>
            <w:tcW w:w="1071" w:type="dxa"/>
          </w:tcPr>
          <w:p w:rsidR="00664A07" w:rsidRDefault="00664A07" w:rsidP="00305562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21" w:type="dxa"/>
          </w:tcPr>
          <w:p w:rsidR="00664A07" w:rsidRDefault="00664A07" w:rsidP="0030556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664A07" w:rsidTr="00305562">
        <w:trPr>
          <w:trHeight w:val="278"/>
        </w:trPr>
        <w:tc>
          <w:tcPr>
            <w:tcW w:w="1071" w:type="dxa"/>
          </w:tcPr>
          <w:p w:rsidR="00664A07" w:rsidRDefault="00664A07" w:rsidP="00305562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21" w:type="dxa"/>
          </w:tcPr>
          <w:p w:rsidR="00664A07" w:rsidRDefault="00664A07" w:rsidP="0030556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55" w:type="dxa"/>
          </w:tcPr>
          <w:p w:rsidR="00664A07" w:rsidRDefault="00664A07" w:rsidP="0030556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:rsidR="00664A07" w:rsidRDefault="00664A07" w:rsidP="00664A07">
      <w:pPr>
        <w:pStyle w:val="a3"/>
        <w:rPr>
          <w:sz w:val="28"/>
        </w:rPr>
      </w:pPr>
    </w:p>
    <w:p w:rsidR="007B2E57" w:rsidRDefault="007B2E57" w:rsidP="00664A07">
      <w:pPr>
        <w:pStyle w:val="a3"/>
        <w:rPr>
          <w:sz w:val="28"/>
        </w:rPr>
      </w:pPr>
    </w:p>
    <w:p w:rsidR="007B2E57" w:rsidRDefault="007B2E57" w:rsidP="00664A07">
      <w:pPr>
        <w:pStyle w:val="a3"/>
        <w:rPr>
          <w:sz w:val="28"/>
        </w:rPr>
      </w:pPr>
    </w:p>
    <w:p w:rsidR="007B2E57" w:rsidRDefault="007B2E57" w:rsidP="00664A07">
      <w:pPr>
        <w:pStyle w:val="a3"/>
        <w:rPr>
          <w:sz w:val="28"/>
        </w:rPr>
      </w:pPr>
    </w:p>
    <w:p w:rsidR="007B2E57" w:rsidRDefault="007B2E57" w:rsidP="00664A07">
      <w:pPr>
        <w:pStyle w:val="a3"/>
        <w:rPr>
          <w:sz w:val="28"/>
        </w:rPr>
      </w:pPr>
    </w:p>
    <w:p w:rsidR="007B2E57" w:rsidRDefault="007B2E57" w:rsidP="00664A07">
      <w:pPr>
        <w:pStyle w:val="a3"/>
        <w:rPr>
          <w:sz w:val="28"/>
        </w:rPr>
      </w:pPr>
    </w:p>
    <w:p w:rsidR="00664A07" w:rsidRDefault="00664A07" w:rsidP="00664A07">
      <w:pPr>
        <w:spacing w:before="193"/>
        <w:ind w:left="1597" w:right="183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«Профориентация»</w:t>
      </w: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2396"/>
        <w:gridCol w:w="2395"/>
        <w:gridCol w:w="2391"/>
      </w:tblGrid>
      <w:tr w:rsidR="00664A07" w:rsidTr="00305562">
        <w:trPr>
          <w:trHeight w:val="1104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line="242" w:lineRule="auto"/>
              <w:ind w:left="532" w:right="504" w:firstLine="18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396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30" w:right="22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24" w:right="22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41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551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профессий»</w:t>
            </w:r>
          </w:p>
        </w:tc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68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1" w:right="22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552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Профориетационный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664A07" w:rsidTr="00305562">
        <w:trPr>
          <w:trHeight w:val="1103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ind w:left="110" w:right="1018"/>
              <w:jc w:val="both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библиотекаря</w:t>
            </w:r>
          </w:p>
        </w:tc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68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ind w:left="106" w:right="774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4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42" w:lineRule="auto"/>
              <w:ind w:left="110" w:right="523"/>
              <w:rPr>
                <w:sz w:val="24"/>
              </w:rPr>
            </w:pPr>
            <w:r>
              <w:rPr>
                <w:sz w:val="24"/>
              </w:rPr>
              <w:t>Сотвори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ind w:left="106" w:right="5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4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ind w:left="110" w:right="3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 </w:t>
            </w:r>
            <w:r>
              <w:rPr>
                <w:sz w:val="24"/>
              </w:rPr>
              <w:t>«Лучший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парикмахер,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визажист»</w:t>
            </w:r>
          </w:p>
        </w:tc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68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ind w:left="106" w:right="5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664A07" w:rsidTr="00305562">
        <w:trPr>
          <w:trHeight w:val="1103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42" w:lineRule="auto"/>
              <w:ind w:left="110" w:right="97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664A07" w:rsidRDefault="00664A07" w:rsidP="0030556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«Профессия моих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родителей»</w:t>
            </w:r>
          </w:p>
        </w:tc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68" w:lineRule="exact"/>
              <w:ind w:left="230" w:right="22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1" w:right="2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ind w:left="106" w:right="5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664A07" w:rsidRDefault="00664A07" w:rsidP="00664A07">
      <w:pPr>
        <w:pStyle w:val="a3"/>
        <w:rPr>
          <w:b/>
          <w:sz w:val="20"/>
        </w:rPr>
      </w:pPr>
    </w:p>
    <w:p w:rsidR="00664A07" w:rsidRDefault="00664A07" w:rsidP="00664A07">
      <w:pPr>
        <w:pStyle w:val="a3"/>
        <w:spacing w:before="4"/>
        <w:rPr>
          <w:b/>
        </w:rPr>
      </w:pPr>
    </w:p>
    <w:p w:rsidR="00664A07" w:rsidRDefault="00664A07" w:rsidP="00664A07">
      <w:pPr>
        <w:spacing w:before="90"/>
        <w:ind w:left="1600" w:right="183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«Работа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родителями»</w:t>
      </w:r>
    </w:p>
    <w:p w:rsidR="00664A07" w:rsidRDefault="00664A07" w:rsidP="00664A07">
      <w:pPr>
        <w:pStyle w:val="a3"/>
        <w:spacing w:before="4"/>
        <w:rPr>
          <w:b/>
          <w:sz w:val="21"/>
        </w:r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2391"/>
        <w:gridCol w:w="2395"/>
        <w:gridCol w:w="2391"/>
      </w:tblGrid>
      <w:tr w:rsidR="00664A07" w:rsidTr="00305562">
        <w:trPr>
          <w:trHeight w:val="1104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 w:line="242" w:lineRule="auto"/>
              <w:ind w:left="532" w:right="504" w:firstLine="18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227" w:right="225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229" w:right="216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41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1656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ind w:left="110" w:right="44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8" w:lineRule="exact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ind w:left="107" w:right="56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2207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tabs>
                <w:tab w:val="left" w:pos="1932"/>
                <w:tab w:val="left" w:pos="203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четвертям.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8" w:lineRule="exact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42" w:lineRule="auto"/>
              <w:ind w:left="107" w:right="8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382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ind w:left="110" w:right="40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57"/>
                <w:sz w:val="24"/>
              </w:rPr>
              <w:t xml:space="preserve"> </w:t>
            </w:r>
            <w:r w:rsidR="007B2E57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родителей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110" w:right="402"/>
              <w:rPr>
                <w:sz w:val="24"/>
              </w:rPr>
            </w:pPr>
            <w:r>
              <w:rPr>
                <w:spacing w:val="-1"/>
                <w:sz w:val="24"/>
              </w:rPr>
              <w:t>слабоуспевающих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8" w:lineRule="exact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42" w:lineRule="auto"/>
              <w:ind w:left="107" w:right="56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64A07" w:rsidTr="00305562">
        <w:trPr>
          <w:trHeight w:val="825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37" w:lineRule="auto"/>
              <w:ind w:left="110" w:right="674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 w:rsidR="007B2E57"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выявлению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8" w:lineRule="exact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37" w:lineRule="auto"/>
              <w:ind w:left="107" w:right="8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656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предпочитаемых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110" w:right="128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rPr>
                <w:sz w:val="24"/>
              </w:rPr>
            </w:pP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rPr>
                <w:sz w:val="24"/>
              </w:rPr>
            </w:pPr>
          </w:p>
        </w:tc>
      </w:tr>
      <w:tr w:rsidR="00664A07" w:rsidTr="00305562">
        <w:trPr>
          <w:trHeight w:val="1104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37" w:lineRule="auto"/>
              <w:ind w:left="110" w:right="60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110" w:right="827"/>
              <w:rPr>
                <w:sz w:val="24"/>
              </w:rPr>
            </w:pPr>
            <w:r>
              <w:rPr>
                <w:sz w:val="24"/>
              </w:rPr>
              <w:t>«Готовимся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году».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8" w:lineRule="exact"/>
              <w:ind w:left="103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37" w:lineRule="auto"/>
              <w:ind w:left="107" w:right="56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107" w:right="8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377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  <w:p w:rsidR="00664A07" w:rsidRDefault="00664A07" w:rsidP="00305562">
            <w:pPr>
              <w:pStyle w:val="TableParagraph"/>
              <w:spacing w:line="242" w:lineRule="auto"/>
              <w:ind w:left="110" w:right="212"/>
              <w:rPr>
                <w:sz w:val="24"/>
              </w:rPr>
            </w:pPr>
            <w:r>
              <w:rPr>
                <w:spacing w:val="-1"/>
                <w:sz w:val="24"/>
              </w:rPr>
              <w:t>«неблагополучных»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664A07" w:rsidRDefault="00664A07" w:rsidP="0030556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664A07" w:rsidRDefault="00664A07" w:rsidP="00305562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ind w:left="107" w:right="324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ЗПД,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382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ind w:left="110" w:right="454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</w:p>
          <w:p w:rsidR="00664A07" w:rsidRDefault="00664A07" w:rsidP="0030556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учиться».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73" w:lineRule="exact"/>
              <w:ind w:left="103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73" w:lineRule="exact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37" w:lineRule="auto"/>
              <w:ind w:left="107" w:right="78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</w:tc>
      </w:tr>
      <w:tr w:rsidR="00664A07" w:rsidTr="00305562">
        <w:trPr>
          <w:trHeight w:val="1103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ind w:left="110" w:right="536"/>
              <w:rPr>
                <w:sz w:val="24"/>
              </w:rPr>
            </w:pPr>
            <w:r>
              <w:rPr>
                <w:sz w:val="24"/>
              </w:rPr>
              <w:t>Выставка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творческие».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8" w:lineRule="exact"/>
              <w:ind w:left="103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664A07" w:rsidTr="00305562">
        <w:trPr>
          <w:trHeight w:val="2208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ind w:left="110" w:right="454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664A07" w:rsidRDefault="00664A07" w:rsidP="00305562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«Профессиональная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развития».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line="268" w:lineRule="exact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664A07" w:rsidTr="00305562">
        <w:trPr>
          <w:trHeight w:val="1381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664A07" w:rsidRDefault="00664A07" w:rsidP="003055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103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 w:line="237" w:lineRule="auto"/>
              <w:ind w:left="107" w:right="8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2208"/>
        </w:trPr>
        <w:tc>
          <w:tcPr>
            <w:tcW w:w="2396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110" w:right="90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13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95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29" w:right="2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line="242" w:lineRule="auto"/>
              <w:ind w:left="107" w:right="8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pStyle w:val="a3"/>
        <w:rPr>
          <w:b/>
          <w:sz w:val="20"/>
        </w:rPr>
      </w:pPr>
    </w:p>
    <w:p w:rsidR="00664A07" w:rsidRDefault="00664A07" w:rsidP="00664A07">
      <w:pPr>
        <w:spacing w:before="90"/>
        <w:ind w:left="2217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предметно-эстетической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среды</w:t>
      </w:r>
    </w:p>
    <w:p w:rsidR="00664A07" w:rsidRDefault="00664A07" w:rsidP="00664A07">
      <w:pPr>
        <w:pStyle w:val="a3"/>
        <w:rPr>
          <w:b/>
          <w:sz w:val="20"/>
        </w:rPr>
      </w:pPr>
    </w:p>
    <w:p w:rsidR="00664A07" w:rsidRDefault="00664A07" w:rsidP="00664A07">
      <w:pPr>
        <w:pStyle w:val="a3"/>
        <w:spacing w:before="1"/>
        <w:rPr>
          <w:b/>
          <w:sz w:val="21"/>
        </w:rPr>
      </w:pPr>
    </w:p>
    <w:tbl>
      <w:tblPr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1"/>
        <w:gridCol w:w="1210"/>
        <w:gridCol w:w="2295"/>
        <w:gridCol w:w="2160"/>
      </w:tblGrid>
      <w:tr w:rsidR="00664A07" w:rsidTr="00305562">
        <w:trPr>
          <w:trHeight w:val="1036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78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22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20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29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1987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488"/>
              <w:jc w:val="both"/>
              <w:rPr>
                <w:sz w:val="24"/>
              </w:rPr>
            </w:pPr>
            <w:r>
              <w:rPr>
                <w:sz w:val="24"/>
              </w:rPr>
              <w:t>Выставки рисунков, 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работ, 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 w:line="276" w:lineRule="auto"/>
              <w:ind w:left="105" w:right="5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664A07" w:rsidTr="00305562">
        <w:trPr>
          <w:trHeight w:val="1353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-34" w:right="1519" w:firstLine="14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spacing w:line="276" w:lineRule="auto"/>
              <w:ind w:left="105" w:right="6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5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874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spacing w:line="276" w:lineRule="auto"/>
              <w:ind w:left="105" w:right="6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4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528"/>
              <w:rPr>
                <w:sz w:val="24"/>
              </w:rPr>
            </w:pPr>
            <w:r>
              <w:rPr>
                <w:sz w:val="24"/>
              </w:rPr>
              <w:t>Трудовой десант по озеленению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Сентябрь, апрель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spacing w:line="276" w:lineRule="auto"/>
              <w:ind w:left="105" w:right="6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5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164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spacing w:line="276" w:lineRule="auto"/>
              <w:ind w:left="105" w:right="6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pStyle w:val="a3"/>
        <w:rPr>
          <w:b/>
          <w:sz w:val="20"/>
        </w:rPr>
      </w:pPr>
    </w:p>
    <w:p w:rsidR="00664A07" w:rsidRDefault="00664A07" w:rsidP="00664A07">
      <w:pPr>
        <w:spacing w:before="90"/>
        <w:ind w:left="1597" w:right="183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«Экскурсии,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походы»</w:t>
      </w:r>
    </w:p>
    <w:p w:rsidR="00664A07" w:rsidRDefault="00664A07" w:rsidP="00664A07">
      <w:pPr>
        <w:pStyle w:val="a3"/>
        <w:spacing w:before="4" w:after="1"/>
        <w:rPr>
          <w:b/>
          <w:sz w:val="21"/>
        </w:rPr>
      </w:pPr>
    </w:p>
    <w:tbl>
      <w:tblPr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1"/>
        <w:gridCol w:w="1210"/>
        <w:gridCol w:w="2295"/>
        <w:gridCol w:w="2160"/>
      </w:tblGrid>
      <w:tr w:rsidR="00664A07" w:rsidTr="00305562">
        <w:trPr>
          <w:trHeight w:val="1036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81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196" w:right="19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rPr>
                <w:b/>
                <w:sz w:val="26"/>
              </w:rPr>
            </w:pPr>
          </w:p>
          <w:p w:rsidR="00664A07" w:rsidRDefault="00664A07" w:rsidP="00305562">
            <w:pPr>
              <w:pStyle w:val="TableParagraph"/>
              <w:spacing w:before="211"/>
              <w:ind w:left="30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835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786"/>
              <w:rPr>
                <w:sz w:val="24"/>
              </w:rPr>
            </w:pPr>
            <w:r>
              <w:rPr>
                <w:sz w:val="24"/>
              </w:rPr>
              <w:t>Посещение концертов в Доме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68" w:lineRule="exact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5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4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664A07" w:rsidRDefault="00664A07" w:rsidP="0030556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совхоза»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68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Рук.музея</w:t>
            </w:r>
          </w:p>
        </w:tc>
      </w:tr>
      <w:tr w:rsidR="00664A07" w:rsidTr="00305562">
        <w:trPr>
          <w:trHeight w:val="835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76" w:lineRule="auto"/>
              <w:ind w:left="935" w:right="102" w:hanging="812"/>
              <w:rPr>
                <w:sz w:val="24"/>
              </w:rPr>
            </w:pPr>
            <w:r>
              <w:rPr>
                <w:sz w:val="24"/>
              </w:rPr>
              <w:t>По плану 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5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4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76" w:lineRule="auto"/>
              <w:ind w:left="935" w:right="102" w:hanging="812"/>
              <w:rPr>
                <w:sz w:val="24"/>
              </w:rPr>
            </w:pPr>
            <w:r>
              <w:rPr>
                <w:sz w:val="24"/>
              </w:rPr>
              <w:t>По плану 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5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5"/>
        </w:trPr>
        <w:tc>
          <w:tcPr>
            <w:tcW w:w="3981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197"/>
              <w:rPr>
                <w:sz w:val="24"/>
              </w:rPr>
            </w:pPr>
            <w:r>
              <w:rPr>
                <w:sz w:val="24"/>
              </w:rPr>
              <w:t>Туристические походы «В поход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здоровьем»</w:t>
            </w:r>
          </w:p>
        </w:tc>
        <w:tc>
          <w:tcPr>
            <w:tcW w:w="1210" w:type="dxa"/>
          </w:tcPr>
          <w:p w:rsidR="00664A07" w:rsidRDefault="00664A07" w:rsidP="00305562">
            <w:pPr>
              <w:pStyle w:val="TableParagraph"/>
              <w:spacing w:line="268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95" w:type="dxa"/>
          </w:tcPr>
          <w:p w:rsidR="00664A07" w:rsidRDefault="00664A07" w:rsidP="00305562">
            <w:pPr>
              <w:pStyle w:val="TableParagraph"/>
              <w:spacing w:line="268" w:lineRule="exact"/>
              <w:ind w:left="181" w:right="16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60" w:type="dxa"/>
          </w:tcPr>
          <w:p w:rsidR="00664A07" w:rsidRDefault="00664A07" w:rsidP="00305562">
            <w:pPr>
              <w:pStyle w:val="TableParagraph"/>
              <w:spacing w:line="276" w:lineRule="auto"/>
              <w:ind w:left="110" w:right="599" w:firstLine="12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pStyle w:val="a3"/>
        <w:spacing w:before="4"/>
        <w:rPr>
          <w:b/>
          <w:sz w:val="23"/>
        </w:rPr>
      </w:pPr>
    </w:p>
    <w:p w:rsidR="00664A07" w:rsidRDefault="00664A07" w:rsidP="00664A07">
      <w:pPr>
        <w:ind w:left="1591" w:right="183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«Ключевые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дела»</w:t>
      </w:r>
    </w:p>
    <w:p w:rsidR="00664A07" w:rsidRDefault="00664A07" w:rsidP="00664A07">
      <w:pPr>
        <w:pStyle w:val="a3"/>
        <w:spacing w:before="8"/>
        <w:rPr>
          <w:b/>
          <w:sz w:val="20"/>
        </w:rPr>
      </w:pPr>
    </w:p>
    <w:p w:rsidR="00664A07" w:rsidRDefault="00664A07" w:rsidP="00664A07">
      <w:pPr>
        <w:ind w:left="1603" w:right="990"/>
        <w:jc w:val="center"/>
        <w:rPr>
          <w:b/>
          <w:sz w:val="24"/>
        </w:rPr>
      </w:pPr>
      <w:r>
        <w:rPr>
          <w:b/>
          <w:sz w:val="24"/>
        </w:rPr>
        <w:t>СЕНТЯБРЬ</w:t>
      </w:r>
    </w:p>
    <w:p w:rsidR="00664A07" w:rsidRDefault="00664A07" w:rsidP="00664A07">
      <w:pPr>
        <w:pStyle w:val="a3"/>
        <w:spacing w:before="6"/>
        <w:rPr>
          <w:b/>
          <w:sz w:val="28"/>
        </w:rPr>
      </w:pPr>
    </w:p>
    <w:tbl>
      <w:tblPr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5316"/>
        <w:gridCol w:w="994"/>
        <w:gridCol w:w="2978"/>
      </w:tblGrid>
      <w:tr w:rsidR="00664A07" w:rsidTr="00305562">
        <w:trPr>
          <w:trHeight w:val="551"/>
        </w:trPr>
        <w:tc>
          <w:tcPr>
            <w:tcW w:w="706" w:type="dxa"/>
          </w:tcPr>
          <w:p w:rsidR="00664A07" w:rsidRDefault="00664A07" w:rsidP="00305562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16" w:type="dxa"/>
          </w:tcPr>
          <w:p w:rsidR="00664A07" w:rsidRDefault="00664A07" w:rsidP="00305562">
            <w:pPr>
              <w:pStyle w:val="TableParagraph"/>
              <w:spacing w:line="268" w:lineRule="exact"/>
              <w:ind w:left="52" w:right="2296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left="123" w:right="219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978" w:type="dxa"/>
            <w:tcBorders>
              <w:lef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551"/>
        </w:trPr>
        <w:tc>
          <w:tcPr>
            <w:tcW w:w="706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line="26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16" w:type="dxa"/>
          </w:tcPr>
          <w:p w:rsidR="00664A07" w:rsidRDefault="00664A07" w:rsidP="00305562">
            <w:pPr>
              <w:pStyle w:val="TableParagraph"/>
              <w:spacing w:line="268" w:lineRule="exact"/>
              <w:ind w:left="129" w:right="2296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left="123" w:right="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78" w:type="dxa"/>
            <w:tcBorders>
              <w:lef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64A07" w:rsidRDefault="00664A07" w:rsidP="00305562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  <w:tr w:rsidR="00664A07" w:rsidTr="00305562">
        <w:trPr>
          <w:trHeight w:val="830"/>
        </w:trPr>
        <w:tc>
          <w:tcPr>
            <w:tcW w:w="706" w:type="dxa"/>
          </w:tcPr>
          <w:p w:rsidR="00664A07" w:rsidRDefault="00664A07" w:rsidP="0030556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16" w:type="dxa"/>
          </w:tcPr>
          <w:p w:rsidR="00664A07" w:rsidRDefault="00664A07" w:rsidP="00305562">
            <w:pPr>
              <w:pStyle w:val="TableParagraph"/>
              <w:spacing w:line="242" w:lineRule="auto"/>
              <w:ind w:left="110" w:right="998" w:firstLine="33"/>
              <w:rPr>
                <w:sz w:val="24"/>
              </w:rPr>
            </w:pPr>
            <w:r>
              <w:rPr>
                <w:color w:val="000009"/>
                <w:sz w:val="24"/>
              </w:rPr>
              <w:t>Тематические уроки Дня Знаний («Урок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России»,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«Урок Мира»)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78" w:type="dxa"/>
            <w:tcBorders>
              <w:left w:val="single" w:sz="6" w:space="0" w:color="000000"/>
            </w:tcBorders>
          </w:tcPr>
          <w:p w:rsidR="00664A07" w:rsidRDefault="00664A07" w:rsidP="007B2E57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 w:rsidR="007B2E57">
              <w:rPr>
                <w:sz w:val="24"/>
              </w:rPr>
              <w:t xml:space="preserve">по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4"/>
        </w:trPr>
        <w:tc>
          <w:tcPr>
            <w:tcW w:w="706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6" w:type="dxa"/>
          </w:tcPr>
          <w:p w:rsidR="00664A07" w:rsidRDefault="00664A07" w:rsidP="00305562">
            <w:pPr>
              <w:pStyle w:val="TableParagraph"/>
              <w:spacing w:line="237" w:lineRule="auto"/>
              <w:ind w:left="143" w:right="1245"/>
              <w:rPr>
                <w:sz w:val="24"/>
              </w:rPr>
            </w:pPr>
            <w:r>
              <w:rPr>
                <w:sz w:val="24"/>
              </w:rPr>
              <w:t>Мероприятия, посвященные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143" w:right="414"/>
              <w:rPr>
                <w:sz w:val="24"/>
              </w:rPr>
            </w:pPr>
            <w:r>
              <w:rPr>
                <w:sz w:val="24"/>
              </w:rPr>
              <w:t>(3-5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трагедии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Беслане».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78" w:type="dxa"/>
            <w:tcBorders>
              <w:lef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551"/>
        </w:trPr>
        <w:tc>
          <w:tcPr>
            <w:tcW w:w="706" w:type="dxa"/>
          </w:tcPr>
          <w:p w:rsidR="00664A07" w:rsidRDefault="00664A07" w:rsidP="00305562">
            <w:pPr>
              <w:pStyle w:val="TableParagraph"/>
              <w:spacing w:line="26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6" w:type="dxa"/>
          </w:tcPr>
          <w:p w:rsidR="00664A07" w:rsidRDefault="00664A07" w:rsidP="0030556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Просветительские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64A07" w:rsidRDefault="00664A07" w:rsidP="00305562">
            <w:pPr>
              <w:pStyle w:val="TableParagraph"/>
              <w:spacing w:before="2"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энергосбережению.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78" w:type="dxa"/>
            <w:tcBorders>
              <w:lef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0"/>
        </w:trPr>
        <w:tc>
          <w:tcPr>
            <w:tcW w:w="706" w:type="dxa"/>
          </w:tcPr>
          <w:p w:rsidR="00664A07" w:rsidRDefault="00664A07" w:rsidP="00305562">
            <w:pPr>
              <w:pStyle w:val="TableParagraph"/>
              <w:spacing w:line="26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16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Фотоконкурс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78" w:type="dxa"/>
            <w:tcBorders>
              <w:left w:val="single" w:sz="6" w:space="0" w:color="000000"/>
            </w:tcBorders>
          </w:tcPr>
          <w:p w:rsidR="00664A07" w:rsidRDefault="00664A07" w:rsidP="007B2E57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 w:rsidR="007B2E57">
              <w:rPr>
                <w:sz w:val="24"/>
              </w:rPr>
              <w:t xml:space="preserve">по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273"/>
        </w:trPr>
        <w:tc>
          <w:tcPr>
            <w:tcW w:w="706" w:type="dxa"/>
          </w:tcPr>
          <w:p w:rsidR="00664A07" w:rsidRDefault="00664A07" w:rsidP="00305562">
            <w:pPr>
              <w:pStyle w:val="TableParagraph"/>
              <w:spacing w:line="254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6" w:type="dxa"/>
          </w:tcPr>
          <w:p w:rsidR="00664A07" w:rsidRDefault="00664A07" w:rsidP="00305562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54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78" w:type="dxa"/>
            <w:tcBorders>
              <w:lef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29"/>
        </w:trPr>
        <w:tc>
          <w:tcPr>
            <w:tcW w:w="706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16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78" w:type="dxa"/>
            <w:tcBorders>
              <w:left w:val="single" w:sz="6" w:space="0" w:color="000000"/>
            </w:tcBorders>
          </w:tcPr>
          <w:p w:rsidR="00664A07" w:rsidRDefault="00664A07" w:rsidP="007B2E57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 w:rsidR="007B2E57">
              <w:rPr>
                <w:sz w:val="24"/>
              </w:rPr>
              <w:t xml:space="preserve">по 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25"/>
        </w:trPr>
        <w:tc>
          <w:tcPr>
            <w:tcW w:w="706" w:type="dxa"/>
          </w:tcPr>
          <w:p w:rsidR="00664A07" w:rsidRDefault="00664A07" w:rsidP="00305562">
            <w:pPr>
              <w:pStyle w:val="TableParagraph"/>
              <w:spacing w:line="26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6" w:type="dxa"/>
          </w:tcPr>
          <w:p w:rsidR="00664A07" w:rsidRDefault="00664A07" w:rsidP="00305562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Конкурс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«Лучший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2021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года»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68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978" w:type="dxa"/>
            <w:tcBorders>
              <w:left w:val="single" w:sz="6" w:space="0" w:color="000000"/>
            </w:tcBorders>
          </w:tcPr>
          <w:p w:rsidR="00664A07" w:rsidRDefault="00664A07" w:rsidP="00305562">
            <w:pPr>
              <w:pStyle w:val="TableParagraph"/>
              <w:spacing w:line="237" w:lineRule="auto"/>
              <w:ind w:left="102" w:right="1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pStyle w:val="a3"/>
        <w:spacing w:before="7"/>
        <w:rPr>
          <w:b/>
          <w:sz w:val="20"/>
        </w:rPr>
      </w:pPr>
    </w:p>
    <w:p w:rsidR="00664A07" w:rsidRDefault="00664A07" w:rsidP="00664A07">
      <w:pPr>
        <w:spacing w:before="90"/>
        <w:ind w:left="1603" w:right="985"/>
        <w:jc w:val="center"/>
        <w:rPr>
          <w:b/>
          <w:sz w:val="24"/>
        </w:rPr>
      </w:pPr>
      <w:r>
        <w:rPr>
          <w:b/>
          <w:sz w:val="24"/>
        </w:rPr>
        <w:t>ОКТЯБРЬ</w:t>
      </w:r>
    </w:p>
    <w:p w:rsidR="00664A07" w:rsidRDefault="00664A07" w:rsidP="00664A07">
      <w:pPr>
        <w:pStyle w:val="a3"/>
        <w:spacing w:before="5"/>
        <w:rPr>
          <w:b/>
          <w:sz w:val="28"/>
        </w:rPr>
      </w:pPr>
    </w:p>
    <w:tbl>
      <w:tblPr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186"/>
        <w:gridCol w:w="1532"/>
        <w:gridCol w:w="2320"/>
      </w:tblGrid>
      <w:tr w:rsidR="00664A07" w:rsidTr="00305562">
        <w:trPr>
          <w:trHeight w:val="277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58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86" w:type="dxa"/>
          </w:tcPr>
          <w:p w:rsidR="00664A07" w:rsidRDefault="00664A07" w:rsidP="00305562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32" w:type="dxa"/>
          </w:tcPr>
          <w:p w:rsidR="00664A07" w:rsidRDefault="00664A07" w:rsidP="00305562">
            <w:pPr>
              <w:pStyle w:val="TableParagraph"/>
              <w:spacing w:line="258" w:lineRule="exact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20" w:type="dxa"/>
          </w:tcPr>
          <w:p w:rsidR="00664A07" w:rsidRDefault="00664A07" w:rsidP="00305562">
            <w:pPr>
              <w:pStyle w:val="TableParagraph"/>
              <w:spacing w:line="258" w:lineRule="exact"/>
              <w:ind w:left="30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1103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50" w:right="35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86" w:type="dxa"/>
          </w:tcPr>
          <w:p w:rsidR="00664A07" w:rsidRDefault="00664A07" w:rsidP="00305562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учителям!».</w:t>
            </w:r>
          </w:p>
        </w:tc>
        <w:tc>
          <w:tcPr>
            <w:tcW w:w="1532" w:type="dxa"/>
          </w:tcPr>
          <w:p w:rsidR="00664A07" w:rsidRDefault="00664A07" w:rsidP="00305562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20" w:type="dxa"/>
          </w:tcPr>
          <w:p w:rsidR="00664A07" w:rsidRDefault="00664A07" w:rsidP="007B2E57">
            <w:pPr>
              <w:pStyle w:val="TableParagraph"/>
              <w:spacing w:line="237" w:lineRule="auto"/>
              <w:ind w:left="306" w:right="1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 w:rsidR="007B2E57">
              <w:rPr>
                <w:sz w:val="24"/>
              </w:rPr>
              <w:t>ВР,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4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50" w:right="35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86" w:type="dxa"/>
          </w:tcPr>
          <w:p w:rsidR="00664A07" w:rsidRDefault="00664A07" w:rsidP="00305562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532" w:type="dxa"/>
          </w:tcPr>
          <w:p w:rsidR="00664A07" w:rsidRDefault="00664A07" w:rsidP="00305562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20" w:type="dxa"/>
          </w:tcPr>
          <w:p w:rsidR="00664A07" w:rsidRDefault="00664A07" w:rsidP="00305562">
            <w:pPr>
              <w:pStyle w:val="TableParagraph"/>
              <w:ind w:left="306" w:right="58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4" w:lineRule="exact"/>
              <w:ind w:left="3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3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50" w:right="35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86" w:type="dxa"/>
          </w:tcPr>
          <w:p w:rsidR="00664A07" w:rsidRDefault="00664A07" w:rsidP="00305562">
            <w:pPr>
              <w:pStyle w:val="TableParagraph"/>
              <w:ind w:left="105" w:right="515"/>
              <w:rPr>
                <w:sz w:val="24"/>
              </w:rPr>
            </w:pPr>
            <w:r>
              <w:rPr>
                <w:sz w:val="24"/>
              </w:rPr>
              <w:t>Конкурс чтецов к 150 лет со дня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писателя И.А. Бунина (1850-1953).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(областной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конкурс)</w:t>
            </w:r>
          </w:p>
        </w:tc>
        <w:tc>
          <w:tcPr>
            <w:tcW w:w="1532" w:type="dxa"/>
          </w:tcPr>
          <w:p w:rsidR="00664A07" w:rsidRDefault="00664A07" w:rsidP="00305562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20" w:type="dxa"/>
          </w:tcPr>
          <w:p w:rsidR="00664A07" w:rsidRDefault="00664A07" w:rsidP="00305562">
            <w:pPr>
              <w:pStyle w:val="TableParagraph"/>
              <w:spacing w:line="237" w:lineRule="auto"/>
              <w:ind w:left="306" w:right="74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 w:rsidR="007B2E57">
              <w:rPr>
                <w:spacing w:val="-1"/>
                <w:sz w:val="24"/>
              </w:rPr>
              <w:t>литератур</w:t>
            </w:r>
            <w:r>
              <w:rPr>
                <w:spacing w:val="-1"/>
                <w:sz w:val="24"/>
              </w:rPr>
              <w:t>ы,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306" w:right="5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552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50" w:right="35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86" w:type="dxa"/>
          </w:tcPr>
          <w:p w:rsidR="00664A07" w:rsidRDefault="00664A07" w:rsidP="00305562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532" w:type="dxa"/>
          </w:tcPr>
          <w:p w:rsidR="00664A07" w:rsidRDefault="00664A07" w:rsidP="00305562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20" w:type="dxa"/>
          </w:tcPr>
          <w:p w:rsidR="00664A07" w:rsidRDefault="00664A07" w:rsidP="00305562">
            <w:pPr>
              <w:pStyle w:val="TableParagraph"/>
              <w:spacing w:line="267" w:lineRule="exact"/>
              <w:ind w:left="3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3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551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50" w:right="35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86" w:type="dxa"/>
          </w:tcPr>
          <w:p w:rsidR="00664A07" w:rsidRDefault="00664A07" w:rsidP="00305562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1532" w:type="dxa"/>
          </w:tcPr>
          <w:p w:rsidR="00664A07" w:rsidRDefault="00664A07" w:rsidP="00305562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20" w:type="dxa"/>
          </w:tcPr>
          <w:p w:rsidR="00664A07" w:rsidRDefault="00664A07" w:rsidP="00305562">
            <w:pPr>
              <w:pStyle w:val="TableParagraph"/>
              <w:spacing w:line="267" w:lineRule="exact"/>
              <w:ind w:left="3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3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pStyle w:val="a3"/>
        <w:spacing w:before="7"/>
        <w:rPr>
          <w:b/>
          <w:sz w:val="27"/>
        </w:rPr>
      </w:pPr>
    </w:p>
    <w:p w:rsidR="00664A07" w:rsidRDefault="00664A07" w:rsidP="00664A07">
      <w:pPr>
        <w:spacing w:before="1"/>
        <w:ind w:left="1603" w:right="985"/>
        <w:jc w:val="center"/>
        <w:rPr>
          <w:b/>
          <w:sz w:val="24"/>
        </w:rPr>
      </w:pPr>
      <w:r>
        <w:rPr>
          <w:b/>
          <w:sz w:val="24"/>
        </w:rPr>
        <w:t>НОЯБРЬ</w:t>
      </w:r>
    </w:p>
    <w:p w:rsidR="00664A07" w:rsidRDefault="00664A07" w:rsidP="00664A07">
      <w:pPr>
        <w:pStyle w:val="a3"/>
        <w:spacing w:before="5"/>
        <w:rPr>
          <w:b/>
          <w:sz w:val="28"/>
        </w:rPr>
      </w:pPr>
    </w:p>
    <w:tbl>
      <w:tblPr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5104"/>
        <w:gridCol w:w="1277"/>
        <w:gridCol w:w="2693"/>
      </w:tblGrid>
      <w:tr w:rsidR="00664A07" w:rsidTr="00305562">
        <w:trPr>
          <w:trHeight w:val="825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64A07" w:rsidRDefault="00664A07" w:rsidP="00305562">
            <w:pPr>
              <w:pStyle w:val="TableParagraph"/>
              <w:spacing w:line="280" w:lineRule="atLeast"/>
              <w:ind w:left="393" w:right="248" w:firstLine="6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п-п</w:t>
            </w:r>
          </w:p>
        </w:tc>
        <w:tc>
          <w:tcPr>
            <w:tcW w:w="5104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1656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4" w:type="dxa"/>
          </w:tcPr>
          <w:p w:rsidR="00664A07" w:rsidRDefault="00664A07" w:rsidP="00305562">
            <w:pPr>
              <w:pStyle w:val="TableParagraph"/>
              <w:spacing w:line="242" w:lineRule="auto"/>
              <w:ind w:left="105" w:right="527"/>
              <w:rPr>
                <w:sz w:val="24"/>
              </w:rPr>
            </w:pPr>
            <w:r>
              <w:rPr>
                <w:sz w:val="24"/>
              </w:rPr>
              <w:t>Мероприятия, посвященные 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64A07" w:rsidRDefault="00664A07" w:rsidP="00305562">
            <w:pPr>
              <w:pStyle w:val="TableParagraph"/>
              <w:spacing w:line="242" w:lineRule="auto"/>
              <w:ind w:left="105" w:right="352"/>
              <w:rPr>
                <w:sz w:val="24"/>
              </w:rPr>
            </w:pPr>
            <w:r>
              <w:rPr>
                <w:sz w:val="24"/>
              </w:rPr>
              <w:t>Дня проведения военного парада на Красной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  <w:p w:rsidR="00664A07" w:rsidRDefault="00664A07" w:rsidP="0030556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460" w:right="44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664A07" w:rsidRDefault="00664A07" w:rsidP="00305562">
            <w:pPr>
              <w:pStyle w:val="TableParagraph"/>
              <w:ind w:left="139" w:right="756" w:firstLine="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277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58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</w:tcPr>
          <w:p w:rsidR="00664A07" w:rsidRDefault="00664A07" w:rsidP="0030556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58" w:lineRule="exact"/>
              <w:ind w:left="460" w:right="44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664A07" w:rsidRDefault="00664A07" w:rsidP="00305562">
            <w:pPr>
              <w:pStyle w:val="TableParagraph"/>
              <w:spacing w:line="258" w:lineRule="exact"/>
              <w:ind w:left="17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664A07" w:rsidTr="00305562">
        <w:trPr>
          <w:trHeight w:val="825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</w:tcPr>
          <w:p w:rsidR="00664A07" w:rsidRDefault="00664A07" w:rsidP="00305562">
            <w:pPr>
              <w:pStyle w:val="TableParagraph"/>
              <w:spacing w:line="237" w:lineRule="auto"/>
              <w:ind w:left="105" w:right="937"/>
              <w:rPr>
                <w:sz w:val="24"/>
              </w:rPr>
            </w:pPr>
            <w:r>
              <w:rPr>
                <w:sz w:val="24"/>
              </w:rPr>
              <w:t>«Молодёжь – за культуру мира, 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терроризма»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664A07" w:rsidRDefault="00664A07" w:rsidP="00305562">
            <w:pPr>
              <w:pStyle w:val="TableParagraph"/>
              <w:spacing w:line="237" w:lineRule="auto"/>
              <w:ind w:left="139" w:right="21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</w:p>
        </w:tc>
      </w:tr>
      <w:tr w:rsidR="00664A07" w:rsidTr="00305562">
        <w:trPr>
          <w:trHeight w:val="1103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4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460" w:right="44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664A07" w:rsidRDefault="00664A07" w:rsidP="00305562">
            <w:pPr>
              <w:pStyle w:val="TableParagraph"/>
              <w:ind w:left="139" w:right="756" w:firstLine="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4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4" w:type="dxa"/>
          </w:tcPr>
          <w:p w:rsidR="00664A07" w:rsidRDefault="00664A07" w:rsidP="00305562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 w:rsidR="007B2E57">
              <w:rPr>
                <w:sz w:val="24"/>
              </w:rPr>
              <w:t xml:space="preserve"> </w:t>
            </w:r>
            <w:bookmarkStart w:id="0" w:name="_GoBack"/>
            <w:bookmarkEnd w:id="0"/>
            <w:r>
              <w:rPr>
                <w:sz w:val="24"/>
              </w:rPr>
              <w:t>квесте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460" w:right="44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664A07" w:rsidRDefault="00664A07" w:rsidP="00305562">
            <w:pPr>
              <w:pStyle w:val="TableParagraph"/>
              <w:ind w:left="139" w:right="756" w:firstLine="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8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73" w:lineRule="exact"/>
              <w:ind w:left="3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4" w:type="dxa"/>
          </w:tcPr>
          <w:p w:rsidR="00664A07" w:rsidRDefault="00664A07" w:rsidP="00305562">
            <w:pPr>
              <w:pStyle w:val="TableParagraph"/>
              <w:spacing w:line="237" w:lineRule="auto"/>
              <w:ind w:left="139" w:right="1601"/>
              <w:rPr>
                <w:sz w:val="24"/>
              </w:rPr>
            </w:pPr>
            <w:r>
              <w:rPr>
                <w:sz w:val="24"/>
              </w:rPr>
              <w:t>Месячник по безопасности ПДД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(тестирование)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73" w:lineRule="exact"/>
              <w:ind w:left="460" w:right="44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664A07" w:rsidRDefault="00664A07" w:rsidP="00305562">
            <w:pPr>
              <w:pStyle w:val="TableParagraph"/>
              <w:ind w:left="139" w:right="756" w:firstLine="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3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4" w:type="dxa"/>
          </w:tcPr>
          <w:p w:rsidR="00664A07" w:rsidRDefault="00664A07" w:rsidP="00305562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460" w:right="44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664A07" w:rsidRDefault="00664A07" w:rsidP="00305562">
            <w:pPr>
              <w:pStyle w:val="TableParagraph"/>
              <w:ind w:left="139" w:right="756" w:firstLine="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4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4" w:type="dxa"/>
          </w:tcPr>
          <w:p w:rsidR="00664A07" w:rsidRDefault="00664A07" w:rsidP="00305562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«Бумажный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бум»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460" w:right="44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93" w:type="dxa"/>
          </w:tcPr>
          <w:p w:rsidR="00664A07" w:rsidRDefault="00664A07" w:rsidP="00305562">
            <w:pPr>
              <w:pStyle w:val="TableParagraph"/>
              <w:ind w:left="139" w:right="756" w:firstLine="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pStyle w:val="a3"/>
        <w:rPr>
          <w:b/>
          <w:sz w:val="20"/>
        </w:rPr>
      </w:pPr>
    </w:p>
    <w:p w:rsidR="00664A07" w:rsidRDefault="00664A07" w:rsidP="00664A07">
      <w:pPr>
        <w:spacing w:before="90"/>
        <w:ind w:left="1603" w:right="990"/>
        <w:jc w:val="center"/>
        <w:rPr>
          <w:b/>
          <w:sz w:val="24"/>
        </w:rPr>
      </w:pPr>
      <w:r>
        <w:rPr>
          <w:b/>
          <w:sz w:val="24"/>
        </w:rPr>
        <w:t>ДЕКАБРЬ</w:t>
      </w:r>
    </w:p>
    <w:tbl>
      <w:tblPr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248"/>
        <w:gridCol w:w="1282"/>
        <w:gridCol w:w="2689"/>
      </w:tblGrid>
      <w:tr w:rsidR="00664A07" w:rsidTr="00305562">
        <w:trPr>
          <w:trHeight w:val="830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248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82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689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1104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8" w:type="dxa"/>
          </w:tcPr>
          <w:p w:rsidR="00664A07" w:rsidRDefault="00664A07" w:rsidP="00305562">
            <w:pPr>
              <w:pStyle w:val="TableParagraph"/>
              <w:spacing w:line="242" w:lineRule="auto"/>
              <w:ind w:left="215" w:right="96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282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89" w:type="dxa"/>
          </w:tcPr>
          <w:p w:rsidR="00664A07" w:rsidRDefault="00664A07" w:rsidP="00305562">
            <w:pPr>
              <w:pStyle w:val="TableParagraph"/>
              <w:tabs>
                <w:tab w:val="left" w:pos="1621"/>
                <w:tab w:val="left" w:pos="2231"/>
              </w:tabs>
              <w:ind w:left="211" w:right="9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4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8" w:type="dxa"/>
          </w:tcPr>
          <w:p w:rsidR="00664A07" w:rsidRDefault="00664A07" w:rsidP="00305562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героях».</w:t>
            </w:r>
          </w:p>
        </w:tc>
        <w:tc>
          <w:tcPr>
            <w:tcW w:w="1282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689" w:type="dxa"/>
          </w:tcPr>
          <w:p w:rsidR="00664A07" w:rsidRDefault="00664A07" w:rsidP="00305562">
            <w:pPr>
              <w:pStyle w:val="TableParagraph"/>
              <w:ind w:left="211" w:right="68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29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8" w:type="dxa"/>
          </w:tcPr>
          <w:p w:rsidR="00664A07" w:rsidRDefault="00664A07" w:rsidP="00305562">
            <w:pPr>
              <w:pStyle w:val="TableParagraph"/>
              <w:tabs>
                <w:tab w:val="left" w:pos="1357"/>
                <w:tab w:val="left" w:pos="3271"/>
                <w:tab w:val="left" w:pos="4139"/>
              </w:tabs>
              <w:spacing w:line="242" w:lineRule="auto"/>
              <w:ind w:left="215" w:right="9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патриотической</w:t>
            </w:r>
            <w:r>
              <w:rPr>
                <w:sz w:val="24"/>
              </w:rPr>
              <w:tab/>
              <w:t>песни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«Горжусь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тобой,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Россия!»,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 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  <w:tc>
          <w:tcPr>
            <w:tcW w:w="1282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89" w:type="dxa"/>
          </w:tcPr>
          <w:p w:rsidR="00664A07" w:rsidRDefault="00664A07" w:rsidP="00305562">
            <w:pPr>
              <w:pStyle w:val="TableParagraph"/>
              <w:spacing w:line="242" w:lineRule="auto"/>
              <w:ind w:left="211" w:right="10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4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8" w:type="dxa"/>
          </w:tcPr>
          <w:p w:rsidR="00664A07" w:rsidRDefault="00664A07" w:rsidP="0030556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82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89" w:type="dxa"/>
          </w:tcPr>
          <w:p w:rsidR="00664A07" w:rsidRDefault="00664A07" w:rsidP="00305562">
            <w:pPr>
              <w:pStyle w:val="TableParagraph"/>
              <w:ind w:left="211" w:right="68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551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8" w:type="dxa"/>
          </w:tcPr>
          <w:p w:rsidR="00664A07" w:rsidRDefault="00664A07" w:rsidP="003055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СПИДом.</w:t>
            </w:r>
          </w:p>
        </w:tc>
        <w:tc>
          <w:tcPr>
            <w:tcW w:w="1282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689" w:type="dxa"/>
          </w:tcPr>
          <w:p w:rsidR="00664A07" w:rsidRDefault="00664A07" w:rsidP="00305562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pStyle w:val="a3"/>
        <w:spacing w:before="7"/>
        <w:rPr>
          <w:b/>
          <w:sz w:val="27"/>
        </w:rPr>
      </w:pPr>
    </w:p>
    <w:p w:rsidR="00664A07" w:rsidRDefault="00664A07" w:rsidP="00664A07">
      <w:pPr>
        <w:spacing w:before="1"/>
        <w:ind w:left="1603" w:right="990"/>
        <w:jc w:val="center"/>
        <w:rPr>
          <w:b/>
          <w:sz w:val="24"/>
        </w:rPr>
      </w:pPr>
      <w:r>
        <w:rPr>
          <w:b/>
          <w:sz w:val="24"/>
        </w:rPr>
        <w:t>ЯНВАРЬ</w:t>
      </w:r>
    </w:p>
    <w:p w:rsidR="00664A07" w:rsidRDefault="00664A07" w:rsidP="00664A07">
      <w:pPr>
        <w:pStyle w:val="a3"/>
        <w:spacing w:before="5"/>
        <w:rPr>
          <w:b/>
          <w:sz w:val="28"/>
        </w:rPr>
      </w:pPr>
    </w:p>
    <w:tbl>
      <w:tblPr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253"/>
        <w:gridCol w:w="1277"/>
        <w:gridCol w:w="2410"/>
      </w:tblGrid>
      <w:tr w:rsidR="00664A07" w:rsidTr="00305562">
        <w:trPr>
          <w:trHeight w:val="825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253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95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1377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3" w:type="dxa"/>
          </w:tcPr>
          <w:p w:rsidR="00664A07" w:rsidRDefault="00664A07" w:rsidP="003055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«Олимпийцы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эстафеты).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ind w:left="283" w:right="25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283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664A07" w:rsidTr="00305562">
        <w:trPr>
          <w:trHeight w:val="1104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3" w:type="dxa"/>
          </w:tcPr>
          <w:p w:rsidR="00664A07" w:rsidRDefault="00664A07" w:rsidP="00305562">
            <w:pPr>
              <w:pStyle w:val="TableParagraph"/>
              <w:ind w:left="143" w:right="321"/>
              <w:rPr>
                <w:sz w:val="24"/>
              </w:rPr>
            </w:pPr>
            <w:r>
              <w:rPr>
                <w:sz w:val="24"/>
              </w:rPr>
              <w:t>Диспуты: «Совесть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состояние души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человека», «По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каким критериям судить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зла»,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42" w:lineRule="auto"/>
              <w:ind w:left="283" w:right="6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29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3" w:type="dxa"/>
          </w:tcPr>
          <w:p w:rsidR="00664A07" w:rsidRDefault="00664A07" w:rsidP="0030556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«Спасибо!»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283" w:right="676"/>
              <w:rPr>
                <w:sz w:val="24"/>
              </w:rPr>
            </w:pPr>
            <w:r>
              <w:rPr>
                <w:sz w:val="24"/>
              </w:rPr>
              <w:t>ВР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0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3" w:type="dxa"/>
          </w:tcPr>
          <w:p w:rsidR="00664A07" w:rsidRDefault="00664A07" w:rsidP="0030556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143" w:right="1352"/>
              <w:rPr>
                <w:sz w:val="24"/>
              </w:rPr>
            </w:pPr>
            <w:r>
              <w:rPr>
                <w:sz w:val="24"/>
              </w:rPr>
              <w:t>блокады.города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(1944г.)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видеоролика).</w:t>
            </w:r>
          </w:p>
        </w:tc>
        <w:tc>
          <w:tcPr>
            <w:tcW w:w="1277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283" w:right="676"/>
              <w:rPr>
                <w:sz w:val="24"/>
              </w:rPr>
            </w:pPr>
            <w:r>
              <w:rPr>
                <w:sz w:val="24"/>
              </w:rPr>
              <w:t>ВР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spacing w:before="90"/>
        <w:ind w:left="1603" w:right="985"/>
        <w:jc w:val="center"/>
        <w:rPr>
          <w:b/>
          <w:sz w:val="24"/>
        </w:rPr>
      </w:pPr>
      <w:r>
        <w:rPr>
          <w:b/>
          <w:sz w:val="24"/>
        </w:rPr>
        <w:t>ФЕВРАЛЬ</w:t>
      </w:r>
    </w:p>
    <w:p w:rsidR="00664A07" w:rsidRDefault="00664A07" w:rsidP="00664A07">
      <w:pPr>
        <w:pStyle w:val="a3"/>
        <w:rPr>
          <w:b/>
          <w:sz w:val="28"/>
        </w:rPr>
      </w:pPr>
    </w:p>
    <w:tbl>
      <w:tblPr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114"/>
        <w:gridCol w:w="1518"/>
        <w:gridCol w:w="2454"/>
      </w:tblGrid>
      <w:tr w:rsidR="00664A07" w:rsidTr="00305562">
        <w:trPr>
          <w:trHeight w:val="830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14" w:type="dxa"/>
          </w:tcPr>
          <w:p w:rsidR="00664A07" w:rsidRDefault="00664A07" w:rsidP="0030556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18" w:type="dxa"/>
          </w:tcPr>
          <w:p w:rsidR="00664A07" w:rsidRDefault="00664A07" w:rsidP="0030556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54" w:type="dxa"/>
          </w:tcPr>
          <w:p w:rsidR="00664A07" w:rsidRDefault="00664A07" w:rsidP="0030556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1103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14" w:type="dxa"/>
          </w:tcPr>
          <w:p w:rsidR="00664A07" w:rsidRDefault="00664A07" w:rsidP="00305562">
            <w:pPr>
              <w:pStyle w:val="TableParagraph"/>
              <w:spacing w:before="54"/>
              <w:ind w:left="139"/>
              <w:rPr>
                <w:sz w:val="24"/>
              </w:rPr>
            </w:pPr>
            <w:r>
              <w:rPr>
                <w:sz w:val="24"/>
              </w:rPr>
              <w:t>Конкурсно-развлекательная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664A07" w:rsidRDefault="00664A07" w:rsidP="00305562">
            <w:pPr>
              <w:pStyle w:val="TableParagraph"/>
              <w:spacing w:before="7"/>
              <w:ind w:left="139"/>
              <w:rPr>
                <w:sz w:val="24"/>
              </w:rPr>
            </w:pPr>
            <w:r>
              <w:rPr>
                <w:sz w:val="24"/>
              </w:rPr>
              <w:t>«Богатырские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забавы!»</w:t>
            </w:r>
          </w:p>
        </w:tc>
        <w:tc>
          <w:tcPr>
            <w:tcW w:w="1518" w:type="dxa"/>
          </w:tcPr>
          <w:p w:rsidR="00664A07" w:rsidRDefault="00664A07" w:rsidP="0030556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64A07" w:rsidRDefault="00664A07" w:rsidP="00305562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4" w:type="dxa"/>
          </w:tcPr>
          <w:p w:rsidR="00664A07" w:rsidRDefault="00664A07" w:rsidP="00305562">
            <w:pPr>
              <w:pStyle w:val="TableParagraph"/>
              <w:ind w:left="287" w:right="36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4" w:lineRule="exact"/>
              <w:ind w:left="28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552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14" w:type="dxa"/>
          </w:tcPr>
          <w:p w:rsidR="00664A07" w:rsidRDefault="00664A07" w:rsidP="00305562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земляки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войн»</w:t>
            </w:r>
          </w:p>
        </w:tc>
        <w:tc>
          <w:tcPr>
            <w:tcW w:w="1518" w:type="dxa"/>
          </w:tcPr>
          <w:p w:rsidR="00664A07" w:rsidRDefault="00664A07" w:rsidP="00305562">
            <w:pPr>
              <w:pStyle w:val="TableParagraph"/>
              <w:spacing w:before="131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4" w:type="dxa"/>
          </w:tcPr>
          <w:p w:rsidR="00664A07" w:rsidRDefault="00664A07" w:rsidP="00305562">
            <w:pPr>
              <w:pStyle w:val="TableParagraph"/>
              <w:spacing w:line="267" w:lineRule="exact"/>
              <w:ind w:left="287"/>
              <w:rPr>
                <w:sz w:val="24"/>
              </w:rPr>
            </w:pPr>
            <w:r>
              <w:rPr>
                <w:sz w:val="24"/>
              </w:rPr>
              <w:t>Ответст.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28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</w:tr>
      <w:tr w:rsidR="00664A07" w:rsidTr="00305562">
        <w:trPr>
          <w:trHeight w:val="551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14" w:type="dxa"/>
          </w:tcPr>
          <w:p w:rsidR="00664A07" w:rsidRDefault="00664A07" w:rsidP="00305562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664A07" w:rsidRDefault="00664A07" w:rsidP="00305562">
            <w:pPr>
              <w:pStyle w:val="TableParagraph"/>
              <w:spacing w:before="2"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«Строки,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войной»</w:t>
            </w:r>
          </w:p>
        </w:tc>
        <w:tc>
          <w:tcPr>
            <w:tcW w:w="1518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4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664A07" w:rsidTr="00305562">
        <w:trPr>
          <w:trHeight w:val="830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14" w:type="dxa"/>
          </w:tcPr>
          <w:p w:rsidR="00664A07" w:rsidRDefault="00664A07" w:rsidP="00305562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«Военные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139" w:right="26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плакаты)</w:t>
            </w:r>
          </w:p>
        </w:tc>
        <w:tc>
          <w:tcPr>
            <w:tcW w:w="1518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4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664A07" w:rsidTr="00305562">
        <w:trPr>
          <w:trHeight w:val="825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14" w:type="dxa"/>
          </w:tcPr>
          <w:p w:rsidR="00664A07" w:rsidRDefault="00664A07" w:rsidP="00305562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«Толерантность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  <w:p w:rsidR="00664A07" w:rsidRDefault="00664A07" w:rsidP="00305562">
            <w:pPr>
              <w:pStyle w:val="TableParagraph"/>
              <w:spacing w:line="278" w:lineRule="exact"/>
              <w:ind w:left="139" w:right="484"/>
              <w:rPr>
                <w:sz w:val="24"/>
              </w:rPr>
            </w:pPr>
            <w:r>
              <w:rPr>
                <w:sz w:val="24"/>
              </w:rPr>
              <w:t>«Терпимость и дружелюбие», «Воспитание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толерантности».</w:t>
            </w:r>
          </w:p>
        </w:tc>
        <w:tc>
          <w:tcPr>
            <w:tcW w:w="1518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4" w:type="dxa"/>
          </w:tcPr>
          <w:p w:rsidR="00664A07" w:rsidRDefault="00664A07" w:rsidP="00305562">
            <w:pPr>
              <w:pStyle w:val="TableParagraph"/>
              <w:spacing w:line="237" w:lineRule="auto"/>
              <w:ind w:left="287" w:right="7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0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14" w:type="dxa"/>
          </w:tcPr>
          <w:p w:rsidR="00664A07" w:rsidRDefault="00664A07" w:rsidP="00305562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Весёлые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1518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4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287" w:right="93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664A07" w:rsidRDefault="00664A07" w:rsidP="00664A07">
      <w:pPr>
        <w:pStyle w:val="a3"/>
        <w:rPr>
          <w:b/>
          <w:sz w:val="26"/>
        </w:rPr>
      </w:pPr>
    </w:p>
    <w:p w:rsidR="00664A07" w:rsidRDefault="00664A07" w:rsidP="00664A07">
      <w:pPr>
        <w:spacing w:before="1"/>
        <w:ind w:left="1603" w:right="984"/>
        <w:jc w:val="center"/>
        <w:rPr>
          <w:b/>
          <w:sz w:val="24"/>
        </w:rPr>
      </w:pPr>
      <w:r>
        <w:rPr>
          <w:b/>
          <w:sz w:val="24"/>
        </w:rPr>
        <w:t>МАРТ</w:t>
      </w:r>
    </w:p>
    <w:p w:rsidR="00664A07" w:rsidRDefault="00664A07" w:rsidP="00664A07">
      <w:pPr>
        <w:pStyle w:val="a3"/>
        <w:spacing w:after="1"/>
        <w:rPr>
          <w:b/>
          <w:sz w:val="28"/>
        </w:rPr>
      </w:pPr>
    </w:p>
    <w:tbl>
      <w:tblPr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960"/>
        <w:gridCol w:w="1560"/>
        <w:gridCol w:w="2410"/>
      </w:tblGrid>
      <w:tr w:rsidR="00664A07" w:rsidTr="00305562">
        <w:trPr>
          <w:trHeight w:val="830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60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830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0" w:type="dxa"/>
          </w:tcPr>
          <w:p w:rsidR="00664A07" w:rsidRDefault="00664A07" w:rsidP="00305562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дорогие»</w:t>
            </w:r>
          </w:p>
          <w:p w:rsidR="00664A07" w:rsidRDefault="00664A07" w:rsidP="00305562">
            <w:pPr>
              <w:pStyle w:val="TableParagraph"/>
              <w:spacing w:before="146"/>
              <w:ind w:left="143"/>
              <w:rPr>
                <w:sz w:val="24"/>
              </w:rPr>
            </w:pPr>
            <w:r>
              <w:rPr>
                <w:sz w:val="24"/>
              </w:rPr>
              <w:t>(готовим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мамы)</w:t>
            </w:r>
          </w:p>
        </w:tc>
        <w:tc>
          <w:tcPr>
            <w:tcW w:w="1560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563" w:right="62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288" w:right="671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25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0" w:type="dxa"/>
          </w:tcPr>
          <w:p w:rsidR="00664A07" w:rsidRDefault="00664A07" w:rsidP="00305562">
            <w:pPr>
              <w:pStyle w:val="TableParagraph"/>
              <w:spacing w:before="54" w:line="242" w:lineRule="auto"/>
              <w:ind w:left="139" w:right="490" w:hanging="34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книги».</w:t>
            </w:r>
          </w:p>
        </w:tc>
        <w:tc>
          <w:tcPr>
            <w:tcW w:w="1560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563" w:right="62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37" w:lineRule="auto"/>
              <w:ind w:left="288" w:right="624" w:hanging="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664A07" w:rsidTr="00305562">
        <w:trPr>
          <w:trHeight w:val="551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0" w:type="dxa"/>
          </w:tcPr>
          <w:p w:rsidR="00664A07" w:rsidRDefault="00664A07" w:rsidP="00305562">
            <w:pPr>
              <w:pStyle w:val="TableParagraph"/>
              <w:spacing w:before="131"/>
              <w:ind w:left="143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обороны.</w:t>
            </w:r>
          </w:p>
        </w:tc>
        <w:tc>
          <w:tcPr>
            <w:tcW w:w="1560" w:type="dxa"/>
          </w:tcPr>
          <w:p w:rsidR="00664A07" w:rsidRDefault="00664A07" w:rsidP="00305562">
            <w:pPr>
              <w:pStyle w:val="TableParagraph"/>
              <w:spacing w:before="131"/>
              <w:ind w:left="563" w:right="62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64A07" w:rsidRDefault="00664A07" w:rsidP="00305562">
            <w:pPr>
              <w:pStyle w:val="TableParagraph"/>
              <w:tabs>
                <w:tab w:val="left" w:pos="1156"/>
              </w:tabs>
              <w:spacing w:before="2"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  <w:t>классные</w:t>
            </w:r>
          </w:p>
        </w:tc>
      </w:tr>
      <w:tr w:rsidR="00664A07" w:rsidTr="00305562">
        <w:trPr>
          <w:trHeight w:val="273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rPr>
                <w:sz w:val="20"/>
              </w:rPr>
            </w:pPr>
          </w:p>
        </w:tc>
        <w:tc>
          <w:tcPr>
            <w:tcW w:w="4960" w:type="dxa"/>
          </w:tcPr>
          <w:p w:rsidR="00664A07" w:rsidRDefault="00664A07" w:rsidP="00305562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664A07" w:rsidRDefault="00664A07" w:rsidP="0030556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551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0" w:type="dxa"/>
          </w:tcPr>
          <w:p w:rsidR="00664A07" w:rsidRDefault="00664A07" w:rsidP="00305562">
            <w:pPr>
              <w:pStyle w:val="TableParagraph"/>
              <w:spacing w:before="131"/>
              <w:ind w:left="143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Масленичная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</w:p>
        </w:tc>
        <w:tc>
          <w:tcPr>
            <w:tcW w:w="1560" w:type="dxa"/>
          </w:tcPr>
          <w:p w:rsidR="00664A07" w:rsidRDefault="00664A07" w:rsidP="00305562">
            <w:pPr>
              <w:pStyle w:val="TableParagraph"/>
              <w:spacing w:before="131"/>
              <w:ind w:left="563" w:right="62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before="2"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8"/>
        </w:trPr>
        <w:tc>
          <w:tcPr>
            <w:tcW w:w="994" w:type="dxa"/>
          </w:tcPr>
          <w:p w:rsidR="00664A07" w:rsidRDefault="00664A07" w:rsidP="003055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0" w:type="dxa"/>
          </w:tcPr>
          <w:p w:rsidR="00664A07" w:rsidRDefault="00664A07" w:rsidP="00305562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64A07" w:rsidRDefault="00664A07" w:rsidP="00305562">
            <w:pPr>
              <w:pStyle w:val="TableParagraph"/>
              <w:spacing w:line="237" w:lineRule="auto"/>
              <w:ind w:left="105" w:right="6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1560" w:type="dxa"/>
          </w:tcPr>
          <w:p w:rsidR="00664A07" w:rsidRDefault="00664A07" w:rsidP="0030556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563" w:right="62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664A07" w:rsidRDefault="00664A07" w:rsidP="00305562">
            <w:pPr>
              <w:pStyle w:val="TableParagraph"/>
              <w:ind w:left="288" w:right="290" w:hanging="58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pStyle w:val="a3"/>
        <w:spacing w:before="7"/>
        <w:rPr>
          <w:b/>
          <w:sz w:val="20"/>
        </w:rPr>
      </w:pPr>
    </w:p>
    <w:p w:rsidR="00664A07" w:rsidRDefault="00664A07" w:rsidP="00664A07">
      <w:pPr>
        <w:spacing w:before="90"/>
        <w:ind w:left="1603" w:right="990"/>
        <w:jc w:val="center"/>
        <w:rPr>
          <w:b/>
          <w:sz w:val="24"/>
        </w:rPr>
      </w:pPr>
      <w:r>
        <w:rPr>
          <w:b/>
          <w:sz w:val="24"/>
        </w:rPr>
        <w:t>АПРЕЛЬ</w:t>
      </w:r>
    </w:p>
    <w:p w:rsidR="00664A07" w:rsidRDefault="00664A07" w:rsidP="00664A07">
      <w:pPr>
        <w:pStyle w:val="a3"/>
        <w:spacing w:before="6"/>
        <w:rPr>
          <w:b/>
          <w:sz w:val="28"/>
        </w:rPr>
      </w:pPr>
    </w:p>
    <w:tbl>
      <w:tblPr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243"/>
        <w:gridCol w:w="1421"/>
        <w:gridCol w:w="2271"/>
      </w:tblGrid>
      <w:tr w:rsidR="00664A07" w:rsidTr="00305562">
        <w:trPr>
          <w:trHeight w:val="830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243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94" w:right="239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21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71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825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3" w:type="dxa"/>
          </w:tcPr>
          <w:p w:rsidR="00664A07" w:rsidRDefault="00664A07" w:rsidP="00305562">
            <w:pPr>
              <w:pStyle w:val="TableParagraph"/>
              <w:spacing w:line="273" w:lineRule="exact"/>
              <w:ind w:left="94" w:right="2480"/>
              <w:jc w:val="center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421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45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664A07" w:rsidRDefault="00664A07" w:rsidP="00305562">
            <w:pPr>
              <w:pStyle w:val="TableParagraph"/>
              <w:tabs>
                <w:tab w:val="left" w:pos="921"/>
              </w:tabs>
              <w:spacing w:line="237" w:lineRule="auto"/>
              <w:ind w:left="283" w:right="295" w:hanging="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28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1104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3" w:type="dxa"/>
          </w:tcPr>
          <w:p w:rsidR="00664A07" w:rsidRDefault="00664A07" w:rsidP="00305562">
            <w:pPr>
              <w:pStyle w:val="TableParagraph"/>
              <w:spacing w:line="242" w:lineRule="auto"/>
              <w:ind w:left="14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421" w:type="dxa"/>
          </w:tcPr>
          <w:p w:rsidR="00664A07" w:rsidRDefault="00664A07" w:rsidP="0030556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491" w:right="56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664A07" w:rsidRDefault="00664A07" w:rsidP="00305562">
            <w:pPr>
              <w:pStyle w:val="TableParagraph"/>
              <w:ind w:left="283" w:right="490" w:hanging="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283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664A07" w:rsidTr="00305562">
        <w:trPr>
          <w:trHeight w:val="830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3" w:type="dxa"/>
          </w:tcPr>
          <w:p w:rsidR="00664A07" w:rsidRDefault="00664A07" w:rsidP="00305562">
            <w:pPr>
              <w:pStyle w:val="TableParagraph"/>
              <w:spacing w:line="242" w:lineRule="auto"/>
              <w:ind w:left="110" w:right="626"/>
              <w:rPr>
                <w:sz w:val="24"/>
              </w:rPr>
            </w:pPr>
            <w:r>
              <w:rPr>
                <w:sz w:val="24"/>
              </w:rPr>
              <w:t>Викторина «Наш старт», посвященная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1421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491" w:right="56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664A07" w:rsidRDefault="00664A07" w:rsidP="00305562">
            <w:pPr>
              <w:pStyle w:val="TableParagraph"/>
              <w:spacing w:line="242" w:lineRule="auto"/>
              <w:ind w:left="283" w:right="537" w:hanging="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25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3" w:type="dxa"/>
          </w:tcPr>
          <w:p w:rsidR="00664A07" w:rsidRDefault="00664A07" w:rsidP="00305562">
            <w:pPr>
              <w:pStyle w:val="TableParagraph"/>
              <w:spacing w:line="237" w:lineRule="auto"/>
              <w:ind w:left="14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 посвященному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1421" w:type="dxa"/>
          </w:tcPr>
          <w:p w:rsidR="00664A07" w:rsidRDefault="00664A07" w:rsidP="00305562">
            <w:pPr>
              <w:pStyle w:val="TableParagraph"/>
              <w:spacing w:line="268" w:lineRule="exact"/>
              <w:ind w:left="63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664A07" w:rsidRDefault="00664A07" w:rsidP="00305562">
            <w:pPr>
              <w:pStyle w:val="TableParagraph"/>
              <w:spacing w:line="237" w:lineRule="auto"/>
              <w:ind w:left="279" w:right="30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27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0"/>
        </w:trPr>
        <w:tc>
          <w:tcPr>
            <w:tcW w:w="850" w:type="dxa"/>
          </w:tcPr>
          <w:p w:rsidR="00664A07" w:rsidRDefault="00664A07" w:rsidP="00305562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3" w:type="dxa"/>
          </w:tcPr>
          <w:p w:rsidR="00664A07" w:rsidRDefault="00664A07" w:rsidP="00305562">
            <w:pPr>
              <w:pStyle w:val="TableParagraph"/>
              <w:tabs>
                <w:tab w:val="left" w:pos="2053"/>
                <w:tab w:val="left" w:pos="3640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месячника</w:t>
            </w:r>
            <w:r>
              <w:rPr>
                <w:sz w:val="24"/>
              </w:rPr>
              <w:tab/>
              <w:t>нравственного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421" w:type="dxa"/>
          </w:tcPr>
          <w:p w:rsidR="00664A07" w:rsidRDefault="00664A07" w:rsidP="00305562">
            <w:pPr>
              <w:pStyle w:val="TableParagraph"/>
              <w:spacing w:line="268" w:lineRule="exact"/>
              <w:ind w:left="638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71" w:type="dxa"/>
          </w:tcPr>
          <w:p w:rsidR="00664A07" w:rsidRDefault="00664A07" w:rsidP="00305562">
            <w:pPr>
              <w:pStyle w:val="TableParagraph"/>
              <w:spacing w:line="242" w:lineRule="auto"/>
              <w:ind w:left="279" w:right="5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64A07" w:rsidRDefault="00664A07" w:rsidP="00664A07">
      <w:pPr>
        <w:pStyle w:val="a3"/>
        <w:spacing w:before="7"/>
        <w:rPr>
          <w:b/>
          <w:sz w:val="27"/>
        </w:rPr>
      </w:pPr>
    </w:p>
    <w:p w:rsidR="00664A07" w:rsidRDefault="00664A07" w:rsidP="00664A07">
      <w:pPr>
        <w:spacing w:before="1"/>
        <w:ind w:left="1603" w:right="985"/>
        <w:jc w:val="center"/>
        <w:rPr>
          <w:b/>
          <w:sz w:val="24"/>
        </w:rPr>
      </w:pPr>
      <w:r>
        <w:rPr>
          <w:b/>
          <w:sz w:val="24"/>
        </w:rPr>
        <w:t>МАЙ</w:t>
      </w:r>
    </w:p>
    <w:p w:rsidR="00664A07" w:rsidRDefault="00664A07" w:rsidP="00664A07">
      <w:pPr>
        <w:pStyle w:val="a3"/>
        <w:spacing w:before="5"/>
        <w:rPr>
          <w:b/>
          <w:sz w:val="28"/>
        </w:rPr>
      </w:pPr>
    </w:p>
    <w:tbl>
      <w:tblPr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5388"/>
        <w:gridCol w:w="1422"/>
        <w:gridCol w:w="2406"/>
      </w:tblGrid>
      <w:tr w:rsidR="00664A07" w:rsidTr="00305562">
        <w:trPr>
          <w:trHeight w:val="825"/>
        </w:trPr>
        <w:tc>
          <w:tcPr>
            <w:tcW w:w="711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22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664A07" w:rsidRDefault="00664A07" w:rsidP="00305562">
            <w:pPr>
              <w:pStyle w:val="TableParagraph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spacing w:before="1"/>
              <w:ind w:left="28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64A07" w:rsidTr="00305562">
        <w:trPr>
          <w:trHeight w:val="1104"/>
        </w:trPr>
        <w:tc>
          <w:tcPr>
            <w:tcW w:w="711" w:type="dxa"/>
          </w:tcPr>
          <w:p w:rsidR="00664A07" w:rsidRDefault="00664A07" w:rsidP="00305562">
            <w:pPr>
              <w:pStyle w:val="TableParagraph"/>
              <w:spacing w:line="268" w:lineRule="exact"/>
              <w:ind w:right="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42" w:lineRule="auto"/>
              <w:ind w:left="138" w:right="528"/>
              <w:rPr>
                <w:sz w:val="24"/>
              </w:rPr>
            </w:pPr>
            <w:r>
              <w:rPr>
                <w:color w:val="1C1C1C"/>
                <w:sz w:val="24"/>
              </w:rPr>
              <w:t>День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Победы: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акции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8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«С</w:t>
            </w:r>
            <w:r>
              <w:rPr>
                <w:color w:val="1C1C1C"/>
                <w:spacing w:val="-5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праздником,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ветеран!»,</w:t>
            </w:r>
            <w:r>
              <w:rPr>
                <w:color w:val="1C1C1C"/>
                <w:spacing w:val="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Вахта памяти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у</w:t>
            </w:r>
          </w:p>
          <w:p w:rsidR="00664A07" w:rsidRDefault="00664A07" w:rsidP="00305562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color w:val="1C1C1C"/>
                <w:sz w:val="24"/>
              </w:rPr>
              <w:t>памятника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«Павшим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годы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войны»,</w:t>
            </w:r>
            <w:r>
              <w:rPr>
                <w:color w:val="1C1C1C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664A07" w:rsidRDefault="00664A07" w:rsidP="00305562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422" w:type="dxa"/>
          </w:tcPr>
          <w:p w:rsidR="00664A07" w:rsidRDefault="00664A07" w:rsidP="00305562">
            <w:pPr>
              <w:pStyle w:val="TableParagraph"/>
              <w:spacing w:before="7"/>
              <w:rPr>
                <w:b/>
                <w:sz w:val="35"/>
              </w:rPr>
            </w:pPr>
          </w:p>
          <w:p w:rsidR="00664A07" w:rsidRDefault="00664A07" w:rsidP="00305562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06" w:type="dxa"/>
          </w:tcPr>
          <w:p w:rsidR="00664A07" w:rsidRDefault="00664A07" w:rsidP="00305562">
            <w:pPr>
              <w:pStyle w:val="TableParagraph"/>
              <w:ind w:left="281" w:right="300" w:hanging="58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830"/>
        </w:trPr>
        <w:tc>
          <w:tcPr>
            <w:tcW w:w="711" w:type="dxa"/>
          </w:tcPr>
          <w:p w:rsidR="00664A07" w:rsidRDefault="00664A07" w:rsidP="00305562">
            <w:pPr>
              <w:pStyle w:val="TableParagraph"/>
              <w:spacing w:line="26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42" w:lineRule="auto"/>
              <w:ind w:left="138" w:right="8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422" w:type="dxa"/>
          </w:tcPr>
          <w:p w:rsidR="00664A07" w:rsidRDefault="00664A07" w:rsidP="0030556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64A07" w:rsidRDefault="00664A07" w:rsidP="00305562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06" w:type="dxa"/>
          </w:tcPr>
          <w:p w:rsidR="00664A07" w:rsidRDefault="00664A07" w:rsidP="00305562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64A07" w:rsidRDefault="00664A07" w:rsidP="00305562">
            <w:pPr>
              <w:pStyle w:val="TableParagraph"/>
              <w:spacing w:line="274" w:lineRule="exact"/>
              <w:ind w:left="281" w:right="674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552"/>
        </w:trPr>
        <w:tc>
          <w:tcPr>
            <w:tcW w:w="711" w:type="dxa"/>
          </w:tcPr>
          <w:p w:rsidR="00664A07" w:rsidRDefault="00664A07" w:rsidP="00305562">
            <w:pPr>
              <w:pStyle w:val="TableParagraph"/>
              <w:spacing w:line="26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22" w:type="dxa"/>
          </w:tcPr>
          <w:p w:rsidR="00664A07" w:rsidRDefault="00664A07" w:rsidP="00305562">
            <w:pPr>
              <w:pStyle w:val="TableParagraph"/>
              <w:spacing w:before="131"/>
              <w:ind w:left="45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06" w:type="dxa"/>
          </w:tcPr>
          <w:p w:rsidR="00664A07" w:rsidRDefault="00664A07" w:rsidP="00305562">
            <w:pPr>
              <w:pStyle w:val="TableParagraph"/>
              <w:spacing w:line="267" w:lineRule="exact"/>
              <w:ind w:left="22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64A07" w:rsidRDefault="00664A07" w:rsidP="00305562">
            <w:pPr>
              <w:pStyle w:val="TableParagraph"/>
              <w:spacing w:line="265" w:lineRule="exact"/>
              <w:ind w:left="28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64A07" w:rsidTr="00305562">
        <w:trPr>
          <w:trHeight w:val="551"/>
        </w:trPr>
        <w:tc>
          <w:tcPr>
            <w:tcW w:w="711" w:type="dxa"/>
          </w:tcPr>
          <w:p w:rsidR="00664A07" w:rsidRDefault="00664A07" w:rsidP="00305562">
            <w:pPr>
              <w:pStyle w:val="TableParagraph"/>
              <w:spacing w:line="26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8" w:type="dxa"/>
          </w:tcPr>
          <w:p w:rsidR="00664A07" w:rsidRDefault="00664A07" w:rsidP="003055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десанты,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уборке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664A07" w:rsidRDefault="00664A07" w:rsidP="0030556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422" w:type="dxa"/>
          </w:tcPr>
          <w:p w:rsidR="00664A07" w:rsidRDefault="00664A07" w:rsidP="00305562">
            <w:pPr>
              <w:pStyle w:val="TableParagraph"/>
              <w:spacing w:before="131"/>
              <w:ind w:left="45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06" w:type="dxa"/>
          </w:tcPr>
          <w:p w:rsidR="00664A07" w:rsidRDefault="00664A07" w:rsidP="00305562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664A07" w:rsidRDefault="00664A07" w:rsidP="00305562">
            <w:pPr>
              <w:pStyle w:val="TableParagraph"/>
              <w:spacing w:before="2" w:line="261" w:lineRule="exact"/>
              <w:ind w:left="28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664A07" w:rsidRPr="00664A07" w:rsidRDefault="00664A07" w:rsidP="00664A07">
      <w:pPr>
        <w:jc w:val="center"/>
      </w:pPr>
    </w:p>
    <w:sectPr w:rsidR="00664A07" w:rsidRPr="00664A07" w:rsidSect="007B2E57">
      <w:pgSz w:w="11900" w:h="16850"/>
      <w:pgMar w:top="284" w:right="276" w:bottom="284" w:left="426" w:header="0" w:footer="7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BCE" w:rsidRDefault="00CB1BCE" w:rsidP="005454A4">
      <w:r>
        <w:separator/>
      </w:r>
    </w:p>
  </w:endnote>
  <w:endnote w:type="continuationSeparator" w:id="0">
    <w:p w:rsidR="00CB1BCE" w:rsidRDefault="00CB1BCE" w:rsidP="005454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20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16.25pt;margin-top:799.9pt;width:11.55pt;height:14.25pt;z-index:-23214080;mso-position-horizontal-relative:page;mso-position-vertical-relative:page" filled="f" stroked="f">
          <v:textbox inset="0,0,0,0">
            <w:txbxContent>
              <w:p w:rsidR="00B706D4" w:rsidRDefault="00E379FC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CB1BCE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20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50.8pt;margin-top:549.7pt;width:24.6pt;height:14.25pt;z-index:-23210496;mso-position-horizontal-relative:page;mso-position-vertical-relative:page" filled="f" stroked="f">
          <v:textbox inset="0,0,0,0">
            <w:txbxContent>
              <w:p w:rsidR="00B706D4" w:rsidRDefault="00E379FC">
                <w:pPr>
                  <w:pStyle w:val="a3"/>
                  <w:spacing w:before="11"/>
                  <w:ind w:left="211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noProof/>
                  </w:rPr>
                  <w:t>95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20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36.2pt;margin-top:563.1pt;width:22.6pt;height:14.25pt;z-index:-23209984;mso-position-horizontal-relative:page;mso-position-vertical-relative:page" filled="f" stroked="f">
          <v:textbox inset="0,0,0,0">
            <w:txbxContent>
              <w:p w:rsidR="00B706D4" w:rsidRDefault="00E379FC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noProof/>
                  </w:rPr>
                  <w:t>107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16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3.6pt;margin-top:795.8pt;width:22.6pt;height:14.25pt;z-index:-23209472;mso-position-horizontal-relative:page;mso-position-vertical-relative:page" filled="f" stroked="f">
          <v:textbox inset="0,0,0,0">
            <w:txbxContent>
              <w:p w:rsidR="00B706D4" w:rsidRDefault="00E379FC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noProof/>
                  </w:rPr>
                  <w:t>117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B706D4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B706D4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B706D4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20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3.6pt;margin-top:795.8pt;width:22.6pt;height:14.25pt;z-index:-23208960;mso-position-horizontal-relative:page;mso-position-vertical-relative:page" filled="f" stroked="f">
          <v:textbox style="mso-next-textbox:#_x0000_s2052" inset="0,0,0,0">
            <w:txbxContent>
              <w:p w:rsidR="00B706D4" w:rsidRDefault="00E379FC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noProof/>
                  </w:rPr>
                  <w:t>143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B706D4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16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3.6pt;margin-top:795.8pt;width:22.6pt;height:14.25pt;z-index:-23208448;mso-position-horizontal-relative:page;mso-position-vertical-relative:page" filled="f" stroked="f">
          <v:textbox inset="0,0,0,0">
            <w:txbxContent>
              <w:p w:rsidR="00B706D4" w:rsidRDefault="00E379FC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noProof/>
                  </w:rPr>
                  <w:t>162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B706D4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20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66.9pt;margin-top:560.7pt;width:17.05pt;height:14.25pt;z-index:-23213568;mso-position-horizontal-relative:page;mso-position-vertical-relative:page" filled="f" stroked="f">
          <v:textbox inset="0,0,0,0">
            <w:txbxContent>
              <w:p w:rsidR="00B706D4" w:rsidRDefault="00E379FC">
                <w:pPr>
                  <w:spacing w:before="11"/>
                  <w:ind w:left="60"/>
                  <w:rPr>
                    <w:i/>
                  </w:rPr>
                </w:pPr>
                <w:r>
                  <w:fldChar w:fldCharType="begin"/>
                </w:r>
                <w:r w:rsidR="00B706D4">
                  <w:rPr>
                    <w:i/>
                  </w:rPr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i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14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3.6pt;margin-top:795.8pt;width:22.6pt;height:14.25pt;z-index:-23207936;mso-position-horizontal-relative:page;mso-position-vertical-relative:page" filled="f" stroked="f">
          <v:textbox inset="0,0,0,0">
            <w:txbxContent>
              <w:p w:rsidR="00B706D4" w:rsidRDefault="00E379FC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7B2E57">
                  <w:rPr>
                    <w:noProof/>
                  </w:rPr>
                  <w:t>212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20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85pt;margin-top:795.8pt;width:22.6pt;height:14.25pt;z-index:-23207424;mso-position-horizontal-relative:page;mso-position-vertical-relative:page" filled="f" stroked="f">
          <v:textbox inset="0,0,0,0">
            <w:txbxContent>
              <w:p w:rsidR="00B706D4" w:rsidRDefault="00E379FC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7B2E57">
                  <w:rPr>
                    <w:noProof/>
                  </w:rPr>
                  <w:t>229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B706D4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20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66.9pt;margin-top:560.7pt;width:17.05pt;height:14.25pt;z-index:-23213056;mso-position-horizontal-relative:page;mso-position-vertical-relative:page" filled="f" stroked="f">
          <v:textbox inset="0,0,0,0">
            <w:txbxContent>
              <w:p w:rsidR="00B706D4" w:rsidRDefault="00E379FC">
                <w:pPr>
                  <w:spacing w:before="11"/>
                  <w:ind w:left="60"/>
                  <w:rPr>
                    <w:i/>
                  </w:rPr>
                </w:pPr>
                <w:r>
                  <w:fldChar w:fldCharType="begin"/>
                </w:r>
                <w:r w:rsidR="00B706D4">
                  <w:rPr>
                    <w:i/>
                  </w:rPr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i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2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62.35pt;margin-top:551.7pt;width:22.2pt;height:23.25pt;z-index:-23212544;mso-position-horizontal-relative:page;mso-position-vertical-relative:page" filled="f" stroked="f">
          <v:textbox inset="0,0,0,0">
            <w:txbxContent>
              <w:p w:rsidR="00B706D4" w:rsidRDefault="00E379FC">
                <w:pPr>
                  <w:spacing w:before="191"/>
                  <w:ind w:left="151"/>
                  <w:rPr>
                    <w:i/>
                  </w:rPr>
                </w:pPr>
                <w:r>
                  <w:fldChar w:fldCharType="begin"/>
                </w:r>
                <w:r w:rsidR="00B706D4">
                  <w:rPr>
                    <w:i/>
                  </w:rPr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i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9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71.1pt;margin-top:549.7pt;width:17.05pt;height:14.25pt;z-index:-23212032;mso-position-horizontal-relative:page;mso-position-vertical-relative:page" filled="f" stroked="f">
          <v:textbox inset="0,0,0,0">
            <w:txbxContent>
              <w:p w:rsidR="00B706D4" w:rsidRDefault="00E379FC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noProof/>
                  </w:rPr>
                  <w:t>97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B706D4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20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71.1pt;margin-top:549.7pt;width:17.05pt;height:14.25pt;z-index:-23211520;mso-position-horizontal-relative:page;mso-position-vertical-relative:page" filled="f" stroked="f">
          <v:textbox inset="0,0,0,0">
            <w:txbxContent>
              <w:p w:rsidR="00B706D4" w:rsidRDefault="00E379FC">
                <w:pPr>
                  <w:pStyle w:val="a3"/>
                  <w:spacing w:before="11"/>
                  <w:ind w:left="60"/>
                  <w:jc w:val="left"/>
                </w:pPr>
                <w:r>
                  <w:fldChar w:fldCharType="begin"/>
                </w:r>
                <w:r w:rsidR="00B706D4">
                  <w:instrText xml:space="preserve"> PAGE </w:instrText>
                </w:r>
                <w:r>
                  <w:fldChar w:fldCharType="separate"/>
                </w:r>
                <w:r w:rsidR="00CB3ECC">
                  <w:rPr>
                    <w:noProof/>
                  </w:rPr>
                  <w:t>88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D4" w:rsidRDefault="00E379FC">
    <w:pPr>
      <w:pStyle w:val="a3"/>
      <w:spacing w:line="14" w:lineRule="auto"/>
      <w:ind w:left="0"/>
      <w:jc w:val="left"/>
      <w:rPr>
        <w:sz w:val="16"/>
      </w:rPr>
    </w:pPr>
    <w:r w:rsidRPr="00E379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65.9pt;margin-top:549.7pt;width:7.55pt;height:14.25pt;z-index:-23211008;mso-position-horizontal-relative:page;mso-position-vertical-relative:page" filled="f" stroked="f">
          <v:textbox inset="0,0,0,0">
            <w:txbxContent>
              <w:p w:rsidR="00B706D4" w:rsidRDefault="00B706D4">
                <w:pPr>
                  <w:pStyle w:val="a3"/>
                  <w:spacing w:before="11"/>
                  <w:ind w:left="20"/>
                  <w:jc w:val="left"/>
                </w:pPr>
                <w: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BCE" w:rsidRDefault="00CB1BCE" w:rsidP="005454A4">
      <w:r>
        <w:separator/>
      </w:r>
    </w:p>
  </w:footnote>
  <w:footnote w:type="continuationSeparator" w:id="0">
    <w:p w:rsidR="00CB1BCE" w:rsidRDefault="00CB1BCE" w:rsidP="005454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3"/>
    <w:multiLevelType w:val="singleLevel"/>
    <w:tmpl w:val="00000003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z w:val="28"/>
      </w:rPr>
    </w:lvl>
  </w:abstractNum>
  <w:abstractNum w:abstractNumId="2">
    <w:nsid w:val="00000005"/>
    <w:multiLevelType w:val="multilevel"/>
    <w:tmpl w:val="00000005"/>
    <w:name w:val="WW8Num3"/>
    <w:lvl w:ilvl="0">
      <w:start w:val="1"/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31"/>
        </w:tabs>
        <w:ind w:left="12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</w:abstractNum>
  <w:abstractNum w:abstractNumId="3">
    <w:nsid w:val="00F908CB"/>
    <w:multiLevelType w:val="hybridMultilevel"/>
    <w:tmpl w:val="2312B3D0"/>
    <w:lvl w:ilvl="0" w:tplc="DFC4098C">
      <w:numFmt w:val="bullet"/>
      <w:lvlText w:val="-"/>
      <w:lvlJc w:val="left"/>
      <w:pPr>
        <w:ind w:left="9" w:hanging="5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FA1662">
      <w:numFmt w:val="bullet"/>
      <w:lvlText w:val="•"/>
      <w:lvlJc w:val="left"/>
      <w:pPr>
        <w:ind w:left="458" w:hanging="519"/>
      </w:pPr>
      <w:rPr>
        <w:rFonts w:hint="default"/>
        <w:lang w:val="ru-RU" w:eastAsia="en-US" w:bidi="ar-SA"/>
      </w:rPr>
    </w:lvl>
    <w:lvl w:ilvl="2" w:tplc="02DE3A8A">
      <w:numFmt w:val="bullet"/>
      <w:lvlText w:val="•"/>
      <w:lvlJc w:val="left"/>
      <w:pPr>
        <w:ind w:left="916" w:hanging="519"/>
      </w:pPr>
      <w:rPr>
        <w:rFonts w:hint="default"/>
        <w:lang w:val="ru-RU" w:eastAsia="en-US" w:bidi="ar-SA"/>
      </w:rPr>
    </w:lvl>
    <w:lvl w:ilvl="3" w:tplc="08701608">
      <w:numFmt w:val="bullet"/>
      <w:lvlText w:val="•"/>
      <w:lvlJc w:val="left"/>
      <w:pPr>
        <w:ind w:left="1374" w:hanging="519"/>
      </w:pPr>
      <w:rPr>
        <w:rFonts w:hint="default"/>
        <w:lang w:val="ru-RU" w:eastAsia="en-US" w:bidi="ar-SA"/>
      </w:rPr>
    </w:lvl>
    <w:lvl w:ilvl="4" w:tplc="8F5AF646">
      <w:numFmt w:val="bullet"/>
      <w:lvlText w:val="•"/>
      <w:lvlJc w:val="left"/>
      <w:pPr>
        <w:ind w:left="1832" w:hanging="519"/>
      </w:pPr>
      <w:rPr>
        <w:rFonts w:hint="default"/>
        <w:lang w:val="ru-RU" w:eastAsia="en-US" w:bidi="ar-SA"/>
      </w:rPr>
    </w:lvl>
    <w:lvl w:ilvl="5" w:tplc="64022104">
      <w:numFmt w:val="bullet"/>
      <w:lvlText w:val="•"/>
      <w:lvlJc w:val="left"/>
      <w:pPr>
        <w:ind w:left="2290" w:hanging="519"/>
      </w:pPr>
      <w:rPr>
        <w:rFonts w:hint="default"/>
        <w:lang w:val="ru-RU" w:eastAsia="en-US" w:bidi="ar-SA"/>
      </w:rPr>
    </w:lvl>
    <w:lvl w:ilvl="6" w:tplc="0518B604">
      <w:numFmt w:val="bullet"/>
      <w:lvlText w:val="•"/>
      <w:lvlJc w:val="left"/>
      <w:pPr>
        <w:ind w:left="2748" w:hanging="519"/>
      </w:pPr>
      <w:rPr>
        <w:rFonts w:hint="default"/>
        <w:lang w:val="ru-RU" w:eastAsia="en-US" w:bidi="ar-SA"/>
      </w:rPr>
    </w:lvl>
    <w:lvl w:ilvl="7" w:tplc="70C48728">
      <w:numFmt w:val="bullet"/>
      <w:lvlText w:val="•"/>
      <w:lvlJc w:val="left"/>
      <w:pPr>
        <w:ind w:left="3206" w:hanging="519"/>
      </w:pPr>
      <w:rPr>
        <w:rFonts w:hint="default"/>
        <w:lang w:val="ru-RU" w:eastAsia="en-US" w:bidi="ar-SA"/>
      </w:rPr>
    </w:lvl>
    <w:lvl w:ilvl="8" w:tplc="B316C0CC">
      <w:numFmt w:val="bullet"/>
      <w:lvlText w:val="•"/>
      <w:lvlJc w:val="left"/>
      <w:pPr>
        <w:ind w:left="3664" w:hanging="519"/>
      </w:pPr>
      <w:rPr>
        <w:rFonts w:hint="default"/>
        <w:lang w:val="ru-RU" w:eastAsia="en-US" w:bidi="ar-SA"/>
      </w:rPr>
    </w:lvl>
  </w:abstractNum>
  <w:abstractNum w:abstractNumId="4">
    <w:nsid w:val="018C16DC"/>
    <w:multiLevelType w:val="hybridMultilevel"/>
    <w:tmpl w:val="4274A8FE"/>
    <w:lvl w:ilvl="0" w:tplc="CD4A36E8">
      <w:numFmt w:val="bullet"/>
      <w:lvlText w:val="—"/>
      <w:lvlJc w:val="left"/>
      <w:pPr>
        <w:ind w:left="9" w:hanging="4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22DF48">
      <w:numFmt w:val="bullet"/>
      <w:lvlText w:val="•"/>
      <w:lvlJc w:val="left"/>
      <w:pPr>
        <w:ind w:left="822" w:hanging="449"/>
      </w:pPr>
      <w:rPr>
        <w:rFonts w:hint="default"/>
        <w:lang w:val="ru-RU" w:eastAsia="en-US" w:bidi="ar-SA"/>
      </w:rPr>
    </w:lvl>
    <w:lvl w:ilvl="2" w:tplc="82988C0E">
      <w:numFmt w:val="bullet"/>
      <w:lvlText w:val="•"/>
      <w:lvlJc w:val="left"/>
      <w:pPr>
        <w:ind w:left="1645" w:hanging="449"/>
      </w:pPr>
      <w:rPr>
        <w:rFonts w:hint="default"/>
        <w:lang w:val="ru-RU" w:eastAsia="en-US" w:bidi="ar-SA"/>
      </w:rPr>
    </w:lvl>
    <w:lvl w:ilvl="3" w:tplc="87F43BAC">
      <w:numFmt w:val="bullet"/>
      <w:lvlText w:val="•"/>
      <w:lvlJc w:val="left"/>
      <w:pPr>
        <w:ind w:left="2468" w:hanging="449"/>
      </w:pPr>
      <w:rPr>
        <w:rFonts w:hint="default"/>
        <w:lang w:val="ru-RU" w:eastAsia="en-US" w:bidi="ar-SA"/>
      </w:rPr>
    </w:lvl>
    <w:lvl w:ilvl="4" w:tplc="893C3FE2">
      <w:numFmt w:val="bullet"/>
      <w:lvlText w:val="•"/>
      <w:lvlJc w:val="left"/>
      <w:pPr>
        <w:ind w:left="3291" w:hanging="449"/>
      </w:pPr>
      <w:rPr>
        <w:rFonts w:hint="default"/>
        <w:lang w:val="ru-RU" w:eastAsia="en-US" w:bidi="ar-SA"/>
      </w:rPr>
    </w:lvl>
    <w:lvl w:ilvl="5" w:tplc="563C9E84">
      <w:numFmt w:val="bullet"/>
      <w:lvlText w:val="•"/>
      <w:lvlJc w:val="left"/>
      <w:pPr>
        <w:ind w:left="4114" w:hanging="449"/>
      </w:pPr>
      <w:rPr>
        <w:rFonts w:hint="default"/>
        <w:lang w:val="ru-RU" w:eastAsia="en-US" w:bidi="ar-SA"/>
      </w:rPr>
    </w:lvl>
    <w:lvl w:ilvl="6" w:tplc="9BD4B944">
      <w:numFmt w:val="bullet"/>
      <w:lvlText w:val="•"/>
      <w:lvlJc w:val="left"/>
      <w:pPr>
        <w:ind w:left="4936" w:hanging="449"/>
      </w:pPr>
      <w:rPr>
        <w:rFonts w:hint="default"/>
        <w:lang w:val="ru-RU" w:eastAsia="en-US" w:bidi="ar-SA"/>
      </w:rPr>
    </w:lvl>
    <w:lvl w:ilvl="7" w:tplc="F0B84326">
      <w:numFmt w:val="bullet"/>
      <w:lvlText w:val="•"/>
      <w:lvlJc w:val="left"/>
      <w:pPr>
        <w:ind w:left="5759" w:hanging="449"/>
      </w:pPr>
      <w:rPr>
        <w:rFonts w:hint="default"/>
        <w:lang w:val="ru-RU" w:eastAsia="en-US" w:bidi="ar-SA"/>
      </w:rPr>
    </w:lvl>
    <w:lvl w:ilvl="8" w:tplc="7690D704">
      <w:numFmt w:val="bullet"/>
      <w:lvlText w:val="•"/>
      <w:lvlJc w:val="left"/>
      <w:pPr>
        <w:ind w:left="6582" w:hanging="449"/>
      </w:pPr>
      <w:rPr>
        <w:rFonts w:hint="default"/>
        <w:lang w:val="ru-RU" w:eastAsia="en-US" w:bidi="ar-SA"/>
      </w:rPr>
    </w:lvl>
  </w:abstractNum>
  <w:abstractNum w:abstractNumId="5">
    <w:nsid w:val="02385EBA"/>
    <w:multiLevelType w:val="hybridMultilevel"/>
    <w:tmpl w:val="A46E962C"/>
    <w:lvl w:ilvl="0" w:tplc="AEF8022A">
      <w:numFmt w:val="bullet"/>
      <w:lvlText w:val="-"/>
      <w:lvlJc w:val="left"/>
      <w:pPr>
        <w:ind w:left="692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C2233E">
      <w:numFmt w:val="bullet"/>
      <w:lvlText w:val="•"/>
      <w:lvlJc w:val="left"/>
      <w:pPr>
        <w:ind w:left="1693" w:hanging="260"/>
      </w:pPr>
      <w:rPr>
        <w:rFonts w:hint="default"/>
        <w:lang w:val="ru-RU" w:eastAsia="en-US" w:bidi="ar-SA"/>
      </w:rPr>
    </w:lvl>
    <w:lvl w:ilvl="2" w:tplc="86B20446">
      <w:numFmt w:val="bullet"/>
      <w:lvlText w:val="•"/>
      <w:lvlJc w:val="left"/>
      <w:pPr>
        <w:ind w:left="2687" w:hanging="260"/>
      </w:pPr>
      <w:rPr>
        <w:rFonts w:hint="default"/>
        <w:lang w:val="ru-RU" w:eastAsia="en-US" w:bidi="ar-SA"/>
      </w:rPr>
    </w:lvl>
    <w:lvl w:ilvl="3" w:tplc="2E8049CE">
      <w:numFmt w:val="bullet"/>
      <w:lvlText w:val="•"/>
      <w:lvlJc w:val="left"/>
      <w:pPr>
        <w:ind w:left="3681" w:hanging="260"/>
      </w:pPr>
      <w:rPr>
        <w:rFonts w:hint="default"/>
        <w:lang w:val="ru-RU" w:eastAsia="en-US" w:bidi="ar-SA"/>
      </w:rPr>
    </w:lvl>
    <w:lvl w:ilvl="4" w:tplc="C70EE4E8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5" w:tplc="32CE69DE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C28AE366">
      <w:numFmt w:val="bullet"/>
      <w:lvlText w:val="•"/>
      <w:lvlJc w:val="left"/>
      <w:pPr>
        <w:ind w:left="6663" w:hanging="260"/>
      </w:pPr>
      <w:rPr>
        <w:rFonts w:hint="default"/>
        <w:lang w:val="ru-RU" w:eastAsia="en-US" w:bidi="ar-SA"/>
      </w:rPr>
    </w:lvl>
    <w:lvl w:ilvl="7" w:tplc="7396D3BA">
      <w:numFmt w:val="bullet"/>
      <w:lvlText w:val="•"/>
      <w:lvlJc w:val="left"/>
      <w:pPr>
        <w:ind w:left="7657" w:hanging="260"/>
      </w:pPr>
      <w:rPr>
        <w:rFonts w:hint="default"/>
        <w:lang w:val="ru-RU" w:eastAsia="en-US" w:bidi="ar-SA"/>
      </w:rPr>
    </w:lvl>
    <w:lvl w:ilvl="8" w:tplc="2140D8BC">
      <w:numFmt w:val="bullet"/>
      <w:lvlText w:val="•"/>
      <w:lvlJc w:val="left"/>
      <w:pPr>
        <w:ind w:left="8651" w:hanging="260"/>
      </w:pPr>
      <w:rPr>
        <w:rFonts w:hint="default"/>
        <w:lang w:val="ru-RU" w:eastAsia="en-US" w:bidi="ar-SA"/>
      </w:rPr>
    </w:lvl>
  </w:abstractNum>
  <w:abstractNum w:abstractNumId="6">
    <w:nsid w:val="029001D7"/>
    <w:multiLevelType w:val="hybridMultilevel"/>
    <w:tmpl w:val="976E02EC"/>
    <w:lvl w:ilvl="0" w:tplc="50181012">
      <w:numFmt w:val="bullet"/>
      <w:lvlText w:val="-"/>
      <w:lvlJc w:val="left"/>
      <w:pPr>
        <w:ind w:left="9" w:hanging="4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62B8FE">
      <w:numFmt w:val="bullet"/>
      <w:lvlText w:val="•"/>
      <w:lvlJc w:val="left"/>
      <w:pPr>
        <w:ind w:left="739" w:hanging="449"/>
      </w:pPr>
      <w:rPr>
        <w:rFonts w:hint="default"/>
        <w:lang w:val="ru-RU" w:eastAsia="en-US" w:bidi="ar-SA"/>
      </w:rPr>
    </w:lvl>
    <w:lvl w:ilvl="2" w:tplc="77149BD2">
      <w:numFmt w:val="bullet"/>
      <w:lvlText w:val="•"/>
      <w:lvlJc w:val="left"/>
      <w:pPr>
        <w:ind w:left="1479" w:hanging="449"/>
      </w:pPr>
      <w:rPr>
        <w:rFonts w:hint="default"/>
        <w:lang w:val="ru-RU" w:eastAsia="en-US" w:bidi="ar-SA"/>
      </w:rPr>
    </w:lvl>
    <w:lvl w:ilvl="3" w:tplc="4EAA697A">
      <w:numFmt w:val="bullet"/>
      <w:lvlText w:val="•"/>
      <w:lvlJc w:val="left"/>
      <w:pPr>
        <w:ind w:left="2219" w:hanging="449"/>
      </w:pPr>
      <w:rPr>
        <w:rFonts w:hint="default"/>
        <w:lang w:val="ru-RU" w:eastAsia="en-US" w:bidi="ar-SA"/>
      </w:rPr>
    </w:lvl>
    <w:lvl w:ilvl="4" w:tplc="EDA67E2C">
      <w:numFmt w:val="bullet"/>
      <w:lvlText w:val="•"/>
      <w:lvlJc w:val="left"/>
      <w:pPr>
        <w:ind w:left="2958" w:hanging="449"/>
      </w:pPr>
      <w:rPr>
        <w:rFonts w:hint="default"/>
        <w:lang w:val="ru-RU" w:eastAsia="en-US" w:bidi="ar-SA"/>
      </w:rPr>
    </w:lvl>
    <w:lvl w:ilvl="5" w:tplc="E370DCD4">
      <w:numFmt w:val="bullet"/>
      <w:lvlText w:val="•"/>
      <w:lvlJc w:val="left"/>
      <w:pPr>
        <w:ind w:left="3698" w:hanging="449"/>
      </w:pPr>
      <w:rPr>
        <w:rFonts w:hint="default"/>
        <w:lang w:val="ru-RU" w:eastAsia="en-US" w:bidi="ar-SA"/>
      </w:rPr>
    </w:lvl>
    <w:lvl w:ilvl="6" w:tplc="75D63260">
      <w:numFmt w:val="bullet"/>
      <w:lvlText w:val="•"/>
      <w:lvlJc w:val="left"/>
      <w:pPr>
        <w:ind w:left="4438" w:hanging="449"/>
      </w:pPr>
      <w:rPr>
        <w:rFonts w:hint="default"/>
        <w:lang w:val="ru-RU" w:eastAsia="en-US" w:bidi="ar-SA"/>
      </w:rPr>
    </w:lvl>
    <w:lvl w:ilvl="7" w:tplc="FD0656C6">
      <w:numFmt w:val="bullet"/>
      <w:lvlText w:val="•"/>
      <w:lvlJc w:val="left"/>
      <w:pPr>
        <w:ind w:left="5177" w:hanging="449"/>
      </w:pPr>
      <w:rPr>
        <w:rFonts w:hint="default"/>
        <w:lang w:val="ru-RU" w:eastAsia="en-US" w:bidi="ar-SA"/>
      </w:rPr>
    </w:lvl>
    <w:lvl w:ilvl="8" w:tplc="5A4A3456">
      <w:numFmt w:val="bullet"/>
      <w:lvlText w:val="•"/>
      <w:lvlJc w:val="left"/>
      <w:pPr>
        <w:ind w:left="5917" w:hanging="449"/>
      </w:pPr>
      <w:rPr>
        <w:rFonts w:hint="default"/>
        <w:lang w:val="ru-RU" w:eastAsia="en-US" w:bidi="ar-SA"/>
      </w:rPr>
    </w:lvl>
  </w:abstractNum>
  <w:abstractNum w:abstractNumId="7">
    <w:nsid w:val="033E1879"/>
    <w:multiLevelType w:val="hybridMultilevel"/>
    <w:tmpl w:val="160C3EE4"/>
    <w:lvl w:ilvl="0" w:tplc="0A805402">
      <w:start w:val="1"/>
      <w:numFmt w:val="decimal"/>
      <w:lvlText w:val="%1."/>
      <w:lvlJc w:val="left"/>
      <w:pPr>
        <w:ind w:left="152" w:hanging="24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308624">
      <w:numFmt w:val="bullet"/>
      <w:lvlText w:val="•"/>
      <w:lvlJc w:val="left"/>
      <w:pPr>
        <w:ind w:left="1207" w:hanging="2497"/>
      </w:pPr>
      <w:rPr>
        <w:rFonts w:hint="default"/>
        <w:lang w:val="ru-RU" w:eastAsia="en-US" w:bidi="ar-SA"/>
      </w:rPr>
    </w:lvl>
    <w:lvl w:ilvl="2" w:tplc="84425B6E">
      <w:numFmt w:val="bullet"/>
      <w:lvlText w:val="•"/>
      <w:lvlJc w:val="left"/>
      <w:pPr>
        <w:ind w:left="2255" w:hanging="2497"/>
      </w:pPr>
      <w:rPr>
        <w:rFonts w:hint="default"/>
        <w:lang w:val="ru-RU" w:eastAsia="en-US" w:bidi="ar-SA"/>
      </w:rPr>
    </w:lvl>
    <w:lvl w:ilvl="3" w:tplc="18FE1F60">
      <w:numFmt w:val="bullet"/>
      <w:lvlText w:val="•"/>
      <w:lvlJc w:val="left"/>
      <w:pPr>
        <w:ind w:left="3303" w:hanging="2497"/>
      </w:pPr>
      <w:rPr>
        <w:rFonts w:hint="default"/>
        <w:lang w:val="ru-RU" w:eastAsia="en-US" w:bidi="ar-SA"/>
      </w:rPr>
    </w:lvl>
    <w:lvl w:ilvl="4" w:tplc="18D4C76C">
      <w:numFmt w:val="bullet"/>
      <w:lvlText w:val="•"/>
      <w:lvlJc w:val="left"/>
      <w:pPr>
        <w:ind w:left="4351" w:hanging="2497"/>
      </w:pPr>
      <w:rPr>
        <w:rFonts w:hint="default"/>
        <w:lang w:val="ru-RU" w:eastAsia="en-US" w:bidi="ar-SA"/>
      </w:rPr>
    </w:lvl>
    <w:lvl w:ilvl="5" w:tplc="06EA82CA">
      <w:numFmt w:val="bullet"/>
      <w:lvlText w:val="•"/>
      <w:lvlJc w:val="left"/>
      <w:pPr>
        <w:ind w:left="5399" w:hanging="2497"/>
      </w:pPr>
      <w:rPr>
        <w:rFonts w:hint="default"/>
        <w:lang w:val="ru-RU" w:eastAsia="en-US" w:bidi="ar-SA"/>
      </w:rPr>
    </w:lvl>
    <w:lvl w:ilvl="6" w:tplc="1B222F5C">
      <w:numFmt w:val="bullet"/>
      <w:lvlText w:val="•"/>
      <w:lvlJc w:val="left"/>
      <w:pPr>
        <w:ind w:left="6447" w:hanging="2497"/>
      </w:pPr>
      <w:rPr>
        <w:rFonts w:hint="default"/>
        <w:lang w:val="ru-RU" w:eastAsia="en-US" w:bidi="ar-SA"/>
      </w:rPr>
    </w:lvl>
    <w:lvl w:ilvl="7" w:tplc="3B90662A">
      <w:numFmt w:val="bullet"/>
      <w:lvlText w:val="•"/>
      <w:lvlJc w:val="left"/>
      <w:pPr>
        <w:ind w:left="7495" w:hanging="2497"/>
      </w:pPr>
      <w:rPr>
        <w:rFonts w:hint="default"/>
        <w:lang w:val="ru-RU" w:eastAsia="en-US" w:bidi="ar-SA"/>
      </w:rPr>
    </w:lvl>
    <w:lvl w:ilvl="8" w:tplc="D8721754">
      <w:numFmt w:val="bullet"/>
      <w:lvlText w:val="•"/>
      <w:lvlJc w:val="left"/>
      <w:pPr>
        <w:ind w:left="8543" w:hanging="2497"/>
      </w:pPr>
      <w:rPr>
        <w:rFonts w:hint="default"/>
        <w:lang w:val="ru-RU" w:eastAsia="en-US" w:bidi="ar-SA"/>
      </w:rPr>
    </w:lvl>
  </w:abstractNum>
  <w:abstractNum w:abstractNumId="8">
    <w:nsid w:val="03947523"/>
    <w:multiLevelType w:val="hybridMultilevel"/>
    <w:tmpl w:val="1FC05156"/>
    <w:lvl w:ilvl="0" w:tplc="BB4ABFB0">
      <w:start w:val="15"/>
      <w:numFmt w:val="decimal"/>
      <w:lvlText w:val="%1."/>
      <w:lvlJc w:val="left"/>
      <w:pPr>
        <w:ind w:left="370" w:hanging="7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783590">
      <w:numFmt w:val="bullet"/>
      <w:lvlText w:val="•"/>
      <w:lvlJc w:val="left"/>
      <w:pPr>
        <w:ind w:left="1405" w:hanging="754"/>
      </w:pPr>
      <w:rPr>
        <w:rFonts w:hint="default"/>
        <w:lang w:val="ru-RU" w:eastAsia="en-US" w:bidi="ar-SA"/>
      </w:rPr>
    </w:lvl>
    <w:lvl w:ilvl="2" w:tplc="54849D00">
      <w:numFmt w:val="bullet"/>
      <w:lvlText w:val="•"/>
      <w:lvlJc w:val="left"/>
      <w:pPr>
        <w:ind w:left="2431" w:hanging="754"/>
      </w:pPr>
      <w:rPr>
        <w:rFonts w:hint="default"/>
        <w:lang w:val="ru-RU" w:eastAsia="en-US" w:bidi="ar-SA"/>
      </w:rPr>
    </w:lvl>
    <w:lvl w:ilvl="3" w:tplc="8B500D80">
      <w:numFmt w:val="bullet"/>
      <w:lvlText w:val="•"/>
      <w:lvlJc w:val="left"/>
      <w:pPr>
        <w:ind w:left="3457" w:hanging="754"/>
      </w:pPr>
      <w:rPr>
        <w:rFonts w:hint="default"/>
        <w:lang w:val="ru-RU" w:eastAsia="en-US" w:bidi="ar-SA"/>
      </w:rPr>
    </w:lvl>
    <w:lvl w:ilvl="4" w:tplc="385EC2E4">
      <w:numFmt w:val="bullet"/>
      <w:lvlText w:val="•"/>
      <w:lvlJc w:val="left"/>
      <w:pPr>
        <w:ind w:left="4483" w:hanging="754"/>
      </w:pPr>
      <w:rPr>
        <w:rFonts w:hint="default"/>
        <w:lang w:val="ru-RU" w:eastAsia="en-US" w:bidi="ar-SA"/>
      </w:rPr>
    </w:lvl>
    <w:lvl w:ilvl="5" w:tplc="3DC89404">
      <w:numFmt w:val="bullet"/>
      <w:lvlText w:val="•"/>
      <w:lvlJc w:val="left"/>
      <w:pPr>
        <w:ind w:left="5509" w:hanging="754"/>
      </w:pPr>
      <w:rPr>
        <w:rFonts w:hint="default"/>
        <w:lang w:val="ru-RU" w:eastAsia="en-US" w:bidi="ar-SA"/>
      </w:rPr>
    </w:lvl>
    <w:lvl w:ilvl="6" w:tplc="C29ECCE8">
      <w:numFmt w:val="bullet"/>
      <w:lvlText w:val="•"/>
      <w:lvlJc w:val="left"/>
      <w:pPr>
        <w:ind w:left="6535" w:hanging="754"/>
      </w:pPr>
      <w:rPr>
        <w:rFonts w:hint="default"/>
        <w:lang w:val="ru-RU" w:eastAsia="en-US" w:bidi="ar-SA"/>
      </w:rPr>
    </w:lvl>
    <w:lvl w:ilvl="7" w:tplc="5682271C">
      <w:numFmt w:val="bullet"/>
      <w:lvlText w:val="•"/>
      <w:lvlJc w:val="left"/>
      <w:pPr>
        <w:ind w:left="7561" w:hanging="754"/>
      </w:pPr>
      <w:rPr>
        <w:rFonts w:hint="default"/>
        <w:lang w:val="ru-RU" w:eastAsia="en-US" w:bidi="ar-SA"/>
      </w:rPr>
    </w:lvl>
    <w:lvl w:ilvl="8" w:tplc="A77AA076">
      <w:numFmt w:val="bullet"/>
      <w:lvlText w:val="•"/>
      <w:lvlJc w:val="left"/>
      <w:pPr>
        <w:ind w:left="8587" w:hanging="754"/>
      </w:pPr>
      <w:rPr>
        <w:rFonts w:hint="default"/>
        <w:lang w:val="ru-RU" w:eastAsia="en-US" w:bidi="ar-SA"/>
      </w:rPr>
    </w:lvl>
  </w:abstractNum>
  <w:abstractNum w:abstractNumId="9">
    <w:nsid w:val="04543118"/>
    <w:multiLevelType w:val="hybridMultilevel"/>
    <w:tmpl w:val="6624E782"/>
    <w:lvl w:ilvl="0" w:tplc="14B25026">
      <w:numFmt w:val="bullet"/>
      <w:lvlText w:val="-"/>
      <w:lvlJc w:val="left"/>
      <w:pPr>
        <w:ind w:left="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56ADCC">
      <w:numFmt w:val="bullet"/>
      <w:lvlText w:val="•"/>
      <w:lvlJc w:val="left"/>
      <w:pPr>
        <w:ind w:left="973" w:hanging="332"/>
      </w:pPr>
      <w:rPr>
        <w:rFonts w:hint="default"/>
        <w:lang w:val="ru-RU" w:eastAsia="en-US" w:bidi="ar-SA"/>
      </w:rPr>
    </w:lvl>
    <w:lvl w:ilvl="2" w:tplc="09382658">
      <w:numFmt w:val="bullet"/>
      <w:lvlText w:val="•"/>
      <w:lvlJc w:val="left"/>
      <w:pPr>
        <w:ind w:left="1946" w:hanging="332"/>
      </w:pPr>
      <w:rPr>
        <w:rFonts w:hint="default"/>
        <w:lang w:val="ru-RU" w:eastAsia="en-US" w:bidi="ar-SA"/>
      </w:rPr>
    </w:lvl>
    <w:lvl w:ilvl="3" w:tplc="57EA3A40">
      <w:numFmt w:val="bullet"/>
      <w:lvlText w:val="•"/>
      <w:lvlJc w:val="left"/>
      <w:pPr>
        <w:ind w:left="2919" w:hanging="332"/>
      </w:pPr>
      <w:rPr>
        <w:rFonts w:hint="default"/>
        <w:lang w:val="ru-RU" w:eastAsia="en-US" w:bidi="ar-SA"/>
      </w:rPr>
    </w:lvl>
    <w:lvl w:ilvl="4" w:tplc="36B2A4BA">
      <w:numFmt w:val="bullet"/>
      <w:lvlText w:val="•"/>
      <w:lvlJc w:val="left"/>
      <w:pPr>
        <w:ind w:left="3892" w:hanging="332"/>
      </w:pPr>
      <w:rPr>
        <w:rFonts w:hint="default"/>
        <w:lang w:val="ru-RU" w:eastAsia="en-US" w:bidi="ar-SA"/>
      </w:rPr>
    </w:lvl>
    <w:lvl w:ilvl="5" w:tplc="0D7E12EA">
      <w:numFmt w:val="bullet"/>
      <w:lvlText w:val="•"/>
      <w:lvlJc w:val="left"/>
      <w:pPr>
        <w:ind w:left="4866" w:hanging="332"/>
      </w:pPr>
      <w:rPr>
        <w:rFonts w:hint="default"/>
        <w:lang w:val="ru-RU" w:eastAsia="en-US" w:bidi="ar-SA"/>
      </w:rPr>
    </w:lvl>
    <w:lvl w:ilvl="6" w:tplc="1AC41052">
      <w:numFmt w:val="bullet"/>
      <w:lvlText w:val="•"/>
      <w:lvlJc w:val="left"/>
      <w:pPr>
        <w:ind w:left="5839" w:hanging="332"/>
      </w:pPr>
      <w:rPr>
        <w:rFonts w:hint="default"/>
        <w:lang w:val="ru-RU" w:eastAsia="en-US" w:bidi="ar-SA"/>
      </w:rPr>
    </w:lvl>
    <w:lvl w:ilvl="7" w:tplc="6AD4C6A0">
      <w:numFmt w:val="bullet"/>
      <w:lvlText w:val="•"/>
      <w:lvlJc w:val="left"/>
      <w:pPr>
        <w:ind w:left="6812" w:hanging="332"/>
      </w:pPr>
      <w:rPr>
        <w:rFonts w:hint="default"/>
        <w:lang w:val="ru-RU" w:eastAsia="en-US" w:bidi="ar-SA"/>
      </w:rPr>
    </w:lvl>
    <w:lvl w:ilvl="8" w:tplc="72CA4ACA">
      <w:numFmt w:val="bullet"/>
      <w:lvlText w:val="•"/>
      <w:lvlJc w:val="left"/>
      <w:pPr>
        <w:ind w:left="7785" w:hanging="332"/>
      </w:pPr>
      <w:rPr>
        <w:rFonts w:hint="default"/>
        <w:lang w:val="ru-RU" w:eastAsia="en-US" w:bidi="ar-SA"/>
      </w:rPr>
    </w:lvl>
  </w:abstractNum>
  <w:abstractNum w:abstractNumId="10">
    <w:nsid w:val="04567EF3"/>
    <w:multiLevelType w:val="hybridMultilevel"/>
    <w:tmpl w:val="FC249292"/>
    <w:lvl w:ilvl="0" w:tplc="96301B20">
      <w:numFmt w:val="bullet"/>
      <w:lvlText w:val="-"/>
      <w:lvlJc w:val="left"/>
      <w:pPr>
        <w:ind w:left="719" w:hanging="71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64AD5A">
      <w:numFmt w:val="bullet"/>
      <w:lvlText w:val="•"/>
      <w:lvlJc w:val="left"/>
      <w:pPr>
        <w:ind w:left="1139" w:hanging="711"/>
      </w:pPr>
      <w:rPr>
        <w:rFonts w:hint="default"/>
        <w:lang w:val="ru-RU" w:eastAsia="en-US" w:bidi="ar-SA"/>
      </w:rPr>
    </w:lvl>
    <w:lvl w:ilvl="2" w:tplc="C6507856">
      <w:numFmt w:val="bullet"/>
      <w:lvlText w:val="•"/>
      <w:lvlJc w:val="left"/>
      <w:pPr>
        <w:ind w:left="1559" w:hanging="711"/>
      </w:pPr>
      <w:rPr>
        <w:rFonts w:hint="default"/>
        <w:lang w:val="ru-RU" w:eastAsia="en-US" w:bidi="ar-SA"/>
      </w:rPr>
    </w:lvl>
    <w:lvl w:ilvl="3" w:tplc="F9FAB75E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4" w:tplc="3460C746">
      <w:numFmt w:val="bullet"/>
      <w:lvlText w:val="•"/>
      <w:lvlJc w:val="left"/>
      <w:pPr>
        <w:ind w:left="2398" w:hanging="711"/>
      </w:pPr>
      <w:rPr>
        <w:rFonts w:hint="default"/>
        <w:lang w:val="ru-RU" w:eastAsia="en-US" w:bidi="ar-SA"/>
      </w:rPr>
    </w:lvl>
    <w:lvl w:ilvl="5" w:tplc="83EE9F90">
      <w:numFmt w:val="bullet"/>
      <w:lvlText w:val="•"/>
      <w:lvlJc w:val="left"/>
      <w:pPr>
        <w:ind w:left="2818" w:hanging="711"/>
      </w:pPr>
      <w:rPr>
        <w:rFonts w:hint="default"/>
        <w:lang w:val="ru-RU" w:eastAsia="en-US" w:bidi="ar-SA"/>
      </w:rPr>
    </w:lvl>
    <w:lvl w:ilvl="6" w:tplc="079E9FCE">
      <w:numFmt w:val="bullet"/>
      <w:lvlText w:val="•"/>
      <w:lvlJc w:val="left"/>
      <w:pPr>
        <w:ind w:left="3237" w:hanging="711"/>
      </w:pPr>
      <w:rPr>
        <w:rFonts w:hint="default"/>
        <w:lang w:val="ru-RU" w:eastAsia="en-US" w:bidi="ar-SA"/>
      </w:rPr>
    </w:lvl>
    <w:lvl w:ilvl="7" w:tplc="49DAACC8">
      <w:numFmt w:val="bullet"/>
      <w:lvlText w:val="•"/>
      <w:lvlJc w:val="left"/>
      <w:pPr>
        <w:ind w:left="3657" w:hanging="711"/>
      </w:pPr>
      <w:rPr>
        <w:rFonts w:hint="default"/>
        <w:lang w:val="ru-RU" w:eastAsia="en-US" w:bidi="ar-SA"/>
      </w:rPr>
    </w:lvl>
    <w:lvl w:ilvl="8" w:tplc="FA809796">
      <w:numFmt w:val="bullet"/>
      <w:lvlText w:val="•"/>
      <w:lvlJc w:val="left"/>
      <w:pPr>
        <w:ind w:left="4076" w:hanging="711"/>
      </w:pPr>
      <w:rPr>
        <w:rFonts w:hint="default"/>
        <w:lang w:val="ru-RU" w:eastAsia="en-US" w:bidi="ar-SA"/>
      </w:rPr>
    </w:lvl>
  </w:abstractNum>
  <w:abstractNum w:abstractNumId="11">
    <w:nsid w:val="04A900F9"/>
    <w:multiLevelType w:val="hybridMultilevel"/>
    <w:tmpl w:val="E668DF38"/>
    <w:lvl w:ilvl="0" w:tplc="1C3A1C4A">
      <w:start w:val="1"/>
      <w:numFmt w:val="decimal"/>
      <w:lvlText w:val="%1)"/>
      <w:lvlJc w:val="left"/>
      <w:pPr>
        <w:ind w:left="115" w:hanging="8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249A30">
      <w:numFmt w:val="bullet"/>
      <w:lvlText w:val="•"/>
      <w:lvlJc w:val="left"/>
      <w:pPr>
        <w:ind w:left="1117" w:hanging="812"/>
      </w:pPr>
      <w:rPr>
        <w:rFonts w:hint="default"/>
        <w:lang w:val="ru-RU" w:eastAsia="en-US" w:bidi="ar-SA"/>
      </w:rPr>
    </w:lvl>
    <w:lvl w:ilvl="2" w:tplc="C96E13EE">
      <w:numFmt w:val="bullet"/>
      <w:lvlText w:val="•"/>
      <w:lvlJc w:val="left"/>
      <w:pPr>
        <w:ind w:left="2115" w:hanging="812"/>
      </w:pPr>
      <w:rPr>
        <w:rFonts w:hint="default"/>
        <w:lang w:val="ru-RU" w:eastAsia="en-US" w:bidi="ar-SA"/>
      </w:rPr>
    </w:lvl>
    <w:lvl w:ilvl="3" w:tplc="E99A70C0">
      <w:numFmt w:val="bullet"/>
      <w:lvlText w:val="•"/>
      <w:lvlJc w:val="left"/>
      <w:pPr>
        <w:ind w:left="3113" w:hanging="812"/>
      </w:pPr>
      <w:rPr>
        <w:rFonts w:hint="default"/>
        <w:lang w:val="ru-RU" w:eastAsia="en-US" w:bidi="ar-SA"/>
      </w:rPr>
    </w:lvl>
    <w:lvl w:ilvl="4" w:tplc="F18AE9C4">
      <w:numFmt w:val="bullet"/>
      <w:lvlText w:val="•"/>
      <w:lvlJc w:val="left"/>
      <w:pPr>
        <w:ind w:left="4111" w:hanging="812"/>
      </w:pPr>
      <w:rPr>
        <w:rFonts w:hint="default"/>
        <w:lang w:val="ru-RU" w:eastAsia="en-US" w:bidi="ar-SA"/>
      </w:rPr>
    </w:lvl>
    <w:lvl w:ilvl="5" w:tplc="88CC6EE2">
      <w:numFmt w:val="bullet"/>
      <w:lvlText w:val="•"/>
      <w:lvlJc w:val="left"/>
      <w:pPr>
        <w:ind w:left="5109" w:hanging="812"/>
      </w:pPr>
      <w:rPr>
        <w:rFonts w:hint="default"/>
        <w:lang w:val="ru-RU" w:eastAsia="en-US" w:bidi="ar-SA"/>
      </w:rPr>
    </w:lvl>
    <w:lvl w:ilvl="6" w:tplc="3A680B74">
      <w:numFmt w:val="bullet"/>
      <w:lvlText w:val="•"/>
      <w:lvlJc w:val="left"/>
      <w:pPr>
        <w:ind w:left="6107" w:hanging="812"/>
      </w:pPr>
      <w:rPr>
        <w:rFonts w:hint="default"/>
        <w:lang w:val="ru-RU" w:eastAsia="en-US" w:bidi="ar-SA"/>
      </w:rPr>
    </w:lvl>
    <w:lvl w:ilvl="7" w:tplc="D64481F6">
      <w:numFmt w:val="bullet"/>
      <w:lvlText w:val="•"/>
      <w:lvlJc w:val="left"/>
      <w:pPr>
        <w:ind w:left="7105" w:hanging="812"/>
      </w:pPr>
      <w:rPr>
        <w:rFonts w:hint="default"/>
        <w:lang w:val="ru-RU" w:eastAsia="en-US" w:bidi="ar-SA"/>
      </w:rPr>
    </w:lvl>
    <w:lvl w:ilvl="8" w:tplc="534630A0">
      <w:numFmt w:val="bullet"/>
      <w:lvlText w:val="•"/>
      <w:lvlJc w:val="left"/>
      <w:pPr>
        <w:ind w:left="8103" w:hanging="812"/>
      </w:pPr>
      <w:rPr>
        <w:rFonts w:hint="default"/>
        <w:lang w:val="ru-RU" w:eastAsia="en-US" w:bidi="ar-SA"/>
      </w:rPr>
    </w:lvl>
  </w:abstractNum>
  <w:abstractNum w:abstractNumId="12">
    <w:nsid w:val="05BE6840"/>
    <w:multiLevelType w:val="hybridMultilevel"/>
    <w:tmpl w:val="526EDD52"/>
    <w:lvl w:ilvl="0" w:tplc="56849CCE">
      <w:numFmt w:val="bullet"/>
      <w:lvlText w:val="-"/>
      <w:lvlJc w:val="left"/>
      <w:pPr>
        <w:ind w:left="10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38D05A">
      <w:numFmt w:val="bullet"/>
      <w:lvlText w:val="•"/>
      <w:lvlJc w:val="left"/>
      <w:pPr>
        <w:ind w:left="300" w:hanging="428"/>
      </w:pPr>
      <w:rPr>
        <w:rFonts w:hint="default"/>
        <w:lang w:val="ru-RU" w:eastAsia="en-US" w:bidi="ar-SA"/>
      </w:rPr>
    </w:lvl>
    <w:lvl w:ilvl="2" w:tplc="C8366DE4">
      <w:numFmt w:val="bullet"/>
      <w:lvlText w:val="•"/>
      <w:lvlJc w:val="left"/>
      <w:pPr>
        <w:ind w:left="580" w:hanging="428"/>
      </w:pPr>
      <w:rPr>
        <w:rFonts w:hint="default"/>
        <w:lang w:val="ru-RU" w:eastAsia="en-US" w:bidi="ar-SA"/>
      </w:rPr>
    </w:lvl>
    <w:lvl w:ilvl="3" w:tplc="43C42162">
      <w:numFmt w:val="bullet"/>
      <w:lvlText w:val="•"/>
      <w:lvlJc w:val="left"/>
      <w:pPr>
        <w:ind w:left="860" w:hanging="428"/>
      </w:pPr>
      <w:rPr>
        <w:rFonts w:hint="default"/>
        <w:lang w:val="ru-RU" w:eastAsia="en-US" w:bidi="ar-SA"/>
      </w:rPr>
    </w:lvl>
    <w:lvl w:ilvl="4" w:tplc="157EF6DC">
      <w:numFmt w:val="bullet"/>
      <w:lvlText w:val="•"/>
      <w:lvlJc w:val="left"/>
      <w:pPr>
        <w:ind w:left="1140" w:hanging="428"/>
      </w:pPr>
      <w:rPr>
        <w:rFonts w:hint="default"/>
        <w:lang w:val="ru-RU" w:eastAsia="en-US" w:bidi="ar-SA"/>
      </w:rPr>
    </w:lvl>
    <w:lvl w:ilvl="5" w:tplc="1D9EA92A">
      <w:numFmt w:val="bullet"/>
      <w:lvlText w:val="•"/>
      <w:lvlJc w:val="left"/>
      <w:pPr>
        <w:ind w:left="1421" w:hanging="428"/>
      </w:pPr>
      <w:rPr>
        <w:rFonts w:hint="default"/>
        <w:lang w:val="ru-RU" w:eastAsia="en-US" w:bidi="ar-SA"/>
      </w:rPr>
    </w:lvl>
    <w:lvl w:ilvl="6" w:tplc="1DFA8340">
      <w:numFmt w:val="bullet"/>
      <w:lvlText w:val="•"/>
      <w:lvlJc w:val="left"/>
      <w:pPr>
        <w:ind w:left="1701" w:hanging="428"/>
      </w:pPr>
      <w:rPr>
        <w:rFonts w:hint="default"/>
        <w:lang w:val="ru-RU" w:eastAsia="en-US" w:bidi="ar-SA"/>
      </w:rPr>
    </w:lvl>
    <w:lvl w:ilvl="7" w:tplc="BB9E456C">
      <w:numFmt w:val="bullet"/>
      <w:lvlText w:val="•"/>
      <w:lvlJc w:val="left"/>
      <w:pPr>
        <w:ind w:left="1981" w:hanging="428"/>
      </w:pPr>
      <w:rPr>
        <w:rFonts w:hint="default"/>
        <w:lang w:val="ru-RU" w:eastAsia="en-US" w:bidi="ar-SA"/>
      </w:rPr>
    </w:lvl>
    <w:lvl w:ilvl="8" w:tplc="C5BAEE74">
      <w:numFmt w:val="bullet"/>
      <w:lvlText w:val="•"/>
      <w:lvlJc w:val="left"/>
      <w:pPr>
        <w:ind w:left="2261" w:hanging="428"/>
      </w:pPr>
      <w:rPr>
        <w:rFonts w:hint="default"/>
        <w:lang w:val="ru-RU" w:eastAsia="en-US" w:bidi="ar-SA"/>
      </w:rPr>
    </w:lvl>
  </w:abstractNum>
  <w:abstractNum w:abstractNumId="13">
    <w:nsid w:val="06441A06"/>
    <w:multiLevelType w:val="multilevel"/>
    <w:tmpl w:val="AEF4513E"/>
    <w:lvl w:ilvl="0">
      <w:start w:val="3"/>
      <w:numFmt w:val="decimal"/>
      <w:lvlText w:val="%1."/>
      <w:lvlJc w:val="left"/>
      <w:pPr>
        <w:ind w:left="460" w:hanging="360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1" w:hanging="539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80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2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5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7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90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42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95" w:hanging="539"/>
      </w:pPr>
      <w:rPr>
        <w:rFonts w:hint="default"/>
        <w:lang w:val="ru-RU" w:eastAsia="en-US" w:bidi="ar-SA"/>
      </w:rPr>
    </w:lvl>
  </w:abstractNum>
  <w:abstractNum w:abstractNumId="14">
    <w:nsid w:val="064664B2"/>
    <w:multiLevelType w:val="hybridMultilevel"/>
    <w:tmpl w:val="BD7CF29A"/>
    <w:lvl w:ilvl="0" w:tplc="8D626CCC">
      <w:start w:val="1"/>
      <w:numFmt w:val="decimal"/>
      <w:lvlText w:val="%1)"/>
      <w:lvlJc w:val="left"/>
      <w:pPr>
        <w:ind w:left="178" w:hanging="4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3C866C">
      <w:start w:val="1"/>
      <w:numFmt w:val="decimal"/>
      <w:lvlText w:val="%2."/>
      <w:lvlJc w:val="left"/>
      <w:pPr>
        <w:ind w:left="370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578D3D4">
      <w:numFmt w:val="bullet"/>
      <w:lvlText w:val="•"/>
      <w:lvlJc w:val="left"/>
      <w:pPr>
        <w:ind w:left="1519" w:hanging="228"/>
      </w:pPr>
      <w:rPr>
        <w:rFonts w:hint="default"/>
        <w:lang w:val="ru-RU" w:eastAsia="en-US" w:bidi="ar-SA"/>
      </w:rPr>
    </w:lvl>
    <w:lvl w:ilvl="3" w:tplc="F646986A">
      <w:numFmt w:val="bullet"/>
      <w:lvlText w:val="•"/>
      <w:lvlJc w:val="left"/>
      <w:pPr>
        <w:ind w:left="2659" w:hanging="228"/>
      </w:pPr>
      <w:rPr>
        <w:rFonts w:hint="default"/>
        <w:lang w:val="ru-RU" w:eastAsia="en-US" w:bidi="ar-SA"/>
      </w:rPr>
    </w:lvl>
    <w:lvl w:ilvl="4" w:tplc="B2F4D7AA">
      <w:numFmt w:val="bullet"/>
      <w:lvlText w:val="•"/>
      <w:lvlJc w:val="left"/>
      <w:pPr>
        <w:ind w:left="3799" w:hanging="228"/>
      </w:pPr>
      <w:rPr>
        <w:rFonts w:hint="default"/>
        <w:lang w:val="ru-RU" w:eastAsia="en-US" w:bidi="ar-SA"/>
      </w:rPr>
    </w:lvl>
    <w:lvl w:ilvl="5" w:tplc="2856D11C">
      <w:numFmt w:val="bullet"/>
      <w:lvlText w:val="•"/>
      <w:lvlJc w:val="left"/>
      <w:pPr>
        <w:ind w:left="4939" w:hanging="228"/>
      </w:pPr>
      <w:rPr>
        <w:rFonts w:hint="default"/>
        <w:lang w:val="ru-RU" w:eastAsia="en-US" w:bidi="ar-SA"/>
      </w:rPr>
    </w:lvl>
    <w:lvl w:ilvl="6" w:tplc="C8B2ED08">
      <w:numFmt w:val="bullet"/>
      <w:lvlText w:val="•"/>
      <w:lvlJc w:val="left"/>
      <w:pPr>
        <w:ind w:left="6079" w:hanging="228"/>
      </w:pPr>
      <w:rPr>
        <w:rFonts w:hint="default"/>
        <w:lang w:val="ru-RU" w:eastAsia="en-US" w:bidi="ar-SA"/>
      </w:rPr>
    </w:lvl>
    <w:lvl w:ilvl="7" w:tplc="DBF290D6">
      <w:numFmt w:val="bullet"/>
      <w:lvlText w:val="•"/>
      <w:lvlJc w:val="left"/>
      <w:pPr>
        <w:ind w:left="7219" w:hanging="228"/>
      </w:pPr>
      <w:rPr>
        <w:rFonts w:hint="default"/>
        <w:lang w:val="ru-RU" w:eastAsia="en-US" w:bidi="ar-SA"/>
      </w:rPr>
    </w:lvl>
    <w:lvl w:ilvl="8" w:tplc="F99A3100">
      <w:numFmt w:val="bullet"/>
      <w:lvlText w:val="•"/>
      <w:lvlJc w:val="left"/>
      <w:pPr>
        <w:ind w:left="8359" w:hanging="228"/>
      </w:pPr>
      <w:rPr>
        <w:rFonts w:hint="default"/>
        <w:lang w:val="ru-RU" w:eastAsia="en-US" w:bidi="ar-SA"/>
      </w:rPr>
    </w:lvl>
  </w:abstractNum>
  <w:abstractNum w:abstractNumId="15">
    <w:nsid w:val="070B60E3"/>
    <w:multiLevelType w:val="hybridMultilevel"/>
    <w:tmpl w:val="5810D148"/>
    <w:lvl w:ilvl="0" w:tplc="50320318">
      <w:numFmt w:val="bullet"/>
      <w:lvlText w:val="-"/>
      <w:lvlJc w:val="left"/>
      <w:pPr>
        <w:ind w:left="8" w:hanging="3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F21968">
      <w:numFmt w:val="bullet"/>
      <w:lvlText w:val="•"/>
      <w:lvlJc w:val="left"/>
      <w:pPr>
        <w:ind w:left="308" w:hanging="324"/>
      </w:pPr>
      <w:rPr>
        <w:rFonts w:hint="default"/>
        <w:lang w:val="ru-RU" w:eastAsia="en-US" w:bidi="ar-SA"/>
      </w:rPr>
    </w:lvl>
    <w:lvl w:ilvl="2" w:tplc="2E1A0716">
      <w:numFmt w:val="bullet"/>
      <w:lvlText w:val="•"/>
      <w:lvlJc w:val="left"/>
      <w:pPr>
        <w:ind w:left="616" w:hanging="324"/>
      </w:pPr>
      <w:rPr>
        <w:rFonts w:hint="default"/>
        <w:lang w:val="ru-RU" w:eastAsia="en-US" w:bidi="ar-SA"/>
      </w:rPr>
    </w:lvl>
    <w:lvl w:ilvl="3" w:tplc="3790DDCA">
      <w:numFmt w:val="bullet"/>
      <w:lvlText w:val="•"/>
      <w:lvlJc w:val="left"/>
      <w:pPr>
        <w:ind w:left="924" w:hanging="324"/>
      </w:pPr>
      <w:rPr>
        <w:rFonts w:hint="default"/>
        <w:lang w:val="ru-RU" w:eastAsia="en-US" w:bidi="ar-SA"/>
      </w:rPr>
    </w:lvl>
    <w:lvl w:ilvl="4" w:tplc="34808D2C">
      <w:numFmt w:val="bullet"/>
      <w:lvlText w:val="•"/>
      <w:lvlJc w:val="left"/>
      <w:pPr>
        <w:ind w:left="1232" w:hanging="324"/>
      </w:pPr>
      <w:rPr>
        <w:rFonts w:hint="default"/>
        <w:lang w:val="ru-RU" w:eastAsia="en-US" w:bidi="ar-SA"/>
      </w:rPr>
    </w:lvl>
    <w:lvl w:ilvl="5" w:tplc="7092FB3A">
      <w:numFmt w:val="bullet"/>
      <w:lvlText w:val="•"/>
      <w:lvlJc w:val="left"/>
      <w:pPr>
        <w:ind w:left="1541" w:hanging="324"/>
      </w:pPr>
      <w:rPr>
        <w:rFonts w:hint="default"/>
        <w:lang w:val="ru-RU" w:eastAsia="en-US" w:bidi="ar-SA"/>
      </w:rPr>
    </w:lvl>
    <w:lvl w:ilvl="6" w:tplc="707EF774">
      <w:numFmt w:val="bullet"/>
      <w:lvlText w:val="•"/>
      <w:lvlJc w:val="left"/>
      <w:pPr>
        <w:ind w:left="1849" w:hanging="324"/>
      </w:pPr>
      <w:rPr>
        <w:rFonts w:hint="default"/>
        <w:lang w:val="ru-RU" w:eastAsia="en-US" w:bidi="ar-SA"/>
      </w:rPr>
    </w:lvl>
    <w:lvl w:ilvl="7" w:tplc="AE324A90">
      <w:numFmt w:val="bullet"/>
      <w:lvlText w:val="•"/>
      <w:lvlJc w:val="left"/>
      <w:pPr>
        <w:ind w:left="2157" w:hanging="324"/>
      </w:pPr>
      <w:rPr>
        <w:rFonts w:hint="default"/>
        <w:lang w:val="ru-RU" w:eastAsia="en-US" w:bidi="ar-SA"/>
      </w:rPr>
    </w:lvl>
    <w:lvl w:ilvl="8" w:tplc="FBC8E0DE">
      <w:numFmt w:val="bullet"/>
      <w:lvlText w:val="•"/>
      <w:lvlJc w:val="left"/>
      <w:pPr>
        <w:ind w:left="2465" w:hanging="324"/>
      </w:pPr>
      <w:rPr>
        <w:rFonts w:hint="default"/>
        <w:lang w:val="ru-RU" w:eastAsia="en-US" w:bidi="ar-SA"/>
      </w:rPr>
    </w:lvl>
  </w:abstractNum>
  <w:abstractNum w:abstractNumId="16">
    <w:nsid w:val="078E037A"/>
    <w:multiLevelType w:val="hybridMultilevel"/>
    <w:tmpl w:val="2C588DF8"/>
    <w:lvl w:ilvl="0" w:tplc="C694AFC8">
      <w:numFmt w:val="bullet"/>
      <w:lvlText w:val="-"/>
      <w:lvlJc w:val="left"/>
      <w:pPr>
        <w:ind w:left="9" w:hanging="336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008A1E9A">
      <w:numFmt w:val="bullet"/>
      <w:lvlText w:val="•"/>
      <w:lvlJc w:val="left"/>
      <w:pPr>
        <w:ind w:left="476" w:hanging="336"/>
      </w:pPr>
      <w:rPr>
        <w:rFonts w:hint="default"/>
        <w:lang w:val="ru-RU" w:eastAsia="en-US" w:bidi="ar-SA"/>
      </w:rPr>
    </w:lvl>
    <w:lvl w:ilvl="2" w:tplc="5C442F68">
      <w:numFmt w:val="bullet"/>
      <w:lvlText w:val="•"/>
      <w:lvlJc w:val="left"/>
      <w:pPr>
        <w:ind w:left="952" w:hanging="336"/>
      </w:pPr>
      <w:rPr>
        <w:rFonts w:hint="default"/>
        <w:lang w:val="ru-RU" w:eastAsia="en-US" w:bidi="ar-SA"/>
      </w:rPr>
    </w:lvl>
    <w:lvl w:ilvl="3" w:tplc="0B2C1414">
      <w:numFmt w:val="bullet"/>
      <w:lvlText w:val="•"/>
      <w:lvlJc w:val="left"/>
      <w:pPr>
        <w:ind w:left="1428" w:hanging="336"/>
      </w:pPr>
      <w:rPr>
        <w:rFonts w:hint="default"/>
        <w:lang w:val="ru-RU" w:eastAsia="en-US" w:bidi="ar-SA"/>
      </w:rPr>
    </w:lvl>
    <w:lvl w:ilvl="4" w:tplc="80EAFCB2">
      <w:numFmt w:val="bullet"/>
      <w:lvlText w:val="•"/>
      <w:lvlJc w:val="left"/>
      <w:pPr>
        <w:ind w:left="1904" w:hanging="336"/>
      </w:pPr>
      <w:rPr>
        <w:rFonts w:hint="default"/>
        <w:lang w:val="ru-RU" w:eastAsia="en-US" w:bidi="ar-SA"/>
      </w:rPr>
    </w:lvl>
    <w:lvl w:ilvl="5" w:tplc="E930768E">
      <w:numFmt w:val="bullet"/>
      <w:lvlText w:val="•"/>
      <w:lvlJc w:val="left"/>
      <w:pPr>
        <w:ind w:left="2381" w:hanging="336"/>
      </w:pPr>
      <w:rPr>
        <w:rFonts w:hint="default"/>
        <w:lang w:val="ru-RU" w:eastAsia="en-US" w:bidi="ar-SA"/>
      </w:rPr>
    </w:lvl>
    <w:lvl w:ilvl="6" w:tplc="B27E40C2">
      <w:numFmt w:val="bullet"/>
      <w:lvlText w:val="•"/>
      <w:lvlJc w:val="left"/>
      <w:pPr>
        <w:ind w:left="2857" w:hanging="336"/>
      </w:pPr>
      <w:rPr>
        <w:rFonts w:hint="default"/>
        <w:lang w:val="ru-RU" w:eastAsia="en-US" w:bidi="ar-SA"/>
      </w:rPr>
    </w:lvl>
    <w:lvl w:ilvl="7" w:tplc="ACFCB166">
      <w:numFmt w:val="bullet"/>
      <w:lvlText w:val="•"/>
      <w:lvlJc w:val="left"/>
      <w:pPr>
        <w:ind w:left="3333" w:hanging="336"/>
      </w:pPr>
      <w:rPr>
        <w:rFonts w:hint="default"/>
        <w:lang w:val="ru-RU" w:eastAsia="en-US" w:bidi="ar-SA"/>
      </w:rPr>
    </w:lvl>
    <w:lvl w:ilvl="8" w:tplc="22E2B14C">
      <w:numFmt w:val="bullet"/>
      <w:lvlText w:val="•"/>
      <w:lvlJc w:val="left"/>
      <w:pPr>
        <w:ind w:left="3809" w:hanging="336"/>
      </w:pPr>
      <w:rPr>
        <w:rFonts w:hint="default"/>
        <w:lang w:val="ru-RU" w:eastAsia="en-US" w:bidi="ar-SA"/>
      </w:rPr>
    </w:lvl>
  </w:abstractNum>
  <w:abstractNum w:abstractNumId="17">
    <w:nsid w:val="07FE49F4"/>
    <w:multiLevelType w:val="hybridMultilevel"/>
    <w:tmpl w:val="A090627A"/>
    <w:lvl w:ilvl="0" w:tplc="5E72CCEC">
      <w:numFmt w:val="bullet"/>
      <w:lvlText w:val="-"/>
      <w:lvlJc w:val="left"/>
      <w:pPr>
        <w:ind w:left="9" w:hanging="6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4CA430">
      <w:numFmt w:val="bullet"/>
      <w:lvlText w:val="•"/>
      <w:lvlJc w:val="left"/>
      <w:pPr>
        <w:ind w:left="241" w:hanging="629"/>
      </w:pPr>
      <w:rPr>
        <w:rFonts w:hint="default"/>
        <w:lang w:val="ru-RU" w:eastAsia="en-US" w:bidi="ar-SA"/>
      </w:rPr>
    </w:lvl>
    <w:lvl w:ilvl="2" w:tplc="70CCDCBE">
      <w:numFmt w:val="bullet"/>
      <w:lvlText w:val="•"/>
      <w:lvlJc w:val="left"/>
      <w:pPr>
        <w:ind w:left="482" w:hanging="629"/>
      </w:pPr>
      <w:rPr>
        <w:rFonts w:hint="default"/>
        <w:lang w:val="ru-RU" w:eastAsia="en-US" w:bidi="ar-SA"/>
      </w:rPr>
    </w:lvl>
    <w:lvl w:ilvl="3" w:tplc="FBFA6808">
      <w:numFmt w:val="bullet"/>
      <w:lvlText w:val="•"/>
      <w:lvlJc w:val="left"/>
      <w:pPr>
        <w:ind w:left="724" w:hanging="629"/>
      </w:pPr>
      <w:rPr>
        <w:rFonts w:hint="default"/>
        <w:lang w:val="ru-RU" w:eastAsia="en-US" w:bidi="ar-SA"/>
      </w:rPr>
    </w:lvl>
    <w:lvl w:ilvl="4" w:tplc="516E62DC">
      <w:numFmt w:val="bullet"/>
      <w:lvlText w:val="•"/>
      <w:lvlJc w:val="left"/>
      <w:pPr>
        <w:ind w:left="965" w:hanging="629"/>
      </w:pPr>
      <w:rPr>
        <w:rFonts w:hint="default"/>
        <w:lang w:val="ru-RU" w:eastAsia="en-US" w:bidi="ar-SA"/>
      </w:rPr>
    </w:lvl>
    <w:lvl w:ilvl="5" w:tplc="FE4412DA">
      <w:numFmt w:val="bullet"/>
      <w:lvlText w:val="•"/>
      <w:lvlJc w:val="left"/>
      <w:pPr>
        <w:ind w:left="1207" w:hanging="629"/>
      </w:pPr>
      <w:rPr>
        <w:rFonts w:hint="default"/>
        <w:lang w:val="ru-RU" w:eastAsia="en-US" w:bidi="ar-SA"/>
      </w:rPr>
    </w:lvl>
    <w:lvl w:ilvl="6" w:tplc="B69CF56C">
      <w:numFmt w:val="bullet"/>
      <w:lvlText w:val="•"/>
      <w:lvlJc w:val="left"/>
      <w:pPr>
        <w:ind w:left="1448" w:hanging="629"/>
      </w:pPr>
      <w:rPr>
        <w:rFonts w:hint="default"/>
        <w:lang w:val="ru-RU" w:eastAsia="en-US" w:bidi="ar-SA"/>
      </w:rPr>
    </w:lvl>
    <w:lvl w:ilvl="7" w:tplc="DE4A3A30">
      <w:numFmt w:val="bullet"/>
      <w:lvlText w:val="•"/>
      <w:lvlJc w:val="left"/>
      <w:pPr>
        <w:ind w:left="1689" w:hanging="629"/>
      </w:pPr>
      <w:rPr>
        <w:rFonts w:hint="default"/>
        <w:lang w:val="ru-RU" w:eastAsia="en-US" w:bidi="ar-SA"/>
      </w:rPr>
    </w:lvl>
    <w:lvl w:ilvl="8" w:tplc="B926A026">
      <w:numFmt w:val="bullet"/>
      <w:lvlText w:val="•"/>
      <w:lvlJc w:val="left"/>
      <w:pPr>
        <w:ind w:left="1931" w:hanging="629"/>
      </w:pPr>
      <w:rPr>
        <w:rFonts w:hint="default"/>
        <w:lang w:val="ru-RU" w:eastAsia="en-US" w:bidi="ar-SA"/>
      </w:rPr>
    </w:lvl>
  </w:abstractNum>
  <w:abstractNum w:abstractNumId="18">
    <w:nsid w:val="08253005"/>
    <w:multiLevelType w:val="hybridMultilevel"/>
    <w:tmpl w:val="ED42A07A"/>
    <w:lvl w:ilvl="0" w:tplc="0DC23AD2">
      <w:numFmt w:val="bullet"/>
      <w:lvlText w:val="-"/>
      <w:lvlJc w:val="left"/>
      <w:pPr>
        <w:ind w:left="8" w:hanging="154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E04A1894">
      <w:numFmt w:val="bullet"/>
      <w:lvlText w:val="•"/>
      <w:lvlJc w:val="left"/>
      <w:pPr>
        <w:ind w:left="308" w:hanging="154"/>
      </w:pPr>
      <w:rPr>
        <w:rFonts w:hint="default"/>
        <w:lang w:val="ru-RU" w:eastAsia="en-US" w:bidi="ar-SA"/>
      </w:rPr>
    </w:lvl>
    <w:lvl w:ilvl="2" w:tplc="6504DB7C">
      <w:numFmt w:val="bullet"/>
      <w:lvlText w:val="•"/>
      <w:lvlJc w:val="left"/>
      <w:pPr>
        <w:ind w:left="616" w:hanging="154"/>
      </w:pPr>
      <w:rPr>
        <w:rFonts w:hint="default"/>
        <w:lang w:val="ru-RU" w:eastAsia="en-US" w:bidi="ar-SA"/>
      </w:rPr>
    </w:lvl>
    <w:lvl w:ilvl="3" w:tplc="D2D49E60">
      <w:numFmt w:val="bullet"/>
      <w:lvlText w:val="•"/>
      <w:lvlJc w:val="left"/>
      <w:pPr>
        <w:ind w:left="924" w:hanging="154"/>
      </w:pPr>
      <w:rPr>
        <w:rFonts w:hint="default"/>
        <w:lang w:val="ru-RU" w:eastAsia="en-US" w:bidi="ar-SA"/>
      </w:rPr>
    </w:lvl>
    <w:lvl w:ilvl="4" w:tplc="6ACEB8BE">
      <w:numFmt w:val="bullet"/>
      <w:lvlText w:val="•"/>
      <w:lvlJc w:val="left"/>
      <w:pPr>
        <w:ind w:left="1232" w:hanging="154"/>
      </w:pPr>
      <w:rPr>
        <w:rFonts w:hint="default"/>
        <w:lang w:val="ru-RU" w:eastAsia="en-US" w:bidi="ar-SA"/>
      </w:rPr>
    </w:lvl>
    <w:lvl w:ilvl="5" w:tplc="D6E80038">
      <w:numFmt w:val="bullet"/>
      <w:lvlText w:val="•"/>
      <w:lvlJc w:val="left"/>
      <w:pPr>
        <w:ind w:left="1541" w:hanging="154"/>
      </w:pPr>
      <w:rPr>
        <w:rFonts w:hint="default"/>
        <w:lang w:val="ru-RU" w:eastAsia="en-US" w:bidi="ar-SA"/>
      </w:rPr>
    </w:lvl>
    <w:lvl w:ilvl="6" w:tplc="AE36C81C">
      <w:numFmt w:val="bullet"/>
      <w:lvlText w:val="•"/>
      <w:lvlJc w:val="left"/>
      <w:pPr>
        <w:ind w:left="1849" w:hanging="154"/>
      </w:pPr>
      <w:rPr>
        <w:rFonts w:hint="default"/>
        <w:lang w:val="ru-RU" w:eastAsia="en-US" w:bidi="ar-SA"/>
      </w:rPr>
    </w:lvl>
    <w:lvl w:ilvl="7" w:tplc="614C1890">
      <w:numFmt w:val="bullet"/>
      <w:lvlText w:val="•"/>
      <w:lvlJc w:val="left"/>
      <w:pPr>
        <w:ind w:left="2157" w:hanging="154"/>
      </w:pPr>
      <w:rPr>
        <w:rFonts w:hint="default"/>
        <w:lang w:val="ru-RU" w:eastAsia="en-US" w:bidi="ar-SA"/>
      </w:rPr>
    </w:lvl>
    <w:lvl w:ilvl="8" w:tplc="9C0A9B06">
      <w:numFmt w:val="bullet"/>
      <w:lvlText w:val="•"/>
      <w:lvlJc w:val="left"/>
      <w:pPr>
        <w:ind w:left="2465" w:hanging="154"/>
      </w:pPr>
      <w:rPr>
        <w:rFonts w:hint="default"/>
        <w:lang w:val="ru-RU" w:eastAsia="en-US" w:bidi="ar-SA"/>
      </w:rPr>
    </w:lvl>
  </w:abstractNum>
  <w:abstractNum w:abstractNumId="19">
    <w:nsid w:val="08275FA4"/>
    <w:multiLevelType w:val="hybridMultilevel"/>
    <w:tmpl w:val="C0DAF246"/>
    <w:lvl w:ilvl="0" w:tplc="2CC856C8">
      <w:numFmt w:val="bullet"/>
      <w:lvlText w:val="-"/>
      <w:lvlJc w:val="left"/>
      <w:pPr>
        <w:ind w:left="9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346BDA">
      <w:numFmt w:val="bullet"/>
      <w:lvlText w:val="•"/>
      <w:lvlJc w:val="left"/>
      <w:pPr>
        <w:ind w:left="578" w:hanging="300"/>
      </w:pPr>
      <w:rPr>
        <w:rFonts w:hint="default"/>
        <w:lang w:val="ru-RU" w:eastAsia="en-US" w:bidi="ar-SA"/>
      </w:rPr>
    </w:lvl>
    <w:lvl w:ilvl="2" w:tplc="E550CBC0">
      <w:numFmt w:val="bullet"/>
      <w:lvlText w:val="•"/>
      <w:lvlJc w:val="left"/>
      <w:pPr>
        <w:ind w:left="1157" w:hanging="300"/>
      </w:pPr>
      <w:rPr>
        <w:rFonts w:hint="default"/>
        <w:lang w:val="ru-RU" w:eastAsia="en-US" w:bidi="ar-SA"/>
      </w:rPr>
    </w:lvl>
    <w:lvl w:ilvl="3" w:tplc="38CC7160">
      <w:numFmt w:val="bullet"/>
      <w:lvlText w:val="•"/>
      <w:lvlJc w:val="left"/>
      <w:pPr>
        <w:ind w:left="1735" w:hanging="300"/>
      </w:pPr>
      <w:rPr>
        <w:rFonts w:hint="default"/>
        <w:lang w:val="ru-RU" w:eastAsia="en-US" w:bidi="ar-SA"/>
      </w:rPr>
    </w:lvl>
    <w:lvl w:ilvl="4" w:tplc="E0C6A5BE">
      <w:numFmt w:val="bullet"/>
      <w:lvlText w:val="•"/>
      <w:lvlJc w:val="left"/>
      <w:pPr>
        <w:ind w:left="2314" w:hanging="300"/>
      </w:pPr>
      <w:rPr>
        <w:rFonts w:hint="default"/>
        <w:lang w:val="ru-RU" w:eastAsia="en-US" w:bidi="ar-SA"/>
      </w:rPr>
    </w:lvl>
    <w:lvl w:ilvl="5" w:tplc="EF10C21A">
      <w:numFmt w:val="bullet"/>
      <w:lvlText w:val="•"/>
      <w:lvlJc w:val="left"/>
      <w:pPr>
        <w:ind w:left="2892" w:hanging="300"/>
      </w:pPr>
      <w:rPr>
        <w:rFonts w:hint="default"/>
        <w:lang w:val="ru-RU" w:eastAsia="en-US" w:bidi="ar-SA"/>
      </w:rPr>
    </w:lvl>
    <w:lvl w:ilvl="6" w:tplc="F81AB012">
      <w:numFmt w:val="bullet"/>
      <w:lvlText w:val="•"/>
      <w:lvlJc w:val="left"/>
      <w:pPr>
        <w:ind w:left="3471" w:hanging="300"/>
      </w:pPr>
      <w:rPr>
        <w:rFonts w:hint="default"/>
        <w:lang w:val="ru-RU" w:eastAsia="en-US" w:bidi="ar-SA"/>
      </w:rPr>
    </w:lvl>
    <w:lvl w:ilvl="7" w:tplc="1C34596C">
      <w:numFmt w:val="bullet"/>
      <w:lvlText w:val="•"/>
      <w:lvlJc w:val="left"/>
      <w:pPr>
        <w:ind w:left="4049" w:hanging="300"/>
      </w:pPr>
      <w:rPr>
        <w:rFonts w:hint="default"/>
        <w:lang w:val="ru-RU" w:eastAsia="en-US" w:bidi="ar-SA"/>
      </w:rPr>
    </w:lvl>
    <w:lvl w:ilvl="8" w:tplc="16D8B2E6">
      <w:numFmt w:val="bullet"/>
      <w:lvlText w:val="•"/>
      <w:lvlJc w:val="left"/>
      <w:pPr>
        <w:ind w:left="4628" w:hanging="300"/>
      </w:pPr>
      <w:rPr>
        <w:rFonts w:hint="default"/>
        <w:lang w:val="ru-RU" w:eastAsia="en-US" w:bidi="ar-SA"/>
      </w:rPr>
    </w:lvl>
  </w:abstractNum>
  <w:abstractNum w:abstractNumId="20">
    <w:nsid w:val="09082485"/>
    <w:multiLevelType w:val="hybridMultilevel"/>
    <w:tmpl w:val="8AC6595E"/>
    <w:lvl w:ilvl="0" w:tplc="BDB8C288">
      <w:numFmt w:val="bullet"/>
      <w:lvlText w:val="-"/>
      <w:lvlJc w:val="left"/>
      <w:pPr>
        <w:ind w:left="9" w:hanging="5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58717E">
      <w:numFmt w:val="bullet"/>
      <w:lvlText w:val="•"/>
      <w:lvlJc w:val="left"/>
      <w:pPr>
        <w:ind w:left="739" w:hanging="536"/>
      </w:pPr>
      <w:rPr>
        <w:rFonts w:hint="default"/>
        <w:lang w:val="ru-RU" w:eastAsia="en-US" w:bidi="ar-SA"/>
      </w:rPr>
    </w:lvl>
    <w:lvl w:ilvl="2" w:tplc="84DE9ECE">
      <w:numFmt w:val="bullet"/>
      <w:lvlText w:val="•"/>
      <w:lvlJc w:val="left"/>
      <w:pPr>
        <w:ind w:left="1479" w:hanging="536"/>
      </w:pPr>
      <w:rPr>
        <w:rFonts w:hint="default"/>
        <w:lang w:val="ru-RU" w:eastAsia="en-US" w:bidi="ar-SA"/>
      </w:rPr>
    </w:lvl>
    <w:lvl w:ilvl="3" w:tplc="C5E80E1E">
      <w:numFmt w:val="bullet"/>
      <w:lvlText w:val="•"/>
      <w:lvlJc w:val="left"/>
      <w:pPr>
        <w:ind w:left="2219" w:hanging="536"/>
      </w:pPr>
      <w:rPr>
        <w:rFonts w:hint="default"/>
        <w:lang w:val="ru-RU" w:eastAsia="en-US" w:bidi="ar-SA"/>
      </w:rPr>
    </w:lvl>
    <w:lvl w:ilvl="4" w:tplc="F2F40006">
      <w:numFmt w:val="bullet"/>
      <w:lvlText w:val="•"/>
      <w:lvlJc w:val="left"/>
      <w:pPr>
        <w:ind w:left="2958" w:hanging="536"/>
      </w:pPr>
      <w:rPr>
        <w:rFonts w:hint="default"/>
        <w:lang w:val="ru-RU" w:eastAsia="en-US" w:bidi="ar-SA"/>
      </w:rPr>
    </w:lvl>
    <w:lvl w:ilvl="5" w:tplc="3650F7A6">
      <w:numFmt w:val="bullet"/>
      <w:lvlText w:val="•"/>
      <w:lvlJc w:val="left"/>
      <w:pPr>
        <w:ind w:left="3698" w:hanging="536"/>
      </w:pPr>
      <w:rPr>
        <w:rFonts w:hint="default"/>
        <w:lang w:val="ru-RU" w:eastAsia="en-US" w:bidi="ar-SA"/>
      </w:rPr>
    </w:lvl>
    <w:lvl w:ilvl="6" w:tplc="562C5CD0">
      <w:numFmt w:val="bullet"/>
      <w:lvlText w:val="•"/>
      <w:lvlJc w:val="left"/>
      <w:pPr>
        <w:ind w:left="4438" w:hanging="536"/>
      </w:pPr>
      <w:rPr>
        <w:rFonts w:hint="default"/>
        <w:lang w:val="ru-RU" w:eastAsia="en-US" w:bidi="ar-SA"/>
      </w:rPr>
    </w:lvl>
    <w:lvl w:ilvl="7" w:tplc="EDE2ADF6">
      <w:numFmt w:val="bullet"/>
      <w:lvlText w:val="•"/>
      <w:lvlJc w:val="left"/>
      <w:pPr>
        <w:ind w:left="5177" w:hanging="536"/>
      </w:pPr>
      <w:rPr>
        <w:rFonts w:hint="default"/>
        <w:lang w:val="ru-RU" w:eastAsia="en-US" w:bidi="ar-SA"/>
      </w:rPr>
    </w:lvl>
    <w:lvl w:ilvl="8" w:tplc="2CA87568">
      <w:numFmt w:val="bullet"/>
      <w:lvlText w:val="•"/>
      <w:lvlJc w:val="left"/>
      <w:pPr>
        <w:ind w:left="5917" w:hanging="536"/>
      </w:pPr>
      <w:rPr>
        <w:rFonts w:hint="default"/>
        <w:lang w:val="ru-RU" w:eastAsia="en-US" w:bidi="ar-SA"/>
      </w:rPr>
    </w:lvl>
  </w:abstractNum>
  <w:abstractNum w:abstractNumId="21">
    <w:nsid w:val="09937CBC"/>
    <w:multiLevelType w:val="hybridMultilevel"/>
    <w:tmpl w:val="F5988D6C"/>
    <w:lvl w:ilvl="0" w:tplc="0CF674B6">
      <w:numFmt w:val="bullet"/>
      <w:lvlText w:val="-"/>
      <w:lvlJc w:val="left"/>
      <w:pPr>
        <w:ind w:left="9" w:hanging="4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5A3390">
      <w:numFmt w:val="bullet"/>
      <w:lvlText w:val="-"/>
      <w:lvlJc w:val="left"/>
      <w:pPr>
        <w:ind w:left="17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9DE7D8E">
      <w:numFmt w:val="bullet"/>
      <w:lvlText w:val="•"/>
      <w:lvlJc w:val="left"/>
      <w:pPr>
        <w:ind w:left="894" w:hanging="130"/>
      </w:pPr>
      <w:rPr>
        <w:rFonts w:hint="default"/>
        <w:lang w:val="ru-RU" w:eastAsia="en-US" w:bidi="ar-SA"/>
      </w:rPr>
    </w:lvl>
    <w:lvl w:ilvl="3" w:tplc="413C1242">
      <w:numFmt w:val="bullet"/>
      <w:lvlText w:val="•"/>
      <w:lvlJc w:val="left"/>
      <w:pPr>
        <w:ind w:left="1608" w:hanging="130"/>
      </w:pPr>
      <w:rPr>
        <w:rFonts w:hint="default"/>
        <w:lang w:val="ru-RU" w:eastAsia="en-US" w:bidi="ar-SA"/>
      </w:rPr>
    </w:lvl>
    <w:lvl w:ilvl="4" w:tplc="D2A0DB2E">
      <w:numFmt w:val="bullet"/>
      <w:lvlText w:val="•"/>
      <w:lvlJc w:val="left"/>
      <w:pPr>
        <w:ind w:left="2323" w:hanging="130"/>
      </w:pPr>
      <w:rPr>
        <w:rFonts w:hint="default"/>
        <w:lang w:val="ru-RU" w:eastAsia="en-US" w:bidi="ar-SA"/>
      </w:rPr>
    </w:lvl>
    <w:lvl w:ilvl="5" w:tplc="192E6032">
      <w:numFmt w:val="bullet"/>
      <w:lvlText w:val="•"/>
      <w:lvlJc w:val="left"/>
      <w:pPr>
        <w:ind w:left="3037" w:hanging="130"/>
      </w:pPr>
      <w:rPr>
        <w:rFonts w:hint="default"/>
        <w:lang w:val="ru-RU" w:eastAsia="en-US" w:bidi="ar-SA"/>
      </w:rPr>
    </w:lvl>
    <w:lvl w:ilvl="6" w:tplc="CAD846D2">
      <w:numFmt w:val="bullet"/>
      <w:lvlText w:val="•"/>
      <w:lvlJc w:val="left"/>
      <w:pPr>
        <w:ind w:left="3752" w:hanging="130"/>
      </w:pPr>
      <w:rPr>
        <w:rFonts w:hint="default"/>
        <w:lang w:val="ru-RU" w:eastAsia="en-US" w:bidi="ar-SA"/>
      </w:rPr>
    </w:lvl>
    <w:lvl w:ilvl="7" w:tplc="397CCF80">
      <w:numFmt w:val="bullet"/>
      <w:lvlText w:val="•"/>
      <w:lvlJc w:val="left"/>
      <w:pPr>
        <w:ind w:left="4466" w:hanging="130"/>
      </w:pPr>
      <w:rPr>
        <w:rFonts w:hint="default"/>
        <w:lang w:val="ru-RU" w:eastAsia="en-US" w:bidi="ar-SA"/>
      </w:rPr>
    </w:lvl>
    <w:lvl w:ilvl="8" w:tplc="FEDE3BE8">
      <w:numFmt w:val="bullet"/>
      <w:lvlText w:val="•"/>
      <w:lvlJc w:val="left"/>
      <w:pPr>
        <w:ind w:left="5181" w:hanging="130"/>
      </w:pPr>
      <w:rPr>
        <w:rFonts w:hint="default"/>
        <w:lang w:val="ru-RU" w:eastAsia="en-US" w:bidi="ar-SA"/>
      </w:rPr>
    </w:lvl>
  </w:abstractNum>
  <w:abstractNum w:abstractNumId="22">
    <w:nsid w:val="09AD6DCB"/>
    <w:multiLevelType w:val="hybridMultilevel"/>
    <w:tmpl w:val="AE765572"/>
    <w:lvl w:ilvl="0" w:tplc="5876071C">
      <w:start w:val="1"/>
      <w:numFmt w:val="decimal"/>
      <w:lvlText w:val="%1)"/>
      <w:lvlJc w:val="left"/>
      <w:pPr>
        <w:ind w:left="370" w:hanging="39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B67E5E">
      <w:numFmt w:val="bullet"/>
      <w:lvlText w:val="-"/>
      <w:lvlJc w:val="left"/>
      <w:pPr>
        <w:ind w:left="510" w:hanging="6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134B5C2">
      <w:numFmt w:val="bullet"/>
      <w:lvlText w:val="•"/>
      <w:lvlJc w:val="left"/>
      <w:pPr>
        <w:ind w:left="1644" w:hanging="612"/>
      </w:pPr>
      <w:rPr>
        <w:rFonts w:hint="default"/>
        <w:lang w:val="ru-RU" w:eastAsia="en-US" w:bidi="ar-SA"/>
      </w:rPr>
    </w:lvl>
    <w:lvl w:ilvl="3" w:tplc="5A5E4EFC">
      <w:numFmt w:val="bullet"/>
      <w:lvlText w:val="•"/>
      <w:lvlJc w:val="left"/>
      <w:pPr>
        <w:ind w:left="2768" w:hanging="612"/>
      </w:pPr>
      <w:rPr>
        <w:rFonts w:hint="default"/>
        <w:lang w:val="ru-RU" w:eastAsia="en-US" w:bidi="ar-SA"/>
      </w:rPr>
    </w:lvl>
    <w:lvl w:ilvl="4" w:tplc="A82E7DC4">
      <w:numFmt w:val="bullet"/>
      <w:lvlText w:val="•"/>
      <w:lvlJc w:val="left"/>
      <w:pPr>
        <w:ind w:left="3893" w:hanging="612"/>
      </w:pPr>
      <w:rPr>
        <w:rFonts w:hint="default"/>
        <w:lang w:val="ru-RU" w:eastAsia="en-US" w:bidi="ar-SA"/>
      </w:rPr>
    </w:lvl>
    <w:lvl w:ilvl="5" w:tplc="5B58D39C">
      <w:numFmt w:val="bullet"/>
      <w:lvlText w:val="•"/>
      <w:lvlJc w:val="left"/>
      <w:pPr>
        <w:ind w:left="5017" w:hanging="612"/>
      </w:pPr>
      <w:rPr>
        <w:rFonts w:hint="default"/>
        <w:lang w:val="ru-RU" w:eastAsia="en-US" w:bidi="ar-SA"/>
      </w:rPr>
    </w:lvl>
    <w:lvl w:ilvl="6" w:tplc="892CEB1A">
      <w:numFmt w:val="bullet"/>
      <w:lvlText w:val="•"/>
      <w:lvlJc w:val="left"/>
      <w:pPr>
        <w:ind w:left="6141" w:hanging="612"/>
      </w:pPr>
      <w:rPr>
        <w:rFonts w:hint="default"/>
        <w:lang w:val="ru-RU" w:eastAsia="en-US" w:bidi="ar-SA"/>
      </w:rPr>
    </w:lvl>
    <w:lvl w:ilvl="7" w:tplc="D4D6D382">
      <w:numFmt w:val="bullet"/>
      <w:lvlText w:val="•"/>
      <w:lvlJc w:val="left"/>
      <w:pPr>
        <w:ind w:left="7266" w:hanging="612"/>
      </w:pPr>
      <w:rPr>
        <w:rFonts w:hint="default"/>
        <w:lang w:val="ru-RU" w:eastAsia="en-US" w:bidi="ar-SA"/>
      </w:rPr>
    </w:lvl>
    <w:lvl w:ilvl="8" w:tplc="AD562F18">
      <w:numFmt w:val="bullet"/>
      <w:lvlText w:val="•"/>
      <w:lvlJc w:val="left"/>
      <w:pPr>
        <w:ind w:left="8390" w:hanging="612"/>
      </w:pPr>
      <w:rPr>
        <w:rFonts w:hint="default"/>
        <w:lang w:val="ru-RU" w:eastAsia="en-US" w:bidi="ar-SA"/>
      </w:rPr>
    </w:lvl>
  </w:abstractNum>
  <w:abstractNum w:abstractNumId="23">
    <w:nsid w:val="0CBD5398"/>
    <w:multiLevelType w:val="hybridMultilevel"/>
    <w:tmpl w:val="5C300850"/>
    <w:lvl w:ilvl="0" w:tplc="48A42A90">
      <w:start w:val="1"/>
      <w:numFmt w:val="decimal"/>
      <w:lvlText w:val="%1."/>
      <w:lvlJc w:val="left"/>
      <w:pPr>
        <w:ind w:left="370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F450D2">
      <w:numFmt w:val="bullet"/>
      <w:lvlText w:val="•"/>
      <w:lvlJc w:val="left"/>
      <w:pPr>
        <w:ind w:left="1405" w:hanging="243"/>
      </w:pPr>
      <w:rPr>
        <w:rFonts w:hint="default"/>
        <w:lang w:val="ru-RU" w:eastAsia="en-US" w:bidi="ar-SA"/>
      </w:rPr>
    </w:lvl>
    <w:lvl w:ilvl="2" w:tplc="EDDCCF5E">
      <w:numFmt w:val="bullet"/>
      <w:lvlText w:val="•"/>
      <w:lvlJc w:val="left"/>
      <w:pPr>
        <w:ind w:left="2431" w:hanging="243"/>
      </w:pPr>
      <w:rPr>
        <w:rFonts w:hint="default"/>
        <w:lang w:val="ru-RU" w:eastAsia="en-US" w:bidi="ar-SA"/>
      </w:rPr>
    </w:lvl>
    <w:lvl w:ilvl="3" w:tplc="074689F0">
      <w:numFmt w:val="bullet"/>
      <w:lvlText w:val="•"/>
      <w:lvlJc w:val="left"/>
      <w:pPr>
        <w:ind w:left="3457" w:hanging="243"/>
      </w:pPr>
      <w:rPr>
        <w:rFonts w:hint="default"/>
        <w:lang w:val="ru-RU" w:eastAsia="en-US" w:bidi="ar-SA"/>
      </w:rPr>
    </w:lvl>
    <w:lvl w:ilvl="4" w:tplc="213EC0BA">
      <w:numFmt w:val="bullet"/>
      <w:lvlText w:val="•"/>
      <w:lvlJc w:val="left"/>
      <w:pPr>
        <w:ind w:left="4483" w:hanging="243"/>
      </w:pPr>
      <w:rPr>
        <w:rFonts w:hint="default"/>
        <w:lang w:val="ru-RU" w:eastAsia="en-US" w:bidi="ar-SA"/>
      </w:rPr>
    </w:lvl>
    <w:lvl w:ilvl="5" w:tplc="52109528">
      <w:numFmt w:val="bullet"/>
      <w:lvlText w:val="•"/>
      <w:lvlJc w:val="left"/>
      <w:pPr>
        <w:ind w:left="5509" w:hanging="243"/>
      </w:pPr>
      <w:rPr>
        <w:rFonts w:hint="default"/>
        <w:lang w:val="ru-RU" w:eastAsia="en-US" w:bidi="ar-SA"/>
      </w:rPr>
    </w:lvl>
    <w:lvl w:ilvl="6" w:tplc="8F5EA674">
      <w:numFmt w:val="bullet"/>
      <w:lvlText w:val="•"/>
      <w:lvlJc w:val="left"/>
      <w:pPr>
        <w:ind w:left="6535" w:hanging="243"/>
      </w:pPr>
      <w:rPr>
        <w:rFonts w:hint="default"/>
        <w:lang w:val="ru-RU" w:eastAsia="en-US" w:bidi="ar-SA"/>
      </w:rPr>
    </w:lvl>
    <w:lvl w:ilvl="7" w:tplc="5464E55C">
      <w:numFmt w:val="bullet"/>
      <w:lvlText w:val="•"/>
      <w:lvlJc w:val="left"/>
      <w:pPr>
        <w:ind w:left="7561" w:hanging="243"/>
      </w:pPr>
      <w:rPr>
        <w:rFonts w:hint="default"/>
        <w:lang w:val="ru-RU" w:eastAsia="en-US" w:bidi="ar-SA"/>
      </w:rPr>
    </w:lvl>
    <w:lvl w:ilvl="8" w:tplc="B6B4A6E6">
      <w:numFmt w:val="bullet"/>
      <w:lvlText w:val="•"/>
      <w:lvlJc w:val="left"/>
      <w:pPr>
        <w:ind w:left="8587" w:hanging="243"/>
      </w:pPr>
      <w:rPr>
        <w:rFonts w:hint="default"/>
        <w:lang w:val="ru-RU" w:eastAsia="en-US" w:bidi="ar-SA"/>
      </w:rPr>
    </w:lvl>
  </w:abstractNum>
  <w:abstractNum w:abstractNumId="24">
    <w:nsid w:val="0CDF07B8"/>
    <w:multiLevelType w:val="hybridMultilevel"/>
    <w:tmpl w:val="B9903B20"/>
    <w:lvl w:ilvl="0" w:tplc="C152F48A">
      <w:start w:val="3"/>
      <w:numFmt w:val="decimal"/>
      <w:lvlText w:val="%1."/>
      <w:lvlJc w:val="left"/>
      <w:pPr>
        <w:ind w:left="392" w:hanging="233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FD184AEC">
      <w:numFmt w:val="bullet"/>
      <w:lvlText w:val="•"/>
      <w:lvlJc w:val="left"/>
      <w:pPr>
        <w:ind w:left="1423" w:hanging="233"/>
      </w:pPr>
      <w:rPr>
        <w:rFonts w:hint="default"/>
        <w:lang w:val="ru-RU" w:eastAsia="en-US" w:bidi="ar-SA"/>
      </w:rPr>
    </w:lvl>
    <w:lvl w:ilvl="2" w:tplc="B846CCF2">
      <w:numFmt w:val="bullet"/>
      <w:lvlText w:val="•"/>
      <w:lvlJc w:val="left"/>
      <w:pPr>
        <w:ind w:left="2447" w:hanging="233"/>
      </w:pPr>
      <w:rPr>
        <w:rFonts w:hint="default"/>
        <w:lang w:val="ru-RU" w:eastAsia="en-US" w:bidi="ar-SA"/>
      </w:rPr>
    </w:lvl>
    <w:lvl w:ilvl="3" w:tplc="F7FC167A">
      <w:numFmt w:val="bullet"/>
      <w:lvlText w:val="•"/>
      <w:lvlJc w:val="left"/>
      <w:pPr>
        <w:ind w:left="3471" w:hanging="233"/>
      </w:pPr>
      <w:rPr>
        <w:rFonts w:hint="default"/>
        <w:lang w:val="ru-RU" w:eastAsia="en-US" w:bidi="ar-SA"/>
      </w:rPr>
    </w:lvl>
    <w:lvl w:ilvl="4" w:tplc="8A4CF630">
      <w:numFmt w:val="bullet"/>
      <w:lvlText w:val="•"/>
      <w:lvlJc w:val="left"/>
      <w:pPr>
        <w:ind w:left="4495" w:hanging="233"/>
      </w:pPr>
      <w:rPr>
        <w:rFonts w:hint="default"/>
        <w:lang w:val="ru-RU" w:eastAsia="en-US" w:bidi="ar-SA"/>
      </w:rPr>
    </w:lvl>
    <w:lvl w:ilvl="5" w:tplc="33363074">
      <w:numFmt w:val="bullet"/>
      <w:lvlText w:val="•"/>
      <w:lvlJc w:val="left"/>
      <w:pPr>
        <w:ind w:left="5519" w:hanging="233"/>
      </w:pPr>
      <w:rPr>
        <w:rFonts w:hint="default"/>
        <w:lang w:val="ru-RU" w:eastAsia="en-US" w:bidi="ar-SA"/>
      </w:rPr>
    </w:lvl>
    <w:lvl w:ilvl="6" w:tplc="1D849A06">
      <w:numFmt w:val="bullet"/>
      <w:lvlText w:val="•"/>
      <w:lvlJc w:val="left"/>
      <w:pPr>
        <w:ind w:left="6543" w:hanging="233"/>
      </w:pPr>
      <w:rPr>
        <w:rFonts w:hint="default"/>
        <w:lang w:val="ru-RU" w:eastAsia="en-US" w:bidi="ar-SA"/>
      </w:rPr>
    </w:lvl>
    <w:lvl w:ilvl="7" w:tplc="42205A14">
      <w:numFmt w:val="bullet"/>
      <w:lvlText w:val="•"/>
      <w:lvlJc w:val="left"/>
      <w:pPr>
        <w:ind w:left="7567" w:hanging="233"/>
      </w:pPr>
      <w:rPr>
        <w:rFonts w:hint="default"/>
        <w:lang w:val="ru-RU" w:eastAsia="en-US" w:bidi="ar-SA"/>
      </w:rPr>
    </w:lvl>
    <w:lvl w:ilvl="8" w:tplc="2D36C8F2">
      <w:numFmt w:val="bullet"/>
      <w:lvlText w:val="•"/>
      <w:lvlJc w:val="left"/>
      <w:pPr>
        <w:ind w:left="8591" w:hanging="233"/>
      </w:pPr>
      <w:rPr>
        <w:rFonts w:hint="default"/>
        <w:lang w:val="ru-RU" w:eastAsia="en-US" w:bidi="ar-SA"/>
      </w:rPr>
    </w:lvl>
  </w:abstractNum>
  <w:abstractNum w:abstractNumId="25">
    <w:nsid w:val="0D22129B"/>
    <w:multiLevelType w:val="hybridMultilevel"/>
    <w:tmpl w:val="DE0ADC26"/>
    <w:lvl w:ilvl="0" w:tplc="6096DE56">
      <w:numFmt w:val="bullet"/>
      <w:lvlText w:val="-"/>
      <w:lvlJc w:val="left"/>
      <w:pPr>
        <w:ind w:left="33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002828">
      <w:numFmt w:val="bullet"/>
      <w:lvlText w:val="-"/>
      <w:lvlJc w:val="left"/>
      <w:pPr>
        <w:ind w:left="1057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79E6290">
      <w:numFmt w:val="bullet"/>
      <w:lvlText w:val="•"/>
      <w:lvlJc w:val="left"/>
      <w:pPr>
        <w:ind w:left="2124" w:hanging="279"/>
      </w:pPr>
      <w:rPr>
        <w:rFonts w:hint="default"/>
        <w:lang w:val="ru-RU" w:eastAsia="en-US" w:bidi="ar-SA"/>
      </w:rPr>
    </w:lvl>
    <w:lvl w:ilvl="3" w:tplc="A9628548">
      <w:numFmt w:val="bullet"/>
      <w:lvlText w:val="•"/>
      <w:lvlJc w:val="left"/>
      <w:pPr>
        <w:ind w:left="3188" w:hanging="279"/>
      </w:pPr>
      <w:rPr>
        <w:rFonts w:hint="default"/>
        <w:lang w:val="ru-RU" w:eastAsia="en-US" w:bidi="ar-SA"/>
      </w:rPr>
    </w:lvl>
    <w:lvl w:ilvl="4" w:tplc="9AC85FBC">
      <w:numFmt w:val="bullet"/>
      <w:lvlText w:val="•"/>
      <w:lvlJc w:val="left"/>
      <w:pPr>
        <w:ind w:left="4253" w:hanging="279"/>
      </w:pPr>
      <w:rPr>
        <w:rFonts w:hint="default"/>
        <w:lang w:val="ru-RU" w:eastAsia="en-US" w:bidi="ar-SA"/>
      </w:rPr>
    </w:lvl>
    <w:lvl w:ilvl="5" w:tplc="4D4851AE">
      <w:numFmt w:val="bullet"/>
      <w:lvlText w:val="•"/>
      <w:lvlJc w:val="left"/>
      <w:pPr>
        <w:ind w:left="5317" w:hanging="279"/>
      </w:pPr>
      <w:rPr>
        <w:rFonts w:hint="default"/>
        <w:lang w:val="ru-RU" w:eastAsia="en-US" w:bidi="ar-SA"/>
      </w:rPr>
    </w:lvl>
    <w:lvl w:ilvl="6" w:tplc="1B1EA314">
      <w:numFmt w:val="bullet"/>
      <w:lvlText w:val="•"/>
      <w:lvlJc w:val="left"/>
      <w:pPr>
        <w:ind w:left="6381" w:hanging="279"/>
      </w:pPr>
      <w:rPr>
        <w:rFonts w:hint="default"/>
        <w:lang w:val="ru-RU" w:eastAsia="en-US" w:bidi="ar-SA"/>
      </w:rPr>
    </w:lvl>
    <w:lvl w:ilvl="7" w:tplc="D7768B88">
      <w:numFmt w:val="bullet"/>
      <w:lvlText w:val="•"/>
      <w:lvlJc w:val="left"/>
      <w:pPr>
        <w:ind w:left="7446" w:hanging="279"/>
      </w:pPr>
      <w:rPr>
        <w:rFonts w:hint="default"/>
        <w:lang w:val="ru-RU" w:eastAsia="en-US" w:bidi="ar-SA"/>
      </w:rPr>
    </w:lvl>
    <w:lvl w:ilvl="8" w:tplc="78AA75D8">
      <w:numFmt w:val="bullet"/>
      <w:lvlText w:val="•"/>
      <w:lvlJc w:val="left"/>
      <w:pPr>
        <w:ind w:left="8510" w:hanging="279"/>
      </w:pPr>
      <w:rPr>
        <w:rFonts w:hint="default"/>
        <w:lang w:val="ru-RU" w:eastAsia="en-US" w:bidi="ar-SA"/>
      </w:rPr>
    </w:lvl>
  </w:abstractNum>
  <w:abstractNum w:abstractNumId="26">
    <w:nsid w:val="0D4010CD"/>
    <w:multiLevelType w:val="hybridMultilevel"/>
    <w:tmpl w:val="862CD35C"/>
    <w:lvl w:ilvl="0" w:tplc="2B6C4022">
      <w:numFmt w:val="bullet"/>
      <w:lvlText w:val="-"/>
      <w:lvlJc w:val="left"/>
      <w:pPr>
        <w:ind w:left="170" w:hanging="10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4AE942">
      <w:numFmt w:val="bullet"/>
      <w:lvlText w:val="•"/>
      <w:lvlJc w:val="left"/>
      <w:pPr>
        <w:ind w:left="402" w:hanging="1032"/>
      </w:pPr>
      <w:rPr>
        <w:rFonts w:hint="default"/>
        <w:lang w:val="ru-RU" w:eastAsia="en-US" w:bidi="ar-SA"/>
      </w:rPr>
    </w:lvl>
    <w:lvl w:ilvl="2" w:tplc="2C98460C">
      <w:numFmt w:val="bullet"/>
      <w:lvlText w:val="•"/>
      <w:lvlJc w:val="left"/>
      <w:pPr>
        <w:ind w:left="625" w:hanging="1032"/>
      </w:pPr>
      <w:rPr>
        <w:rFonts w:hint="default"/>
        <w:lang w:val="ru-RU" w:eastAsia="en-US" w:bidi="ar-SA"/>
      </w:rPr>
    </w:lvl>
    <w:lvl w:ilvl="3" w:tplc="C7826816">
      <w:numFmt w:val="bullet"/>
      <w:lvlText w:val="•"/>
      <w:lvlJc w:val="left"/>
      <w:pPr>
        <w:ind w:left="848" w:hanging="1032"/>
      </w:pPr>
      <w:rPr>
        <w:rFonts w:hint="default"/>
        <w:lang w:val="ru-RU" w:eastAsia="en-US" w:bidi="ar-SA"/>
      </w:rPr>
    </w:lvl>
    <w:lvl w:ilvl="4" w:tplc="724AE192">
      <w:numFmt w:val="bullet"/>
      <w:lvlText w:val="•"/>
      <w:lvlJc w:val="left"/>
      <w:pPr>
        <w:ind w:left="1071" w:hanging="1032"/>
      </w:pPr>
      <w:rPr>
        <w:rFonts w:hint="default"/>
        <w:lang w:val="ru-RU" w:eastAsia="en-US" w:bidi="ar-SA"/>
      </w:rPr>
    </w:lvl>
    <w:lvl w:ilvl="5" w:tplc="49D02534">
      <w:numFmt w:val="bullet"/>
      <w:lvlText w:val="•"/>
      <w:lvlJc w:val="left"/>
      <w:pPr>
        <w:ind w:left="1294" w:hanging="1032"/>
      </w:pPr>
      <w:rPr>
        <w:rFonts w:hint="default"/>
        <w:lang w:val="ru-RU" w:eastAsia="en-US" w:bidi="ar-SA"/>
      </w:rPr>
    </w:lvl>
    <w:lvl w:ilvl="6" w:tplc="C96821BC">
      <w:numFmt w:val="bullet"/>
      <w:lvlText w:val="•"/>
      <w:lvlJc w:val="left"/>
      <w:pPr>
        <w:ind w:left="1517" w:hanging="1032"/>
      </w:pPr>
      <w:rPr>
        <w:rFonts w:hint="default"/>
        <w:lang w:val="ru-RU" w:eastAsia="en-US" w:bidi="ar-SA"/>
      </w:rPr>
    </w:lvl>
    <w:lvl w:ilvl="7" w:tplc="7326DC64">
      <w:numFmt w:val="bullet"/>
      <w:lvlText w:val="•"/>
      <w:lvlJc w:val="left"/>
      <w:pPr>
        <w:ind w:left="1740" w:hanging="1032"/>
      </w:pPr>
      <w:rPr>
        <w:rFonts w:hint="default"/>
        <w:lang w:val="ru-RU" w:eastAsia="en-US" w:bidi="ar-SA"/>
      </w:rPr>
    </w:lvl>
    <w:lvl w:ilvl="8" w:tplc="9CE23512">
      <w:numFmt w:val="bullet"/>
      <w:lvlText w:val="•"/>
      <w:lvlJc w:val="left"/>
      <w:pPr>
        <w:ind w:left="1963" w:hanging="1032"/>
      </w:pPr>
      <w:rPr>
        <w:rFonts w:hint="default"/>
        <w:lang w:val="ru-RU" w:eastAsia="en-US" w:bidi="ar-SA"/>
      </w:rPr>
    </w:lvl>
  </w:abstractNum>
  <w:abstractNum w:abstractNumId="27">
    <w:nsid w:val="0E9D494A"/>
    <w:multiLevelType w:val="hybridMultilevel"/>
    <w:tmpl w:val="E4EAA362"/>
    <w:lvl w:ilvl="0" w:tplc="6F9AF068">
      <w:numFmt w:val="bullet"/>
      <w:lvlText w:val="-"/>
      <w:lvlJc w:val="left"/>
      <w:pPr>
        <w:ind w:left="2516" w:hanging="25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0AEAB2">
      <w:numFmt w:val="bullet"/>
      <w:lvlText w:val="•"/>
      <w:lvlJc w:val="left"/>
      <w:pPr>
        <w:ind w:left="2581" w:hanging="2507"/>
      </w:pPr>
      <w:rPr>
        <w:rFonts w:hint="default"/>
        <w:lang w:val="ru-RU" w:eastAsia="en-US" w:bidi="ar-SA"/>
      </w:rPr>
    </w:lvl>
    <w:lvl w:ilvl="2" w:tplc="3D100CA6">
      <w:numFmt w:val="bullet"/>
      <w:lvlText w:val="•"/>
      <w:lvlJc w:val="left"/>
      <w:pPr>
        <w:ind w:left="2643" w:hanging="2507"/>
      </w:pPr>
      <w:rPr>
        <w:rFonts w:hint="default"/>
        <w:lang w:val="ru-RU" w:eastAsia="en-US" w:bidi="ar-SA"/>
      </w:rPr>
    </w:lvl>
    <w:lvl w:ilvl="3" w:tplc="A6301DCA">
      <w:numFmt w:val="bullet"/>
      <w:lvlText w:val="•"/>
      <w:lvlJc w:val="left"/>
      <w:pPr>
        <w:ind w:left="2705" w:hanging="2507"/>
      </w:pPr>
      <w:rPr>
        <w:rFonts w:hint="default"/>
        <w:lang w:val="ru-RU" w:eastAsia="en-US" w:bidi="ar-SA"/>
      </w:rPr>
    </w:lvl>
    <w:lvl w:ilvl="4" w:tplc="50DED4A0">
      <w:numFmt w:val="bullet"/>
      <w:lvlText w:val="•"/>
      <w:lvlJc w:val="left"/>
      <w:pPr>
        <w:ind w:left="2767" w:hanging="2507"/>
      </w:pPr>
      <w:rPr>
        <w:rFonts w:hint="default"/>
        <w:lang w:val="ru-RU" w:eastAsia="en-US" w:bidi="ar-SA"/>
      </w:rPr>
    </w:lvl>
    <w:lvl w:ilvl="5" w:tplc="95A2E3C0">
      <w:numFmt w:val="bullet"/>
      <w:lvlText w:val="•"/>
      <w:lvlJc w:val="left"/>
      <w:pPr>
        <w:ind w:left="2829" w:hanging="2507"/>
      </w:pPr>
      <w:rPr>
        <w:rFonts w:hint="default"/>
        <w:lang w:val="ru-RU" w:eastAsia="en-US" w:bidi="ar-SA"/>
      </w:rPr>
    </w:lvl>
    <w:lvl w:ilvl="6" w:tplc="E2B4AD90">
      <w:numFmt w:val="bullet"/>
      <w:lvlText w:val="•"/>
      <w:lvlJc w:val="left"/>
      <w:pPr>
        <w:ind w:left="2891" w:hanging="2507"/>
      </w:pPr>
      <w:rPr>
        <w:rFonts w:hint="default"/>
        <w:lang w:val="ru-RU" w:eastAsia="en-US" w:bidi="ar-SA"/>
      </w:rPr>
    </w:lvl>
    <w:lvl w:ilvl="7" w:tplc="FC8889DE">
      <w:numFmt w:val="bullet"/>
      <w:lvlText w:val="•"/>
      <w:lvlJc w:val="left"/>
      <w:pPr>
        <w:ind w:left="2953" w:hanging="2507"/>
      </w:pPr>
      <w:rPr>
        <w:rFonts w:hint="default"/>
        <w:lang w:val="ru-RU" w:eastAsia="en-US" w:bidi="ar-SA"/>
      </w:rPr>
    </w:lvl>
    <w:lvl w:ilvl="8" w:tplc="A9BC3002">
      <w:numFmt w:val="bullet"/>
      <w:lvlText w:val="•"/>
      <w:lvlJc w:val="left"/>
      <w:pPr>
        <w:ind w:left="3015" w:hanging="2507"/>
      </w:pPr>
      <w:rPr>
        <w:rFonts w:hint="default"/>
        <w:lang w:val="ru-RU" w:eastAsia="en-US" w:bidi="ar-SA"/>
      </w:rPr>
    </w:lvl>
  </w:abstractNum>
  <w:abstractNum w:abstractNumId="28">
    <w:nsid w:val="0F0E40BB"/>
    <w:multiLevelType w:val="hybridMultilevel"/>
    <w:tmpl w:val="29B205C4"/>
    <w:lvl w:ilvl="0" w:tplc="6A6402D6">
      <w:start w:val="1"/>
      <w:numFmt w:val="decimal"/>
      <w:lvlText w:val="%1."/>
      <w:lvlJc w:val="left"/>
      <w:pPr>
        <w:ind w:left="392" w:hanging="8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9041B0">
      <w:numFmt w:val="bullet"/>
      <w:lvlText w:val="•"/>
      <w:lvlJc w:val="left"/>
      <w:pPr>
        <w:ind w:left="1423" w:hanging="845"/>
      </w:pPr>
      <w:rPr>
        <w:rFonts w:hint="default"/>
        <w:lang w:val="ru-RU" w:eastAsia="en-US" w:bidi="ar-SA"/>
      </w:rPr>
    </w:lvl>
    <w:lvl w:ilvl="2" w:tplc="4D6A59E6">
      <w:numFmt w:val="bullet"/>
      <w:lvlText w:val="•"/>
      <w:lvlJc w:val="left"/>
      <w:pPr>
        <w:ind w:left="2447" w:hanging="845"/>
      </w:pPr>
      <w:rPr>
        <w:rFonts w:hint="default"/>
        <w:lang w:val="ru-RU" w:eastAsia="en-US" w:bidi="ar-SA"/>
      </w:rPr>
    </w:lvl>
    <w:lvl w:ilvl="3" w:tplc="56321B6A">
      <w:numFmt w:val="bullet"/>
      <w:lvlText w:val="•"/>
      <w:lvlJc w:val="left"/>
      <w:pPr>
        <w:ind w:left="3471" w:hanging="845"/>
      </w:pPr>
      <w:rPr>
        <w:rFonts w:hint="default"/>
        <w:lang w:val="ru-RU" w:eastAsia="en-US" w:bidi="ar-SA"/>
      </w:rPr>
    </w:lvl>
    <w:lvl w:ilvl="4" w:tplc="2F16D838">
      <w:numFmt w:val="bullet"/>
      <w:lvlText w:val="•"/>
      <w:lvlJc w:val="left"/>
      <w:pPr>
        <w:ind w:left="4495" w:hanging="845"/>
      </w:pPr>
      <w:rPr>
        <w:rFonts w:hint="default"/>
        <w:lang w:val="ru-RU" w:eastAsia="en-US" w:bidi="ar-SA"/>
      </w:rPr>
    </w:lvl>
    <w:lvl w:ilvl="5" w:tplc="88220EC2">
      <w:numFmt w:val="bullet"/>
      <w:lvlText w:val="•"/>
      <w:lvlJc w:val="left"/>
      <w:pPr>
        <w:ind w:left="5519" w:hanging="845"/>
      </w:pPr>
      <w:rPr>
        <w:rFonts w:hint="default"/>
        <w:lang w:val="ru-RU" w:eastAsia="en-US" w:bidi="ar-SA"/>
      </w:rPr>
    </w:lvl>
    <w:lvl w:ilvl="6" w:tplc="AECEB508">
      <w:numFmt w:val="bullet"/>
      <w:lvlText w:val="•"/>
      <w:lvlJc w:val="left"/>
      <w:pPr>
        <w:ind w:left="6543" w:hanging="845"/>
      </w:pPr>
      <w:rPr>
        <w:rFonts w:hint="default"/>
        <w:lang w:val="ru-RU" w:eastAsia="en-US" w:bidi="ar-SA"/>
      </w:rPr>
    </w:lvl>
    <w:lvl w:ilvl="7" w:tplc="7ECCD63E">
      <w:numFmt w:val="bullet"/>
      <w:lvlText w:val="•"/>
      <w:lvlJc w:val="left"/>
      <w:pPr>
        <w:ind w:left="7567" w:hanging="845"/>
      </w:pPr>
      <w:rPr>
        <w:rFonts w:hint="default"/>
        <w:lang w:val="ru-RU" w:eastAsia="en-US" w:bidi="ar-SA"/>
      </w:rPr>
    </w:lvl>
    <w:lvl w:ilvl="8" w:tplc="BC74390C">
      <w:numFmt w:val="bullet"/>
      <w:lvlText w:val="•"/>
      <w:lvlJc w:val="left"/>
      <w:pPr>
        <w:ind w:left="8591" w:hanging="845"/>
      </w:pPr>
      <w:rPr>
        <w:rFonts w:hint="default"/>
        <w:lang w:val="ru-RU" w:eastAsia="en-US" w:bidi="ar-SA"/>
      </w:rPr>
    </w:lvl>
  </w:abstractNum>
  <w:abstractNum w:abstractNumId="29">
    <w:nsid w:val="0F4339AD"/>
    <w:multiLevelType w:val="hybridMultilevel"/>
    <w:tmpl w:val="C7A6BA0A"/>
    <w:lvl w:ilvl="0" w:tplc="A3D6E840">
      <w:numFmt w:val="bullet"/>
      <w:lvlText w:val="-"/>
      <w:lvlJc w:val="left"/>
      <w:pPr>
        <w:ind w:left="248" w:hanging="4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84BE90">
      <w:numFmt w:val="bullet"/>
      <w:lvlText w:val="•"/>
      <w:lvlJc w:val="left"/>
      <w:pPr>
        <w:ind w:left="498" w:hanging="456"/>
      </w:pPr>
      <w:rPr>
        <w:rFonts w:hint="default"/>
        <w:lang w:val="ru-RU" w:eastAsia="en-US" w:bidi="ar-SA"/>
      </w:rPr>
    </w:lvl>
    <w:lvl w:ilvl="2" w:tplc="4930149E">
      <w:numFmt w:val="bullet"/>
      <w:lvlText w:val="•"/>
      <w:lvlJc w:val="left"/>
      <w:pPr>
        <w:ind w:left="756" w:hanging="456"/>
      </w:pPr>
      <w:rPr>
        <w:rFonts w:hint="default"/>
        <w:lang w:val="ru-RU" w:eastAsia="en-US" w:bidi="ar-SA"/>
      </w:rPr>
    </w:lvl>
    <w:lvl w:ilvl="3" w:tplc="5B40435A">
      <w:numFmt w:val="bullet"/>
      <w:lvlText w:val="•"/>
      <w:lvlJc w:val="left"/>
      <w:pPr>
        <w:ind w:left="1014" w:hanging="456"/>
      </w:pPr>
      <w:rPr>
        <w:rFonts w:hint="default"/>
        <w:lang w:val="ru-RU" w:eastAsia="en-US" w:bidi="ar-SA"/>
      </w:rPr>
    </w:lvl>
    <w:lvl w:ilvl="4" w:tplc="64268D12">
      <w:numFmt w:val="bullet"/>
      <w:lvlText w:val="•"/>
      <w:lvlJc w:val="left"/>
      <w:pPr>
        <w:ind w:left="1273" w:hanging="456"/>
      </w:pPr>
      <w:rPr>
        <w:rFonts w:hint="default"/>
        <w:lang w:val="ru-RU" w:eastAsia="en-US" w:bidi="ar-SA"/>
      </w:rPr>
    </w:lvl>
    <w:lvl w:ilvl="5" w:tplc="838AB83C">
      <w:numFmt w:val="bullet"/>
      <w:lvlText w:val="•"/>
      <w:lvlJc w:val="left"/>
      <w:pPr>
        <w:ind w:left="1531" w:hanging="456"/>
      </w:pPr>
      <w:rPr>
        <w:rFonts w:hint="default"/>
        <w:lang w:val="ru-RU" w:eastAsia="en-US" w:bidi="ar-SA"/>
      </w:rPr>
    </w:lvl>
    <w:lvl w:ilvl="6" w:tplc="65862414">
      <w:numFmt w:val="bullet"/>
      <w:lvlText w:val="•"/>
      <w:lvlJc w:val="left"/>
      <w:pPr>
        <w:ind w:left="1789" w:hanging="456"/>
      </w:pPr>
      <w:rPr>
        <w:rFonts w:hint="default"/>
        <w:lang w:val="ru-RU" w:eastAsia="en-US" w:bidi="ar-SA"/>
      </w:rPr>
    </w:lvl>
    <w:lvl w:ilvl="7" w:tplc="59B60F76">
      <w:numFmt w:val="bullet"/>
      <w:lvlText w:val="•"/>
      <w:lvlJc w:val="left"/>
      <w:pPr>
        <w:ind w:left="2048" w:hanging="456"/>
      </w:pPr>
      <w:rPr>
        <w:rFonts w:hint="default"/>
        <w:lang w:val="ru-RU" w:eastAsia="en-US" w:bidi="ar-SA"/>
      </w:rPr>
    </w:lvl>
    <w:lvl w:ilvl="8" w:tplc="6F662516">
      <w:numFmt w:val="bullet"/>
      <w:lvlText w:val="•"/>
      <w:lvlJc w:val="left"/>
      <w:pPr>
        <w:ind w:left="2306" w:hanging="456"/>
      </w:pPr>
      <w:rPr>
        <w:rFonts w:hint="default"/>
        <w:lang w:val="ru-RU" w:eastAsia="en-US" w:bidi="ar-SA"/>
      </w:rPr>
    </w:lvl>
  </w:abstractNum>
  <w:abstractNum w:abstractNumId="30">
    <w:nsid w:val="111D2D0E"/>
    <w:multiLevelType w:val="hybridMultilevel"/>
    <w:tmpl w:val="48622686"/>
    <w:lvl w:ilvl="0" w:tplc="3D9C19B4">
      <w:numFmt w:val="bullet"/>
      <w:lvlText w:val="—"/>
      <w:lvlJc w:val="left"/>
      <w:pPr>
        <w:ind w:left="12" w:hanging="7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828FAE">
      <w:numFmt w:val="bullet"/>
      <w:lvlText w:val="•"/>
      <w:lvlJc w:val="left"/>
      <w:pPr>
        <w:ind w:left="680" w:hanging="792"/>
      </w:pPr>
      <w:rPr>
        <w:rFonts w:hint="default"/>
        <w:lang w:val="ru-RU" w:eastAsia="en-US" w:bidi="ar-SA"/>
      </w:rPr>
    </w:lvl>
    <w:lvl w:ilvl="2" w:tplc="77C65DD2">
      <w:numFmt w:val="bullet"/>
      <w:lvlText w:val="•"/>
      <w:lvlJc w:val="left"/>
      <w:pPr>
        <w:ind w:left="1340" w:hanging="792"/>
      </w:pPr>
      <w:rPr>
        <w:rFonts w:hint="default"/>
        <w:lang w:val="ru-RU" w:eastAsia="en-US" w:bidi="ar-SA"/>
      </w:rPr>
    </w:lvl>
    <w:lvl w:ilvl="3" w:tplc="CC28A8FE">
      <w:numFmt w:val="bullet"/>
      <w:lvlText w:val="•"/>
      <w:lvlJc w:val="left"/>
      <w:pPr>
        <w:ind w:left="2000" w:hanging="792"/>
      </w:pPr>
      <w:rPr>
        <w:rFonts w:hint="default"/>
        <w:lang w:val="ru-RU" w:eastAsia="en-US" w:bidi="ar-SA"/>
      </w:rPr>
    </w:lvl>
    <w:lvl w:ilvl="4" w:tplc="8DBCEC5E">
      <w:numFmt w:val="bullet"/>
      <w:lvlText w:val="•"/>
      <w:lvlJc w:val="left"/>
      <w:pPr>
        <w:ind w:left="2660" w:hanging="792"/>
      </w:pPr>
      <w:rPr>
        <w:rFonts w:hint="default"/>
        <w:lang w:val="ru-RU" w:eastAsia="en-US" w:bidi="ar-SA"/>
      </w:rPr>
    </w:lvl>
    <w:lvl w:ilvl="5" w:tplc="529EC84E">
      <w:numFmt w:val="bullet"/>
      <w:lvlText w:val="•"/>
      <w:lvlJc w:val="left"/>
      <w:pPr>
        <w:ind w:left="3320" w:hanging="792"/>
      </w:pPr>
      <w:rPr>
        <w:rFonts w:hint="default"/>
        <w:lang w:val="ru-RU" w:eastAsia="en-US" w:bidi="ar-SA"/>
      </w:rPr>
    </w:lvl>
    <w:lvl w:ilvl="6" w:tplc="DBF84D76">
      <w:numFmt w:val="bullet"/>
      <w:lvlText w:val="•"/>
      <w:lvlJc w:val="left"/>
      <w:pPr>
        <w:ind w:left="3980" w:hanging="792"/>
      </w:pPr>
      <w:rPr>
        <w:rFonts w:hint="default"/>
        <w:lang w:val="ru-RU" w:eastAsia="en-US" w:bidi="ar-SA"/>
      </w:rPr>
    </w:lvl>
    <w:lvl w:ilvl="7" w:tplc="0B36852C">
      <w:numFmt w:val="bullet"/>
      <w:lvlText w:val="•"/>
      <w:lvlJc w:val="left"/>
      <w:pPr>
        <w:ind w:left="4640" w:hanging="792"/>
      </w:pPr>
      <w:rPr>
        <w:rFonts w:hint="default"/>
        <w:lang w:val="ru-RU" w:eastAsia="en-US" w:bidi="ar-SA"/>
      </w:rPr>
    </w:lvl>
    <w:lvl w:ilvl="8" w:tplc="4D6C9074">
      <w:numFmt w:val="bullet"/>
      <w:lvlText w:val="•"/>
      <w:lvlJc w:val="left"/>
      <w:pPr>
        <w:ind w:left="5300" w:hanging="792"/>
      </w:pPr>
      <w:rPr>
        <w:rFonts w:hint="default"/>
        <w:lang w:val="ru-RU" w:eastAsia="en-US" w:bidi="ar-SA"/>
      </w:rPr>
    </w:lvl>
  </w:abstractNum>
  <w:abstractNum w:abstractNumId="31">
    <w:nsid w:val="1155277B"/>
    <w:multiLevelType w:val="hybridMultilevel"/>
    <w:tmpl w:val="A4B68B14"/>
    <w:lvl w:ilvl="0" w:tplc="01347B4C">
      <w:numFmt w:val="bullet"/>
      <w:lvlText w:val="-"/>
      <w:lvlJc w:val="left"/>
      <w:pPr>
        <w:ind w:left="170" w:hanging="39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E0B004">
      <w:numFmt w:val="bullet"/>
      <w:lvlText w:val="•"/>
      <w:lvlJc w:val="left"/>
      <w:pPr>
        <w:ind w:left="823" w:hanging="394"/>
      </w:pPr>
      <w:rPr>
        <w:rFonts w:hint="default"/>
        <w:lang w:val="ru-RU" w:eastAsia="en-US" w:bidi="ar-SA"/>
      </w:rPr>
    </w:lvl>
    <w:lvl w:ilvl="2" w:tplc="338AA3DC">
      <w:numFmt w:val="bullet"/>
      <w:lvlText w:val="•"/>
      <w:lvlJc w:val="left"/>
      <w:pPr>
        <w:ind w:left="1466" w:hanging="394"/>
      </w:pPr>
      <w:rPr>
        <w:rFonts w:hint="default"/>
        <w:lang w:val="ru-RU" w:eastAsia="en-US" w:bidi="ar-SA"/>
      </w:rPr>
    </w:lvl>
    <w:lvl w:ilvl="3" w:tplc="C20A8686">
      <w:numFmt w:val="bullet"/>
      <w:lvlText w:val="•"/>
      <w:lvlJc w:val="left"/>
      <w:pPr>
        <w:ind w:left="2109" w:hanging="394"/>
      </w:pPr>
      <w:rPr>
        <w:rFonts w:hint="default"/>
        <w:lang w:val="ru-RU" w:eastAsia="en-US" w:bidi="ar-SA"/>
      </w:rPr>
    </w:lvl>
    <w:lvl w:ilvl="4" w:tplc="2F44ADFC">
      <w:numFmt w:val="bullet"/>
      <w:lvlText w:val="•"/>
      <w:lvlJc w:val="left"/>
      <w:pPr>
        <w:ind w:left="2752" w:hanging="394"/>
      </w:pPr>
      <w:rPr>
        <w:rFonts w:hint="default"/>
        <w:lang w:val="ru-RU" w:eastAsia="en-US" w:bidi="ar-SA"/>
      </w:rPr>
    </w:lvl>
    <w:lvl w:ilvl="5" w:tplc="13AE4B54">
      <w:numFmt w:val="bullet"/>
      <w:lvlText w:val="•"/>
      <w:lvlJc w:val="left"/>
      <w:pPr>
        <w:ind w:left="3395" w:hanging="394"/>
      </w:pPr>
      <w:rPr>
        <w:rFonts w:hint="default"/>
        <w:lang w:val="ru-RU" w:eastAsia="en-US" w:bidi="ar-SA"/>
      </w:rPr>
    </w:lvl>
    <w:lvl w:ilvl="6" w:tplc="5DB450AC">
      <w:numFmt w:val="bullet"/>
      <w:lvlText w:val="•"/>
      <w:lvlJc w:val="left"/>
      <w:pPr>
        <w:ind w:left="4038" w:hanging="394"/>
      </w:pPr>
      <w:rPr>
        <w:rFonts w:hint="default"/>
        <w:lang w:val="ru-RU" w:eastAsia="en-US" w:bidi="ar-SA"/>
      </w:rPr>
    </w:lvl>
    <w:lvl w:ilvl="7" w:tplc="3A567058">
      <w:numFmt w:val="bullet"/>
      <w:lvlText w:val="•"/>
      <w:lvlJc w:val="left"/>
      <w:pPr>
        <w:ind w:left="4681" w:hanging="394"/>
      </w:pPr>
      <w:rPr>
        <w:rFonts w:hint="default"/>
        <w:lang w:val="ru-RU" w:eastAsia="en-US" w:bidi="ar-SA"/>
      </w:rPr>
    </w:lvl>
    <w:lvl w:ilvl="8" w:tplc="80187DC8">
      <w:numFmt w:val="bullet"/>
      <w:lvlText w:val="•"/>
      <w:lvlJc w:val="left"/>
      <w:pPr>
        <w:ind w:left="5324" w:hanging="394"/>
      </w:pPr>
      <w:rPr>
        <w:rFonts w:hint="default"/>
        <w:lang w:val="ru-RU" w:eastAsia="en-US" w:bidi="ar-SA"/>
      </w:rPr>
    </w:lvl>
  </w:abstractNum>
  <w:abstractNum w:abstractNumId="32">
    <w:nsid w:val="117263C4"/>
    <w:multiLevelType w:val="hybridMultilevel"/>
    <w:tmpl w:val="32926050"/>
    <w:lvl w:ilvl="0" w:tplc="45EAAE66">
      <w:numFmt w:val="bullet"/>
      <w:lvlText w:val="-"/>
      <w:lvlJc w:val="left"/>
      <w:pPr>
        <w:ind w:left="9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0481B6">
      <w:numFmt w:val="bullet"/>
      <w:lvlText w:val="•"/>
      <w:lvlJc w:val="left"/>
      <w:pPr>
        <w:ind w:left="791" w:hanging="214"/>
      </w:pPr>
      <w:rPr>
        <w:rFonts w:hint="default"/>
        <w:lang w:val="ru-RU" w:eastAsia="en-US" w:bidi="ar-SA"/>
      </w:rPr>
    </w:lvl>
    <w:lvl w:ilvl="2" w:tplc="91DACFEC">
      <w:numFmt w:val="bullet"/>
      <w:lvlText w:val="•"/>
      <w:lvlJc w:val="left"/>
      <w:pPr>
        <w:ind w:left="1582" w:hanging="214"/>
      </w:pPr>
      <w:rPr>
        <w:rFonts w:hint="default"/>
        <w:lang w:val="ru-RU" w:eastAsia="en-US" w:bidi="ar-SA"/>
      </w:rPr>
    </w:lvl>
    <w:lvl w:ilvl="3" w:tplc="31F85108">
      <w:numFmt w:val="bullet"/>
      <w:lvlText w:val="•"/>
      <w:lvlJc w:val="left"/>
      <w:pPr>
        <w:ind w:left="2373" w:hanging="214"/>
      </w:pPr>
      <w:rPr>
        <w:rFonts w:hint="default"/>
        <w:lang w:val="ru-RU" w:eastAsia="en-US" w:bidi="ar-SA"/>
      </w:rPr>
    </w:lvl>
    <w:lvl w:ilvl="4" w:tplc="216A2132">
      <w:numFmt w:val="bullet"/>
      <w:lvlText w:val="•"/>
      <w:lvlJc w:val="left"/>
      <w:pPr>
        <w:ind w:left="3164" w:hanging="214"/>
      </w:pPr>
      <w:rPr>
        <w:rFonts w:hint="default"/>
        <w:lang w:val="ru-RU" w:eastAsia="en-US" w:bidi="ar-SA"/>
      </w:rPr>
    </w:lvl>
    <w:lvl w:ilvl="5" w:tplc="DB1A0270">
      <w:numFmt w:val="bullet"/>
      <w:lvlText w:val="•"/>
      <w:lvlJc w:val="left"/>
      <w:pPr>
        <w:ind w:left="3955" w:hanging="214"/>
      </w:pPr>
      <w:rPr>
        <w:rFonts w:hint="default"/>
        <w:lang w:val="ru-RU" w:eastAsia="en-US" w:bidi="ar-SA"/>
      </w:rPr>
    </w:lvl>
    <w:lvl w:ilvl="6" w:tplc="C6A68906">
      <w:numFmt w:val="bullet"/>
      <w:lvlText w:val="•"/>
      <w:lvlJc w:val="left"/>
      <w:pPr>
        <w:ind w:left="4746" w:hanging="214"/>
      </w:pPr>
      <w:rPr>
        <w:rFonts w:hint="default"/>
        <w:lang w:val="ru-RU" w:eastAsia="en-US" w:bidi="ar-SA"/>
      </w:rPr>
    </w:lvl>
    <w:lvl w:ilvl="7" w:tplc="180CCFF2">
      <w:numFmt w:val="bullet"/>
      <w:lvlText w:val="•"/>
      <w:lvlJc w:val="left"/>
      <w:pPr>
        <w:ind w:left="5537" w:hanging="214"/>
      </w:pPr>
      <w:rPr>
        <w:rFonts w:hint="default"/>
        <w:lang w:val="ru-RU" w:eastAsia="en-US" w:bidi="ar-SA"/>
      </w:rPr>
    </w:lvl>
    <w:lvl w:ilvl="8" w:tplc="2230D3F0">
      <w:numFmt w:val="bullet"/>
      <w:lvlText w:val="•"/>
      <w:lvlJc w:val="left"/>
      <w:pPr>
        <w:ind w:left="6328" w:hanging="214"/>
      </w:pPr>
      <w:rPr>
        <w:rFonts w:hint="default"/>
        <w:lang w:val="ru-RU" w:eastAsia="en-US" w:bidi="ar-SA"/>
      </w:rPr>
    </w:lvl>
  </w:abstractNum>
  <w:abstractNum w:abstractNumId="33">
    <w:nsid w:val="119F439D"/>
    <w:multiLevelType w:val="hybridMultilevel"/>
    <w:tmpl w:val="2604BCA4"/>
    <w:lvl w:ilvl="0" w:tplc="8592C6E8">
      <w:numFmt w:val="bullet"/>
      <w:lvlText w:val="-"/>
      <w:lvlJc w:val="left"/>
      <w:pPr>
        <w:ind w:left="11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A26E22">
      <w:numFmt w:val="bullet"/>
      <w:lvlText w:val="•"/>
      <w:lvlJc w:val="left"/>
      <w:pPr>
        <w:ind w:left="809" w:hanging="180"/>
      </w:pPr>
      <w:rPr>
        <w:rFonts w:hint="default"/>
        <w:lang w:val="ru-RU" w:eastAsia="en-US" w:bidi="ar-SA"/>
      </w:rPr>
    </w:lvl>
    <w:lvl w:ilvl="2" w:tplc="6DBE9AFA">
      <w:numFmt w:val="bullet"/>
      <w:lvlText w:val="•"/>
      <w:lvlJc w:val="left"/>
      <w:pPr>
        <w:ind w:left="1598" w:hanging="180"/>
      </w:pPr>
      <w:rPr>
        <w:rFonts w:hint="default"/>
        <w:lang w:val="ru-RU" w:eastAsia="en-US" w:bidi="ar-SA"/>
      </w:rPr>
    </w:lvl>
    <w:lvl w:ilvl="3" w:tplc="078CCB9A">
      <w:numFmt w:val="bullet"/>
      <w:lvlText w:val="•"/>
      <w:lvlJc w:val="left"/>
      <w:pPr>
        <w:ind w:left="2387" w:hanging="180"/>
      </w:pPr>
      <w:rPr>
        <w:rFonts w:hint="default"/>
        <w:lang w:val="ru-RU" w:eastAsia="en-US" w:bidi="ar-SA"/>
      </w:rPr>
    </w:lvl>
    <w:lvl w:ilvl="4" w:tplc="545C9E72">
      <w:numFmt w:val="bullet"/>
      <w:lvlText w:val="•"/>
      <w:lvlJc w:val="left"/>
      <w:pPr>
        <w:ind w:left="3176" w:hanging="180"/>
      </w:pPr>
      <w:rPr>
        <w:rFonts w:hint="default"/>
        <w:lang w:val="ru-RU" w:eastAsia="en-US" w:bidi="ar-SA"/>
      </w:rPr>
    </w:lvl>
    <w:lvl w:ilvl="5" w:tplc="1DDC0554">
      <w:numFmt w:val="bullet"/>
      <w:lvlText w:val="•"/>
      <w:lvlJc w:val="left"/>
      <w:pPr>
        <w:ind w:left="3965" w:hanging="180"/>
      </w:pPr>
      <w:rPr>
        <w:rFonts w:hint="default"/>
        <w:lang w:val="ru-RU" w:eastAsia="en-US" w:bidi="ar-SA"/>
      </w:rPr>
    </w:lvl>
    <w:lvl w:ilvl="6" w:tplc="C3D69026">
      <w:numFmt w:val="bullet"/>
      <w:lvlText w:val="•"/>
      <w:lvlJc w:val="left"/>
      <w:pPr>
        <w:ind w:left="4754" w:hanging="180"/>
      </w:pPr>
      <w:rPr>
        <w:rFonts w:hint="default"/>
        <w:lang w:val="ru-RU" w:eastAsia="en-US" w:bidi="ar-SA"/>
      </w:rPr>
    </w:lvl>
    <w:lvl w:ilvl="7" w:tplc="843A27F2">
      <w:numFmt w:val="bullet"/>
      <w:lvlText w:val="•"/>
      <w:lvlJc w:val="left"/>
      <w:pPr>
        <w:ind w:left="5543" w:hanging="180"/>
      </w:pPr>
      <w:rPr>
        <w:rFonts w:hint="default"/>
        <w:lang w:val="ru-RU" w:eastAsia="en-US" w:bidi="ar-SA"/>
      </w:rPr>
    </w:lvl>
    <w:lvl w:ilvl="8" w:tplc="CC5451E8">
      <w:numFmt w:val="bullet"/>
      <w:lvlText w:val="•"/>
      <w:lvlJc w:val="left"/>
      <w:pPr>
        <w:ind w:left="6332" w:hanging="180"/>
      </w:pPr>
      <w:rPr>
        <w:rFonts w:hint="default"/>
        <w:lang w:val="ru-RU" w:eastAsia="en-US" w:bidi="ar-SA"/>
      </w:rPr>
    </w:lvl>
  </w:abstractNum>
  <w:abstractNum w:abstractNumId="34">
    <w:nsid w:val="11A934F4"/>
    <w:multiLevelType w:val="hybridMultilevel"/>
    <w:tmpl w:val="646AD124"/>
    <w:lvl w:ilvl="0" w:tplc="DB282E26">
      <w:numFmt w:val="bullet"/>
      <w:lvlText w:val="-"/>
      <w:lvlJc w:val="left"/>
      <w:pPr>
        <w:ind w:left="392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EC3A78">
      <w:numFmt w:val="bullet"/>
      <w:lvlText w:val="-"/>
      <w:lvlJc w:val="left"/>
      <w:pPr>
        <w:ind w:left="1155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DC67628">
      <w:numFmt w:val="bullet"/>
      <w:lvlText w:val="•"/>
      <w:lvlJc w:val="left"/>
      <w:pPr>
        <w:ind w:left="1160" w:hanging="204"/>
      </w:pPr>
      <w:rPr>
        <w:rFonts w:hint="default"/>
        <w:lang w:val="ru-RU" w:eastAsia="en-US" w:bidi="ar-SA"/>
      </w:rPr>
    </w:lvl>
    <w:lvl w:ilvl="3" w:tplc="6CCC39EC">
      <w:numFmt w:val="bullet"/>
      <w:lvlText w:val="•"/>
      <w:lvlJc w:val="left"/>
      <w:pPr>
        <w:ind w:left="2344" w:hanging="204"/>
      </w:pPr>
      <w:rPr>
        <w:rFonts w:hint="default"/>
        <w:lang w:val="ru-RU" w:eastAsia="en-US" w:bidi="ar-SA"/>
      </w:rPr>
    </w:lvl>
    <w:lvl w:ilvl="4" w:tplc="9126C640">
      <w:numFmt w:val="bullet"/>
      <w:lvlText w:val="•"/>
      <w:lvlJc w:val="left"/>
      <w:pPr>
        <w:ind w:left="3529" w:hanging="204"/>
      </w:pPr>
      <w:rPr>
        <w:rFonts w:hint="default"/>
        <w:lang w:val="ru-RU" w:eastAsia="en-US" w:bidi="ar-SA"/>
      </w:rPr>
    </w:lvl>
    <w:lvl w:ilvl="5" w:tplc="3D02F388">
      <w:numFmt w:val="bullet"/>
      <w:lvlText w:val="•"/>
      <w:lvlJc w:val="left"/>
      <w:pPr>
        <w:ind w:left="4714" w:hanging="204"/>
      </w:pPr>
      <w:rPr>
        <w:rFonts w:hint="default"/>
        <w:lang w:val="ru-RU" w:eastAsia="en-US" w:bidi="ar-SA"/>
      </w:rPr>
    </w:lvl>
    <w:lvl w:ilvl="6" w:tplc="3550B560">
      <w:numFmt w:val="bullet"/>
      <w:lvlText w:val="•"/>
      <w:lvlJc w:val="left"/>
      <w:pPr>
        <w:ind w:left="5899" w:hanging="204"/>
      </w:pPr>
      <w:rPr>
        <w:rFonts w:hint="default"/>
        <w:lang w:val="ru-RU" w:eastAsia="en-US" w:bidi="ar-SA"/>
      </w:rPr>
    </w:lvl>
    <w:lvl w:ilvl="7" w:tplc="AF4C6AE4">
      <w:numFmt w:val="bullet"/>
      <w:lvlText w:val="•"/>
      <w:lvlJc w:val="left"/>
      <w:pPr>
        <w:ind w:left="7084" w:hanging="204"/>
      </w:pPr>
      <w:rPr>
        <w:rFonts w:hint="default"/>
        <w:lang w:val="ru-RU" w:eastAsia="en-US" w:bidi="ar-SA"/>
      </w:rPr>
    </w:lvl>
    <w:lvl w:ilvl="8" w:tplc="4260E124">
      <w:numFmt w:val="bullet"/>
      <w:lvlText w:val="•"/>
      <w:lvlJc w:val="left"/>
      <w:pPr>
        <w:ind w:left="8269" w:hanging="204"/>
      </w:pPr>
      <w:rPr>
        <w:rFonts w:hint="default"/>
        <w:lang w:val="ru-RU" w:eastAsia="en-US" w:bidi="ar-SA"/>
      </w:rPr>
    </w:lvl>
  </w:abstractNum>
  <w:abstractNum w:abstractNumId="35">
    <w:nsid w:val="11B04737"/>
    <w:multiLevelType w:val="hybridMultilevel"/>
    <w:tmpl w:val="94CC0198"/>
    <w:lvl w:ilvl="0" w:tplc="639E4012">
      <w:numFmt w:val="bullet"/>
      <w:lvlText w:val="-"/>
      <w:lvlJc w:val="left"/>
      <w:pPr>
        <w:ind w:left="9" w:hanging="3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C60B98">
      <w:numFmt w:val="bullet"/>
      <w:lvlText w:val="•"/>
      <w:lvlJc w:val="left"/>
      <w:pPr>
        <w:ind w:left="747" w:hanging="344"/>
      </w:pPr>
      <w:rPr>
        <w:rFonts w:hint="default"/>
        <w:lang w:val="ru-RU" w:eastAsia="en-US" w:bidi="ar-SA"/>
      </w:rPr>
    </w:lvl>
    <w:lvl w:ilvl="2" w:tplc="4300C74E">
      <w:numFmt w:val="bullet"/>
      <w:lvlText w:val="•"/>
      <w:lvlJc w:val="left"/>
      <w:pPr>
        <w:ind w:left="1495" w:hanging="344"/>
      </w:pPr>
      <w:rPr>
        <w:rFonts w:hint="default"/>
        <w:lang w:val="ru-RU" w:eastAsia="en-US" w:bidi="ar-SA"/>
      </w:rPr>
    </w:lvl>
    <w:lvl w:ilvl="3" w:tplc="AC187FA2">
      <w:numFmt w:val="bullet"/>
      <w:lvlText w:val="•"/>
      <w:lvlJc w:val="left"/>
      <w:pPr>
        <w:ind w:left="2243" w:hanging="344"/>
      </w:pPr>
      <w:rPr>
        <w:rFonts w:hint="default"/>
        <w:lang w:val="ru-RU" w:eastAsia="en-US" w:bidi="ar-SA"/>
      </w:rPr>
    </w:lvl>
    <w:lvl w:ilvl="4" w:tplc="0D248836">
      <w:numFmt w:val="bullet"/>
      <w:lvlText w:val="•"/>
      <w:lvlJc w:val="left"/>
      <w:pPr>
        <w:ind w:left="2991" w:hanging="344"/>
      </w:pPr>
      <w:rPr>
        <w:rFonts w:hint="default"/>
        <w:lang w:val="ru-RU" w:eastAsia="en-US" w:bidi="ar-SA"/>
      </w:rPr>
    </w:lvl>
    <w:lvl w:ilvl="5" w:tplc="F39C3186">
      <w:numFmt w:val="bullet"/>
      <w:lvlText w:val="•"/>
      <w:lvlJc w:val="left"/>
      <w:pPr>
        <w:ind w:left="3739" w:hanging="344"/>
      </w:pPr>
      <w:rPr>
        <w:rFonts w:hint="default"/>
        <w:lang w:val="ru-RU" w:eastAsia="en-US" w:bidi="ar-SA"/>
      </w:rPr>
    </w:lvl>
    <w:lvl w:ilvl="6" w:tplc="65F272BE">
      <w:numFmt w:val="bullet"/>
      <w:lvlText w:val="•"/>
      <w:lvlJc w:val="left"/>
      <w:pPr>
        <w:ind w:left="4487" w:hanging="344"/>
      </w:pPr>
      <w:rPr>
        <w:rFonts w:hint="default"/>
        <w:lang w:val="ru-RU" w:eastAsia="en-US" w:bidi="ar-SA"/>
      </w:rPr>
    </w:lvl>
    <w:lvl w:ilvl="7" w:tplc="4C3ACDFC">
      <w:numFmt w:val="bullet"/>
      <w:lvlText w:val="•"/>
      <w:lvlJc w:val="left"/>
      <w:pPr>
        <w:ind w:left="5235" w:hanging="344"/>
      </w:pPr>
      <w:rPr>
        <w:rFonts w:hint="default"/>
        <w:lang w:val="ru-RU" w:eastAsia="en-US" w:bidi="ar-SA"/>
      </w:rPr>
    </w:lvl>
    <w:lvl w:ilvl="8" w:tplc="CE482674">
      <w:numFmt w:val="bullet"/>
      <w:lvlText w:val="•"/>
      <w:lvlJc w:val="left"/>
      <w:pPr>
        <w:ind w:left="5983" w:hanging="344"/>
      </w:pPr>
      <w:rPr>
        <w:rFonts w:hint="default"/>
        <w:lang w:val="ru-RU" w:eastAsia="en-US" w:bidi="ar-SA"/>
      </w:rPr>
    </w:lvl>
  </w:abstractNum>
  <w:abstractNum w:abstractNumId="36">
    <w:nsid w:val="1210275F"/>
    <w:multiLevelType w:val="hybridMultilevel"/>
    <w:tmpl w:val="57CA5E8C"/>
    <w:lvl w:ilvl="0" w:tplc="BF50DDDA">
      <w:numFmt w:val="bullet"/>
      <w:lvlText w:val="-"/>
      <w:lvlJc w:val="left"/>
      <w:pPr>
        <w:ind w:left="230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FC2ADA">
      <w:numFmt w:val="bullet"/>
      <w:lvlText w:val="•"/>
      <w:lvlJc w:val="left"/>
      <w:pPr>
        <w:ind w:left="725" w:hanging="288"/>
      </w:pPr>
      <w:rPr>
        <w:rFonts w:hint="default"/>
        <w:lang w:val="ru-RU" w:eastAsia="en-US" w:bidi="ar-SA"/>
      </w:rPr>
    </w:lvl>
    <w:lvl w:ilvl="2" w:tplc="5246C282">
      <w:numFmt w:val="bullet"/>
      <w:lvlText w:val="•"/>
      <w:lvlJc w:val="left"/>
      <w:pPr>
        <w:ind w:left="1210" w:hanging="288"/>
      </w:pPr>
      <w:rPr>
        <w:rFonts w:hint="default"/>
        <w:lang w:val="ru-RU" w:eastAsia="en-US" w:bidi="ar-SA"/>
      </w:rPr>
    </w:lvl>
    <w:lvl w:ilvl="3" w:tplc="66E258B4">
      <w:numFmt w:val="bullet"/>
      <w:lvlText w:val="•"/>
      <w:lvlJc w:val="left"/>
      <w:pPr>
        <w:ind w:left="1695" w:hanging="288"/>
      </w:pPr>
      <w:rPr>
        <w:rFonts w:hint="default"/>
        <w:lang w:val="ru-RU" w:eastAsia="en-US" w:bidi="ar-SA"/>
      </w:rPr>
    </w:lvl>
    <w:lvl w:ilvl="4" w:tplc="742A0C84">
      <w:numFmt w:val="bullet"/>
      <w:lvlText w:val="•"/>
      <w:lvlJc w:val="left"/>
      <w:pPr>
        <w:ind w:left="2181" w:hanging="288"/>
      </w:pPr>
      <w:rPr>
        <w:rFonts w:hint="default"/>
        <w:lang w:val="ru-RU" w:eastAsia="en-US" w:bidi="ar-SA"/>
      </w:rPr>
    </w:lvl>
    <w:lvl w:ilvl="5" w:tplc="A6B4F7F4">
      <w:numFmt w:val="bullet"/>
      <w:lvlText w:val="•"/>
      <w:lvlJc w:val="left"/>
      <w:pPr>
        <w:ind w:left="2666" w:hanging="288"/>
      </w:pPr>
      <w:rPr>
        <w:rFonts w:hint="default"/>
        <w:lang w:val="ru-RU" w:eastAsia="en-US" w:bidi="ar-SA"/>
      </w:rPr>
    </w:lvl>
    <w:lvl w:ilvl="6" w:tplc="F444827A">
      <w:numFmt w:val="bullet"/>
      <w:lvlText w:val="•"/>
      <w:lvlJc w:val="left"/>
      <w:pPr>
        <w:ind w:left="3151" w:hanging="288"/>
      </w:pPr>
      <w:rPr>
        <w:rFonts w:hint="default"/>
        <w:lang w:val="ru-RU" w:eastAsia="en-US" w:bidi="ar-SA"/>
      </w:rPr>
    </w:lvl>
    <w:lvl w:ilvl="7" w:tplc="ECA89D14">
      <w:numFmt w:val="bullet"/>
      <w:lvlText w:val="•"/>
      <w:lvlJc w:val="left"/>
      <w:pPr>
        <w:ind w:left="3637" w:hanging="288"/>
      </w:pPr>
      <w:rPr>
        <w:rFonts w:hint="default"/>
        <w:lang w:val="ru-RU" w:eastAsia="en-US" w:bidi="ar-SA"/>
      </w:rPr>
    </w:lvl>
    <w:lvl w:ilvl="8" w:tplc="A02C28FC">
      <w:numFmt w:val="bullet"/>
      <w:lvlText w:val="•"/>
      <w:lvlJc w:val="left"/>
      <w:pPr>
        <w:ind w:left="4122" w:hanging="288"/>
      </w:pPr>
      <w:rPr>
        <w:rFonts w:hint="default"/>
        <w:lang w:val="ru-RU" w:eastAsia="en-US" w:bidi="ar-SA"/>
      </w:rPr>
    </w:lvl>
  </w:abstractNum>
  <w:abstractNum w:abstractNumId="37">
    <w:nsid w:val="127F4082"/>
    <w:multiLevelType w:val="hybridMultilevel"/>
    <w:tmpl w:val="FD7655C0"/>
    <w:lvl w:ilvl="0" w:tplc="0532A47C">
      <w:numFmt w:val="bullet"/>
      <w:lvlText w:val="-"/>
      <w:lvlJc w:val="left"/>
      <w:pPr>
        <w:ind w:left="9" w:hanging="4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F2297C">
      <w:numFmt w:val="bullet"/>
      <w:lvlText w:val="•"/>
      <w:lvlJc w:val="left"/>
      <w:pPr>
        <w:ind w:left="458" w:hanging="456"/>
      </w:pPr>
      <w:rPr>
        <w:rFonts w:hint="default"/>
        <w:lang w:val="ru-RU" w:eastAsia="en-US" w:bidi="ar-SA"/>
      </w:rPr>
    </w:lvl>
    <w:lvl w:ilvl="2" w:tplc="014405A6">
      <w:numFmt w:val="bullet"/>
      <w:lvlText w:val="•"/>
      <w:lvlJc w:val="left"/>
      <w:pPr>
        <w:ind w:left="916" w:hanging="456"/>
      </w:pPr>
      <w:rPr>
        <w:rFonts w:hint="default"/>
        <w:lang w:val="ru-RU" w:eastAsia="en-US" w:bidi="ar-SA"/>
      </w:rPr>
    </w:lvl>
    <w:lvl w:ilvl="3" w:tplc="20BC1FE8">
      <w:numFmt w:val="bullet"/>
      <w:lvlText w:val="•"/>
      <w:lvlJc w:val="left"/>
      <w:pPr>
        <w:ind w:left="1374" w:hanging="456"/>
      </w:pPr>
      <w:rPr>
        <w:rFonts w:hint="default"/>
        <w:lang w:val="ru-RU" w:eastAsia="en-US" w:bidi="ar-SA"/>
      </w:rPr>
    </w:lvl>
    <w:lvl w:ilvl="4" w:tplc="8B4458CE">
      <w:numFmt w:val="bullet"/>
      <w:lvlText w:val="•"/>
      <w:lvlJc w:val="left"/>
      <w:pPr>
        <w:ind w:left="1832" w:hanging="456"/>
      </w:pPr>
      <w:rPr>
        <w:rFonts w:hint="default"/>
        <w:lang w:val="ru-RU" w:eastAsia="en-US" w:bidi="ar-SA"/>
      </w:rPr>
    </w:lvl>
    <w:lvl w:ilvl="5" w:tplc="6478CD0A">
      <w:numFmt w:val="bullet"/>
      <w:lvlText w:val="•"/>
      <w:lvlJc w:val="left"/>
      <w:pPr>
        <w:ind w:left="2290" w:hanging="456"/>
      </w:pPr>
      <w:rPr>
        <w:rFonts w:hint="default"/>
        <w:lang w:val="ru-RU" w:eastAsia="en-US" w:bidi="ar-SA"/>
      </w:rPr>
    </w:lvl>
    <w:lvl w:ilvl="6" w:tplc="94DE8D76">
      <w:numFmt w:val="bullet"/>
      <w:lvlText w:val="•"/>
      <w:lvlJc w:val="left"/>
      <w:pPr>
        <w:ind w:left="2748" w:hanging="456"/>
      </w:pPr>
      <w:rPr>
        <w:rFonts w:hint="default"/>
        <w:lang w:val="ru-RU" w:eastAsia="en-US" w:bidi="ar-SA"/>
      </w:rPr>
    </w:lvl>
    <w:lvl w:ilvl="7" w:tplc="6D049CDC">
      <w:numFmt w:val="bullet"/>
      <w:lvlText w:val="•"/>
      <w:lvlJc w:val="left"/>
      <w:pPr>
        <w:ind w:left="3206" w:hanging="456"/>
      </w:pPr>
      <w:rPr>
        <w:rFonts w:hint="default"/>
        <w:lang w:val="ru-RU" w:eastAsia="en-US" w:bidi="ar-SA"/>
      </w:rPr>
    </w:lvl>
    <w:lvl w:ilvl="8" w:tplc="0F00ECCA">
      <w:numFmt w:val="bullet"/>
      <w:lvlText w:val="•"/>
      <w:lvlJc w:val="left"/>
      <w:pPr>
        <w:ind w:left="3664" w:hanging="456"/>
      </w:pPr>
      <w:rPr>
        <w:rFonts w:hint="default"/>
        <w:lang w:val="ru-RU" w:eastAsia="en-US" w:bidi="ar-SA"/>
      </w:rPr>
    </w:lvl>
  </w:abstractNum>
  <w:abstractNum w:abstractNumId="38">
    <w:nsid w:val="12851D78"/>
    <w:multiLevelType w:val="hybridMultilevel"/>
    <w:tmpl w:val="9AC04E3E"/>
    <w:lvl w:ilvl="0" w:tplc="FA786B5A">
      <w:numFmt w:val="bullet"/>
      <w:lvlText w:val="-"/>
      <w:lvlJc w:val="left"/>
      <w:pPr>
        <w:ind w:left="9" w:hanging="4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4E8F84">
      <w:numFmt w:val="bullet"/>
      <w:lvlText w:val="•"/>
      <w:lvlJc w:val="left"/>
      <w:pPr>
        <w:ind w:left="661" w:hanging="466"/>
      </w:pPr>
      <w:rPr>
        <w:rFonts w:hint="default"/>
        <w:lang w:val="ru-RU" w:eastAsia="en-US" w:bidi="ar-SA"/>
      </w:rPr>
    </w:lvl>
    <w:lvl w:ilvl="2" w:tplc="66D0BDAA">
      <w:numFmt w:val="bullet"/>
      <w:lvlText w:val="•"/>
      <w:lvlJc w:val="left"/>
      <w:pPr>
        <w:ind w:left="1322" w:hanging="466"/>
      </w:pPr>
      <w:rPr>
        <w:rFonts w:hint="default"/>
        <w:lang w:val="ru-RU" w:eastAsia="en-US" w:bidi="ar-SA"/>
      </w:rPr>
    </w:lvl>
    <w:lvl w:ilvl="3" w:tplc="A0429D60">
      <w:numFmt w:val="bullet"/>
      <w:lvlText w:val="•"/>
      <w:lvlJc w:val="left"/>
      <w:pPr>
        <w:ind w:left="1983" w:hanging="466"/>
      </w:pPr>
      <w:rPr>
        <w:rFonts w:hint="default"/>
        <w:lang w:val="ru-RU" w:eastAsia="en-US" w:bidi="ar-SA"/>
      </w:rPr>
    </w:lvl>
    <w:lvl w:ilvl="4" w:tplc="027A5860">
      <w:numFmt w:val="bullet"/>
      <w:lvlText w:val="•"/>
      <w:lvlJc w:val="left"/>
      <w:pPr>
        <w:ind w:left="2644" w:hanging="466"/>
      </w:pPr>
      <w:rPr>
        <w:rFonts w:hint="default"/>
        <w:lang w:val="ru-RU" w:eastAsia="en-US" w:bidi="ar-SA"/>
      </w:rPr>
    </w:lvl>
    <w:lvl w:ilvl="5" w:tplc="D602831E">
      <w:numFmt w:val="bullet"/>
      <w:lvlText w:val="•"/>
      <w:lvlJc w:val="left"/>
      <w:pPr>
        <w:ind w:left="3305" w:hanging="466"/>
      </w:pPr>
      <w:rPr>
        <w:rFonts w:hint="default"/>
        <w:lang w:val="ru-RU" w:eastAsia="en-US" w:bidi="ar-SA"/>
      </w:rPr>
    </w:lvl>
    <w:lvl w:ilvl="6" w:tplc="740A195E">
      <w:numFmt w:val="bullet"/>
      <w:lvlText w:val="•"/>
      <w:lvlJc w:val="left"/>
      <w:pPr>
        <w:ind w:left="3966" w:hanging="466"/>
      </w:pPr>
      <w:rPr>
        <w:rFonts w:hint="default"/>
        <w:lang w:val="ru-RU" w:eastAsia="en-US" w:bidi="ar-SA"/>
      </w:rPr>
    </w:lvl>
    <w:lvl w:ilvl="7" w:tplc="AA8AE7FE">
      <w:numFmt w:val="bullet"/>
      <w:lvlText w:val="•"/>
      <w:lvlJc w:val="left"/>
      <w:pPr>
        <w:ind w:left="4627" w:hanging="466"/>
      </w:pPr>
      <w:rPr>
        <w:rFonts w:hint="default"/>
        <w:lang w:val="ru-RU" w:eastAsia="en-US" w:bidi="ar-SA"/>
      </w:rPr>
    </w:lvl>
    <w:lvl w:ilvl="8" w:tplc="BD1A4284">
      <w:numFmt w:val="bullet"/>
      <w:lvlText w:val="•"/>
      <w:lvlJc w:val="left"/>
      <w:pPr>
        <w:ind w:left="5288" w:hanging="466"/>
      </w:pPr>
      <w:rPr>
        <w:rFonts w:hint="default"/>
        <w:lang w:val="ru-RU" w:eastAsia="en-US" w:bidi="ar-SA"/>
      </w:rPr>
    </w:lvl>
  </w:abstractNum>
  <w:abstractNum w:abstractNumId="39">
    <w:nsid w:val="12A56861"/>
    <w:multiLevelType w:val="hybridMultilevel"/>
    <w:tmpl w:val="2E6E7A76"/>
    <w:lvl w:ilvl="0" w:tplc="5C48B38E">
      <w:start w:val="1"/>
      <w:numFmt w:val="decimal"/>
      <w:lvlText w:val="%1."/>
      <w:lvlJc w:val="left"/>
      <w:pPr>
        <w:ind w:left="1347" w:hanging="6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AC5C50">
      <w:numFmt w:val="bullet"/>
      <w:lvlText w:val="•"/>
      <w:lvlJc w:val="left"/>
      <w:pPr>
        <w:ind w:left="2269" w:hanging="684"/>
      </w:pPr>
      <w:rPr>
        <w:rFonts w:hint="default"/>
        <w:lang w:val="ru-RU" w:eastAsia="en-US" w:bidi="ar-SA"/>
      </w:rPr>
    </w:lvl>
    <w:lvl w:ilvl="2" w:tplc="BDC48BB6">
      <w:numFmt w:val="bullet"/>
      <w:lvlText w:val="•"/>
      <w:lvlJc w:val="left"/>
      <w:pPr>
        <w:ind w:left="3199" w:hanging="684"/>
      </w:pPr>
      <w:rPr>
        <w:rFonts w:hint="default"/>
        <w:lang w:val="ru-RU" w:eastAsia="en-US" w:bidi="ar-SA"/>
      </w:rPr>
    </w:lvl>
    <w:lvl w:ilvl="3" w:tplc="33D02FDE">
      <w:numFmt w:val="bullet"/>
      <w:lvlText w:val="•"/>
      <w:lvlJc w:val="left"/>
      <w:pPr>
        <w:ind w:left="4129" w:hanging="684"/>
      </w:pPr>
      <w:rPr>
        <w:rFonts w:hint="default"/>
        <w:lang w:val="ru-RU" w:eastAsia="en-US" w:bidi="ar-SA"/>
      </w:rPr>
    </w:lvl>
    <w:lvl w:ilvl="4" w:tplc="A2ECB40C">
      <w:numFmt w:val="bullet"/>
      <w:lvlText w:val="•"/>
      <w:lvlJc w:val="left"/>
      <w:pPr>
        <w:ind w:left="5059" w:hanging="684"/>
      </w:pPr>
      <w:rPr>
        <w:rFonts w:hint="default"/>
        <w:lang w:val="ru-RU" w:eastAsia="en-US" w:bidi="ar-SA"/>
      </w:rPr>
    </w:lvl>
    <w:lvl w:ilvl="5" w:tplc="9D02E16C">
      <w:numFmt w:val="bullet"/>
      <w:lvlText w:val="•"/>
      <w:lvlJc w:val="left"/>
      <w:pPr>
        <w:ind w:left="5989" w:hanging="684"/>
      </w:pPr>
      <w:rPr>
        <w:rFonts w:hint="default"/>
        <w:lang w:val="ru-RU" w:eastAsia="en-US" w:bidi="ar-SA"/>
      </w:rPr>
    </w:lvl>
    <w:lvl w:ilvl="6" w:tplc="A1EAFCBC">
      <w:numFmt w:val="bullet"/>
      <w:lvlText w:val="•"/>
      <w:lvlJc w:val="left"/>
      <w:pPr>
        <w:ind w:left="6919" w:hanging="684"/>
      </w:pPr>
      <w:rPr>
        <w:rFonts w:hint="default"/>
        <w:lang w:val="ru-RU" w:eastAsia="en-US" w:bidi="ar-SA"/>
      </w:rPr>
    </w:lvl>
    <w:lvl w:ilvl="7" w:tplc="5E7C1D70">
      <w:numFmt w:val="bullet"/>
      <w:lvlText w:val="•"/>
      <w:lvlJc w:val="left"/>
      <w:pPr>
        <w:ind w:left="7849" w:hanging="684"/>
      </w:pPr>
      <w:rPr>
        <w:rFonts w:hint="default"/>
        <w:lang w:val="ru-RU" w:eastAsia="en-US" w:bidi="ar-SA"/>
      </w:rPr>
    </w:lvl>
    <w:lvl w:ilvl="8" w:tplc="CBDA0CCA">
      <w:numFmt w:val="bullet"/>
      <w:lvlText w:val="•"/>
      <w:lvlJc w:val="left"/>
      <w:pPr>
        <w:ind w:left="8779" w:hanging="684"/>
      </w:pPr>
      <w:rPr>
        <w:rFonts w:hint="default"/>
        <w:lang w:val="ru-RU" w:eastAsia="en-US" w:bidi="ar-SA"/>
      </w:rPr>
    </w:lvl>
  </w:abstractNum>
  <w:abstractNum w:abstractNumId="40">
    <w:nsid w:val="137B0EBB"/>
    <w:multiLevelType w:val="hybridMultilevel"/>
    <w:tmpl w:val="B5528AE4"/>
    <w:lvl w:ilvl="0" w:tplc="F0DA688E">
      <w:start w:val="1"/>
      <w:numFmt w:val="decimal"/>
      <w:lvlText w:val="%1)"/>
      <w:lvlJc w:val="left"/>
      <w:pPr>
        <w:ind w:left="1287" w:hanging="7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3A80A8">
      <w:numFmt w:val="bullet"/>
      <w:lvlText w:val="•"/>
      <w:lvlJc w:val="left"/>
      <w:pPr>
        <w:ind w:left="2215" w:hanging="742"/>
      </w:pPr>
      <w:rPr>
        <w:rFonts w:hint="default"/>
        <w:lang w:val="ru-RU" w:eastAsia="en-US" w:bidi="ar-SA"/>
      </w:rPr>
    </w:lvl>
    <w:lvl w:ilvl="2" w:tplc="527265CA">
      <w:numFmt w:val="bullet"/>
      <w:lvlText w:val="•"/>
      <w:lvlJc w:val="left"/>
      <w:pPr>
        <w:ind w:left="3151" w:hanging="742"/>
      </w:pPr>
      <w:rPr>
        <w:rFonts w:hint="default"/>
        <w:lang w:val="ru-RU" w:eastAsia="en-US" w:bidi="ar-SA"/>
      </w:rPr>
    </w:lvl>
    <w:lvl w:ilvl="3" w:tplc="7F02F4CE">
      <w:numFmt w:val="bullet"/>
      <w:lvlText w:val="•"/>
      <w:lvlJc w:val="left"/>
      <w:pPr>
        <w:ind w:left="4087" w:hanging="742"/>
      </w:pPr>
      <w:rPr>
        <w:rFonts w:hint="default"/>
        <w:lang w:val="ru-RU" w:eastAsia="en-US" w:bidi="ar-SA"/>
      </w:rPr>
    </w:lvl>
    <w:lvl w:ilvl="4" w:tplc="10FCD6BA">
      <w:numFmt w:val="bullet"/>
      <w:lvlText w:val="•"/>
      <w:lvlJc w:val="left"/>
      <w:pPr>
        <w:ind w:left="5023" w:hanging="742"/>
      </w:pPr>
      <w:rPr>
        <w:rFonts w:hint="default"/>
        <w:lang w:val="ru-RU" w:eastAsia="en-US" w:bidi="ar-SA"/>
      </w:rPr>
    </w:lvl>
    <w:lvl w:ilvl="5" w:tplc="2830210E">
      <w:numFmt w:val="bullet"/>
      <w:lvlText w:val="•"/>
      <w:lvlJc w:val="left"/>
      <w:pPr>
        <w:ind w:left="5959" w:hanging="742"/>
      </w:pPr>
      <w:rPr>
        <w:rFonts w:hint="default"/>
        <w:lang w:val="ru-RU" w:eastAsia="en-US" w:bidi="ar-SA"/>
      </w:rPr>
    </w:lvl>
    <w:lvl w:ilvl="6" w:tplc="76E2557A">
      <w:numFmt w:val="bullet"/>
      <w:lvlText w:val="•"/>
      <w:lvlJc w:val="left"/>
      <w:pPr>
        <w:ind w:left="6895" w:hanging="742"/>
      </w:pPr>
      <w:rPr>
        <w:rFonts w:hint="default"/>
        <w:lang w:val="ru-RU" w:eastAsia="en-US" w:bidi="ar-SA"/>
      </w:rPr>
    </w:lvl>
    <w:lvl w:ilvl="7" w:tplc="8130AE76">
      <w:numFmt w:val="bullet"/>
      <w:lvlText w:val="•"/>
      <w:lvlJc w:val="left"/>
      <w:pPr>
        <w:ind w:left="7831" w:hanging="742"/>
      </w:pPr>
      <w:rPr>
        <w:rFonts w:hint="default"/>
        <w:lang w:val="ru-RU" w:eastAsia="en-US" w:bidi="ar-SA"/>
      </w:rPr>
    </w:lvl>
    <w:lvl w:ilvl="8" w:tplc="5C6E4BC4">
      <w:numFmt w:val="bullet"/>
      <w:lvlText w:val="•"/>
      <w:lvlJc w:val="left"/>
      <w:pPr>
        <w:ind w:left="8767" w:hanging="742"/>
      </w:pPr>
      <w:rPr>
        <w:rFonts w:hint="default"/>
        <w:lang w:val="ru-RU" w:eastAsia="en-US" w:bidi="ar-SA"/>
      </w:rPr>
    </w:lvl>
  </w:abstractNum>
  <w:abstractNum w:abstractNumId="41">
    <w:nsid w:val="14314A1C"/>
    <w:multiLevelType w:val="hybridMultilevel"/>
    <w:tmpl w:val="BEEE5C5A"/>
    <w:lvl w:ilvl="0" w:tplc="5BDC5C4E">
      <w:numFmt w:val="bullet"/>
      <w:lvlText w:val="-"/>
      <w:lvlJc w:val="left"/>
      <w:pPr>
        <w:ind w:left="189" w:hanging="4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046078">
      <w:numFmt w:val="bullet"/>
      <w:lvlText w:val="•"/>
      <w:lvlJc w:val="left"/>
      <w:pPr>
        <w:ind w:left="953" w:hanging="490"/>
      </w:pPr>
      <w:rPr>
        <w:rFonts w:hint="default"/>
        <w:lang w:val="ru-RU" w:eastAsia="en-US" w:bidi="ar-SA"/>
      </w:rPr>
    </w:lvl>
    <w:lvl w:ilvl="2" w:tplc="65583CEC">
      <w:numFmt w:val="bullet"/>
      <w:lvlText w:val="•"/>
      <w:lvlJc w:val="left"/>
      <w:pPr>
        <w:ind w:left="1726" w:hanging="490"/>
      </w:pPr>
      <w:rPr>
        <w:rFonts w:hint="default"/>
        <w:lang w:val="ru-RU" w:eastAsia="en-US" w:bidi="ar-SA"/>
      </w:rPr>
    </w:lvl>
    <w:lvl w:ilvl="3" w:tplc="920A2266">
      <w:numFmt w:val="bullet"/>
      <w:lvlText w:val="•"/>
      <w:lvlJc w:val="left"/>
      <w:pPr>
        <w:ind w:left="2499" w:hanging="490"/>
      </w:pPr>
      <w:rPr>
        <w:rFonts w:hint="default"/>
        <w:lang w:val="ru-RU" w:eastAsia="en-US" w:bidi="ar-SA"/>
      </w:rPr>
    </w:lvl>
    <w:lvl w:ilvl="4" w:tplc="27983BC4">
      <w:numFmt w:val="bullet"/>
      <w:lvlText w:val="•"/>
      <w:lvlJc w:val="left"/>
      <w:pPr>
        <w:ind w:left="3272" w:hanging="490"/>
      </w:pPr>
      <w:rPr>
        <w:rFonts w:hint="default"/>
        <w:lang w:val="ru-RU" w:eastAsia="en-US" w:bidi="ar-SA"/>
      </w:rPr>
    </w:lvl>
    <w:lvl w:ilvl="5" w:tplc="423EC4D0">
      <w:numFmt w:val="bullet"/>
      <w:lvlText w:val="•"/>
      <w:lvlJc w:val="left"/>
      <w:pPr>
        <w:ind w:left="4045" w:hanging="490"/>
      </w:pPr>
      <w:rPr>
        <w:rFonts w:hint="default"/>
        <w:lang w:val="ru-RU" w:eastAsia="en-US" w:bidi="ar-SA"/>
      </w:rPr>
    </w:lvl>
    <w:lvl w:ilvl="6" w:tplc="129067B8">
      <w:numFmt w:val="bullet"/>
      <w:lvlText w:val="•"/>
      <w:lvlJc w:val="left"/>
      <w:pPr>
        <w:ind w:left="4818" w:hanging="490"/>
      </w:pPr>
      <w:rPr>
        <w:rFonts w:hint="default"/>
        <w:lang w:val="ru-RU" w:eastAsia="en-US" w:bidi="ar-SA"/>
      </w:rPr>
    </w:lvl>
    <w:lvl w:ilvl="7" w:tplc="7294F5B6">
      <w:numFmt w:val="bullet"/>
      <w:lvlText w:val="•"/>
      <w:lvlJc w:val="left"/>
      <w:pPr>
        <w:ind w:left="5591" w:hanging="490"/>
      </w:pPr>
      <w:rPr>
        <w:rFonts w:hint="default"/>
        <w:lang w:val="ru-RU" w:eastAsia="en-US" w:bidi="ar-SA"/>
      </w:rPr>
    </w:lvl>
    <w:lvl w:ilvl="8" w:tplc="DFF20850">
      <w:numFmt w:val="bullet"/>
      <w:lvlText w:val="•"/>
      <w:lvlJc w:val="left"/>
      <w:pPr>
        <w:ind w:left="6364" w:hanging="490"/>
      </w:pPr>
      <w:rPr>
        <w:rFonts w:hint="default"/>
        <w:lang w:val="ru-RU" w:eastAsia="en-US" w:bidi="ar-SA"/>
      </w:rPr>
    </w:lvl>
  </w:abstractNum>
  <w:abstractNum w:abstractNumId="42">
    <w:nsid w:val="150058C3"/>
    <w:multiLevelType w:val="hybridMultilevel"/>
    <w:tmpl w:val="13F27E18"/>
    <w:lvl w:ilvl="0" w:tplc="053882D4">
      <w:start w:val="1"/>
      <w:numFmt w:val="decimal"/>
      <w:lvlText w:val="%1."/>
      <w:lvlJc w:val="left"/>
      <w:pPr>
        <w:ind w:left="226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384D7C">
      <w:numFmt w:val="bullet"/>
      <w:lvlText w:val="•"/>
      <w:lvlJc w:val="left"/>
      <w:pPr>
        <w:ind w:left="1261" w:hanging="262"/>
      </w:pPr>
      <w:rPr>
        <w:rFonts w:hint="default"/>
        <w:lang w:val="ru-RU" w:eastAsia="en-US" w:bidi="ar-SA"/>
      </w:rPr>
    </w:lvl>
    <w:lvl w:ilvl="2" w:tplc="24C29F14">
      <w:numFmt w:val="bullet"/>
      <w:lvlText w:val="•"/>
      <w:lvlJc w:val="left"/>
      <w:pPr>
        <w:ind w:left="2303" w:hanging="262"/>
      </w:pPr>
      <w:rPr>
        <w:rFonts w:hint="default"/>
        <w:lang w:val="ru-RU" w:eastAsia="en-US" w:bidi="ar-SA"/>
      </w:rPr>
    </w:lvl>
    <w:lvl w:ilvl="3" w:tplc="71DEAAD8">
      <w:numFmt w:val="bullet"/>
      <w:lvlText w:val="•"/>
      <w:lvlJc w:val="left"/>
      <w:pPr>
        <w:ind w:left="3345" w:hanging="262"/>
      </w:pPr>
      <w:rPr>
        <w:rFonts w:hint="default"/>
        <w:lang w:val="ru-RU" w:eastAsia="en-US" w:bidi="ar-SA"/>
      </w:rPr>
    </w:lvl>
    <w:lvl w:ilvl="4" w:tplc="A4C210FA">
      <w:numFmt w:val="bullet"/>
      <w:lvlText w:val="•"/>
      <w:lvlJc w:val="left"/>
      <w:pPr>
        <w:ind w:left="4387" w:hanging="262"/>
      </w:pPr>
      <w:rPr>
        <w:rFonts w:hint="default"/>
        <w:lang w:val="ru-RU" w:eastAsia="en-US" w:bidi="ar-SA"/>
      </w:rPr>
    </w:lvl>
    <w:lvl w:ilvl="5" w:tplc="93C8C3A0">
      <w:numFmt w:val="bullet"/>
      <w:lvlText w:val="•"/>
      <w:lvlJc w:val="left"/>
      <w:pPr>
        <w:ind w:left="5429" w:hanging="262"/>
      </w:pPr>
      <w:rPr>
        <w:rFonts w:hint="default"/>
        <w:lang w:val="ru-RU" w:eastAsia="en-US" w:bidi="ar-SA"/>
      </w:rPr>
    </w:lvl>
    <w:lvl w:ilvl="6" w:tplc="89283C7C">
      <w:numFmt w:val="bullet"/>
      <w:lvlText w:val="•"/>
      <w:lvlJc w:val="left"/>
      <w:pPr>
        <w:ind w:left="6471" w:hanging="262"/>
      </w:pPr>
      <w:rPr>
        <w:rFonts w:hint="default"/>
        <w:lang w:val="ru-RU" w:eastAsia="en-US" w:bidi="ar-SA"/>
      </w:rPr>
    </w:lvl>
    <w:lvl w:ilvl="7" w:tplc="F3A6CBE0">
      <w:numFmt w:val="bullet"/>
      <w:lvlText w:val="•"/>
      <w:lvlJc w:val="left"/>
      <w:pPr>
        <w:ind w:left="7513" w:hanging="262"/>
      </w:pPr>
      <w:rPr>
        <w:rFonts w:hint="default"/>
        <w:lang w:val="ru-RU" w:eastAsia="en-US" w:bidi="ar-SA"/>
      </w:rPr>
    </w:lvl>
    <w:lvl w:ilvl="8" w:tplc="E3EE9F72">
      <w:numFmt w:val="bullet"/>
      <w:lvlText w:val="•"/>
      <w:lvlJc w:val="left"/>
      <w:pPr>
        <w:ind w:left="8555" w:hanging="262"/>
      </w:pPr>
      <w:rPr>
        <w:rFonts w:hint="default"/>
        <w:lang w:val="ru-RU" w:eastAsia="en-US" w:bidi="ar-SA"/>
      </w:rPr>
    </w:lvl>
  </w:abstractNum>
  <w:abstractNum w:abstractNumId="43">
    <w:nsid w:val="162D79A2"/>
    <w:multiLevelType w:val="hybridMultilevel"/>
    <w:tmpl w:val="3830D2DC"/>
    <w:lvl w:ilvl="0" w:tplc="CE3439C8">
      <w:numFmt w:val="bullet"/>
      <w:lvlText w:val="—"/>
      <w:lvlJc w:val="left"/>
      <w:pPr>
        <w:ind w:left="9" w:hanging="4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D085BE">
      <w:numFmt w:val="bullet"/>
      <w:lvlText w:val="—"/>
      <w:lvlJc w:val="left"/>
      <w:pPr>
        <w:ind w:left="686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6AA7F22">
      <w:numFmt w:val="bullet"/>
      <w:lvlText w:val="•"/>
      <w:lvlJc w:val="left"/>
      <w:pPr>
        <w:ind w:left="1173" w:hanging="276"/>
      </w:pPr>
      <w:rPr>
        <w:rFonts w:hint="default"/>
        <w:lang w:val="ru-RU" w:eastAsia="en-US" w:bidi="ar-SA"/>
      </w:rPr>
    </w:lvl>
    <w:lvl w:ilvl="3" w:tplc="E12617CE">
      <w:numFmt w:val="bullet"/>
      <w:lvlText w:val="•"/>
      <w:lvlJc w:val="left"/>
      <w:pPr>
        <w:ind w:left="1666" w:hanging="276"/>
      </w:pPr>
      <w:rPr>
        <w:rFonts w:hint="default"/>
        <w:lang w:val="ru-RU" w:eastAsia="en-US" w:bidi="ar-SA"/>
      </w:rPr>
    </w:lvl>
    <w:lvl w:ilvl="4" w:tplc="8AA42900">
      <w:numFmt w:val="bullet"/>
      <w:lvlText w:val="•"/>
      <w:lvlJc w:val="left"/>
      <w:pPr>
        <w:ind w:left="2159" w:hanging="276"/>
      </w:pPr>
      <w:rPr>
        <w:rFonts w:hint="default"/>
        <w:lang w:val="ru-RU" w:eastAsia="en-US" w:bidi="ar-SA"/>
      </w:rPr>
    </w:lvl>
    <w:lvl w:ilvl="5" w:tplc="30B04C3C">
      <w:numFmt w:val="bullet"/>
      <w:lvlText w:val="•"/>
      <w:lvlJc w:val="left"/>
      <w:pPr>
        <w:ind w:left="2652" w:hanging="276"/>
      </w:pPr>
      <w:rPr>
        <w:rFonts w:hint="default"/>
        <w:lang w:val="ru-RU" w:eastAsia="en-US" w:bidi="ar-SA"/>
      </w:rPr>
    </w:lvl>
    <w:lvl w:ilvl="6" w:tplc="EB68B50C">
      <w:numFmt w:val="bullet"/>
      <w:lvlText w:val="•"/>
      <w:lvlJc w:val="left"/>
      <w:pPr>
        <w:ind w:left="3145" w:hanging="276"/>
      </w:pPr>
      <w:rPr>
        <w:rFonts w:hint="default"/>
        <w:lang w:val="ru-RU" w:eastAsia="en-US" w:bidi="ar-SA"/>
      </w:rPr>
    </w:lvl>
    <w:lvl w:ilvl="7" w:tplc="254AFC28">
      <w:numFmt w:val="bullet"/>
      <w:lvlText w:val="•"/>
      <w:lvlJc w:val="left"/>
      <w:pPr>
        <w:ind w:left="3638" w:hanging="276"/>
      </w:pPr>
      <w:rPr>
        <w:rFonts w:hint="default"/>
        <w:lang w:val="ru-RU" w:eastAsia="en-US" w:bidi="ar-SA"/>
      </w:rPr>
    </w:lvl>
    <w:lvl w:ilvl="8" w:tplc="4AC869B2">
      <w:numFmt w:val="bullet"/>
      <w:lvlText w:val="•"/>
      <w:lvlJc w:val="left"/>
      <w:pPr>
        <w:ind w:left="4131" w:hanging="276"/>
      </w:pPr>
      <w:rPr>
        <w:rFonts w:hint="default"/>
        <w:lang w:val="ru-RU" w:eastAsia="en-US" w:bidi="ar-SA"/>
      </w:rPr>
    </w:lvl>
  </w:abstractNum>
  <w:abstractNum w:abstractNumId="44">
    <w:nsid w:val="1690395F"/>
    <w:multiLevelType w:val="hybridMultilevel"/>
    <w:tmpl w:val="69B84194"/>
    <w:lvl w:ilvl="0" w:tplc="4CB8A832">
      <w:numFmt w:val="bullet"/>
      <w:lvlText w:val="-"/>
      <w:lvlJc w:val="left"/>
      <w:pPr>
        <w:ind w:left="9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987FCC">
      <w:numFmt w:val="bullet"/>
      <w:lvlText w:val="•"/>
      <w:lvlJc w:val="left"/>
      <w:pPr>
        <w:ind w:left="375" w:hanging="303"/>
      </w:pPr>
      <w:rPr>
        <w:rFonts w:hint="default"/>
        <w:lang w:val="ru-RU" w:eastAsia="en-US" w:bidi="ar-SA"/>
      </w:rPr>
    </w:lvl>
    <w:lvl w:ilvl="2" w:tplc="47C85516">
      <w:numFmt w:val="bullet"/>
      <w:lvlText w:val="•"/>
      <w:lvlJc w:val="left"/>
      <w:pPr>
        <w:ind w:left="750" w:hanging="303"/>
      </w:pPr>
      <w:rPr>
        <w:rFonts w:hint="default"/>
        <w:lang w:val="ru-RU" w:eastAsia="en-US" w:bidi="ar-SA"/>
      </w:rPr>
    </w:lvl>
    <w:lvl w:ilvl="3" w:tplc="AF061A42">
      <w:numFmt w:val="bullet"/>
      <w:lvlText w:val="•"/>
      <w:lvlJc w:val="left"/>
      <w:pPr>
        <w:ind w:left="1126" w:hanging="303"/>
      </w:pPr>
      <w:rPr>
        <w:rFonts w:hint="default"/>
        <w:lang w:val="ru-RU" w:eastAsia="en-US" w:bidi="ar-SA"/>
      </w:rPr>
    </w:lvl>
    <w:lvl w:ilvl="4" w:tplc="C636A54A">
      <w:numFmt w:val="bullet"/>
      <w:lvlText w:val="•"/>
      <w:lvlJc w:val="left"/>
      <w:pPr>
        <w:ind w:left="1501" w:hanging="303"/>
      </w:pPr>
      <w:rPr>
        <w:rFonts w:hint="default"/>
        <w:lang w:val="ru-RU" w:eastAsia="en-US" w:bidi="ar-SA"/>
      </w:rPr>
    </w:lvl>
    <w:lvl w:ilvl="5" w:tplc="A61271D6">
      <w:numFmt w:val="bullet"/>
      <w:lvlText w:val="•"/>
      <w:lvlJc w:val="left"/>
      <w:pPr>
        <w:ind w:left="1877" w:hanging="303"/>
      </w:pPr>
      <w:rPr>
        <w:rFonts w:hint="default"/>
        <w:lang w:val="ru-RU" w:eastAsia="en-US" w:bidi="ar-SA"/>
      </w:rPr>
    </w:lvl>
    <w:lvl w:ilvl="6" w:tplc="95B6E32E">
      <w:numFmt w:val="bullet"/>
      <w:lvlText w:val="•"/>
      <w:lvlJc w:val="left"/>
      <w:pPr>
        <w:ind w:left="2252" w:hanging="303"/>
      </w:pPr>
      <w:rPr>
        <w:rFonts w:hint="default"/>
        <w:lang w:val="ru-RU" w:eastAsia="en-US" w:bidi="ar-SA"/>
      </w:rPr>
    </w:lvl>
    <w:lvl w:ilvl="7" w:tplc="1FBA7F98">
      <w:numFmt w:val="bullet"/>
      <w:lvlText w:val="•"/>
      <w:lvlJc w:val="left"/>
      <w:pPr>
        <w:ind w:left="2627" w:hanging="303"/>
      </w:pPr>
      <w:rPr>
        <w:rFonts w:hint="default"/>
        <w:lang w:val="ru-RU" w:eastAsia="en-US" w:bidi="ar-SA"/>
      </w:rPr>
    </w:lvl>
    <w:lvl w:ilvl="8" w:tplc="492EDC08">
      <w:numFmt w:val="bullet"/>
      <w:lvlText w:val="•"/>
      <w:lvlJc w:val="left"/>
      <w:pPr>
        <w:ind w:left="3003" w:hanging="303"/>
      </w:pPr>
      <w:rPr>
        <w:rFonts w:hint="default"/>
        <w:lang w:val="ru-RU" w:eastAsia="en-US" w:bidi="ar-SA"/>
      </w:rPr>
    </w:lvl>
  </w:abstractNum>
  <w:abstractNum w:abstractNumId="45">
    <w:nsid w:val="16C82FA4"/>
    <w:multiLevelType w:val="hybridMultilevel"/>
    <w:tmpl w:val="E2C2EBB0"/>
    <w:lvl w:ilvl="0" w:tplc="785A8966">
      <w:numFmt w:val="bullet"/>
      <w:lvlText w:val="—"/>
      <w:lvlJc w:val="left"/>
      <w:pPr>
        <w:ind w:left="9" w:hanging="4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56DA26">
      <w:numFmt w:val="bullet"/>
      <w:lvlText w:val="•"/>
      <w:lvlJc w:val="left"/>
      <w:pPr>
        <w:ind w:left="578" w:hanging="490"/>
      </w:pPr>
      <w:rPr>
        <w:rFonts w:hint="default"/>
        <w:lang w:val="ru-RU" w:eastAsia="en-US" w:bidi="ar-SA"/>
      </w:rPr>
    </w:lvl>
    <w:lvl w:ilvl="2" w:tplc="69020E9C">
      <w:numFmt w:val="bullet"/>
      <w:lvlText w:val="•"/>
      <w:lvlJc w:val="left"/>
      <w:pPr>
        <w:ind w:left="1157" w:hanging="490"/>
      </w:pPr>
      <w:rPr>
        <w:rFonts w:hint="default"/>
        <w:lang w:val="ru-RU" w:eastAsia="en-US" w:bidi="ar-SA"/>
      </w:rPr>
    </w:lvl>
    <w:lvl w:ilvl="3" w:tplc="F76C7F66">
      <w:numFmt w:val="bullet"/>
      <w:lvlText w:val="•"/>
      <w:lvlJc w:val="left"/>
      <w:pPr>
        <w:ind w:left="1735" w:hanging="490"/>
      </w:pPr>
      <w:rPr>
        <w:rFonts w:hint="default"/>
        <w:lang w:val="ru-RU" w:eastAsia="en-US" w:bidi="ar-SA"/>
      </w:rPr>
    </w:lvl>
    <w:lvl w:ilvl="4" w:tplc="D8EEDC80">
      <w:numFmt w:val="bullet"/>
      <w:lvlText w:val="•"/>
      <w:lvlJc w:val="left"/>
      <w:pPr>
        <w:ind w:left="2314" w:hanging="490"/>
      </w:pPr>
      <w:rPr>
        <w:rFonts w:hint="default"/>
        <w:lang w:val="ru-RU" w:eastAsia="en-US" w:bidi="ar-SA"/>
      </w:rPr>
    </w:lvl>
    <w:lvl w:ilvl="5" w:tplc="BF325BA0">
      <w:numFmt w:val="bullet"/>
      <w:lvlText w:val="•"/>
      <w:lvlJc w:val="left"/>
      <w:pPr>
        <w:ind w:left="2892" w:hanging="490"/>
      </w:pPr>
      <w:rPr>
        <w:rFonts w:hint="default"/>
        <w:lang w:val="ru-RU" w:eastAsia="en-US" w:bidi="ar-SA"/>
      </w:rPr>
    </w:lvl>
    <w:lvl w:ilvl="6" w:tplc="5CD0F31E">
      <w:numFmt w:val="bullet"/>
      <w:lvlText w:val="•"/>
      <w:lvlJc w:val="left"/>
      <w:pPr>
        <w:ind w:left="3471" w:hanging="490"/>
      </w:pPr>
      <w:rPr>
        <w:rFonts w:hint="default"/>
        <w:lang w:val="ru-RU" w:eastAsia="en-US" w:bidi="ar-SA"/>
      </w:rPr>
    </w:lvl>
    <w:lvl w:ilvl="7" w:tplc="4CA022BA">
      <w:numFmt w:val="bullet"/>
      <w:lvlText w:val="•"/>
      <w:lvlJc w:val="left"/>
      <w:pPr>
        <w:ind w:left="4049" w:hanging="490"/>
      </w:pPr>
      <w:rPr>
        <w:rFonts w:hint="default"/>
        <w:lang w:val="ru-RU" w:eastAsia="en-US" w:bidi="ar-SA"/>
      </w:rPr>
    </w:lvl>
    <w:lvl w:ilvl="8" w:tplc="AAC28284">
      <w:numFmt w:val="bullet"/>
      <w:lvlText w:val="•"/>
      <w:lvlJc w:val="left"/>
      <w:pPr>
        <w:ind w:left="4628" w:hanging="490"/>
      </w:pPr>
      <w:rPr>
        <w:rFonts w:hint="default"/>
        <w:lang w:val="ru-RU" w:eastAsia="en-US" w:bidi="ar-SA"/>
      </w:rPr>
    </w:lvl>
  </w:abstractNum>
  <w:abstractNum w:abstractNumId="46">
    <w:nsid w:val="16CC4B57"/>
    <w:multiLevelType w:val="hybridMultilevel"/>
    <w:tmpl w:val="2B26D30C"/>
    <w:lvl w:ilvl="0" w:tplc="EEF26CA0">
      <w:numFmt w:val="bullet"/>
      <w:lvlText w:val="-"/>
      <w:lvlJc w:val="left"/>
      <w:pPr>
        <w:ind w:left="9" w:hanging="4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5611F8">
      <w:numFmt w:val="bullet"/>
      <w:lvlText w:val="•"/>
      <w:lvlJc w:val="left"/>
      <w:pPr>
        <w:ind w:left="748" w:hanging="430"/>
      </w:pPr>
      <w:rPr>
        <w:rFonts w:hint="default"/>
        <w:lang w:val="ru-RU" w:eastAsia="en-US" w:bidi="ar-SA"/>
      </w:rPr>
    </w:lvl>
    <w:lvl w:ilvl="2" w:tplc="B67C3328">
      <w:numFmt w:val="bullet"/>
      <w:lvlText w:val="•"/>
      <w:lvlJc w:val="left"/>
      <w:pPr>
        <w:ind w:left="1496" w:hanging="430"/>
      </w:pPr>
      <w:rPr>
        <w:rFonts w:hint="default"/>
        <w:lang w:val="ru-RU" w:eastAsia="en-US" w:bidi="ar-SA"/>
      </w:rPr>
    </w:lvl>
    <w:lvl w:ilvl="3" w:tplc="F9FA806A">
      <w:numFmt w:val="bullet"/>
      <w:lvlText w:val="•"/>
      <w:lvlJc w:val="left"/>
      <w:pPr>
        <w:ind w:left="2245" w:hanging="430"/>
      </w:pPr>
      <w:rPr>
        <w:rFonts w:hint="default"/>
        <w:lang w:val="ru-RU" w:eastAsia="en-US" w:bidi="ar-SA"/>
      </w:rPr>
    </w:lvl>
    <w:lvl w:ilvl="4" w:tplc="C262A39E">
      <w:numFmt w:val="bullet"/>
      <w:lvlText w:val="•"/>
      <w:lvlJc w:val="left"/>
      <w:pPr>
        <w:ind w:left="2993" w:hanging="430"/>
      </w:pPr>
      <w:rPr>
        <w:rFonts w:hint="default"/>
        <w:lang w:val="ru-RU" w:eastAsia="en-US" w:bidi="ar-SA"/>
      </w:rPr>
    </w:lvl>
    <w:lvl w:ilvl="5" w:tplc="75A49FDA">
      <w:numFmt w:val="bullet"/>
      <w:lvlText w:val="•"/>
      <w:lvlJc w:val="left"/>
      <w:pPr>
        <w:ind w:left="3742" w:hanging="430"/>
      </w:pPr>
      <w:rPr>
        <w:rFonts w:hint="default"/>
        <w:lang w:val="ru-RU" w:eastAsia="en-US" w:bidi="ar-SA"/>
      </w:rPr>
    </w:lvl>
    <w:lvl w:ilvl="6" w:tplc="EFE4A5F4">
      <w:numFmt w:val="bullet"/>
      <w:lvlText w:val="•"/>
      <w:lvlJc w:val="left"/>
      <w:pPr>
        <w:ind w:left="4490" w:hanging="430"/>
      </w:pPr>
      <w:rPr>
        <w:rFonts w:hint="default"/>
        <w:lang w:val="ru-RU" w:eastAsia="en-US" w:bidi="ar-SA"/>
      </w:rPr>
    </w:lvl>
    <w:lvl w:ilvl="7" w:tplc="F66C30CA">
      <w:numFmt w:val="bullet"/>
      <w:lvlText w:val="•"/>
      <w:lvlJc w:val="left"/>
      <w:pPr>
        <w:ind w:left="5238" w:hanging="430"/>
      </w:pPr>
      <w:rPr>
        <w:rFonts w:hint="default"/>
        <w:lang w:val="ru-RU" w:eastAsia="en-US" w:bidi="ar-SA"/>
      </w:rPr>
    </w:lvl>
    <w:lvl w:ilvl="8" w:tplc="11180B02">
      <w:numFmt w:val="bullet"/>
      <w:lvlText w:val="•"/>
      <w:lvlJc w:val="left"/>
      <w:pPr>
        <w:ind w:left="5987" w:hanging="430"/>
      </w:pPr>
      <w:rPr>
        <w:rFonts w:hint="default"/>
        <w:lang w:val="ru-RU" w:eastAsia="en-US" w:bidi="ar-SA"/>
      </w:rPr>
    </w:lvl>
  </w:abstractNum>
  <w:abstractNum w:abstractNumId="47">
    <w:nsid w:val="17723285"/>
    <w:multiLevelType w:val="hybridMultilevel"/>
    <w:tmpl w:val="BB949BFA"/>
    <w:lvl w:ilvl="0" w:tplc="4B402FF4">
      <w:numFmt w:val="bullet"/>
      <w:lvlText w:val="-"/>
      <w:lvlJc w:val="left"/>
      <w:pPr>
        <w:ind w:left="9" w:hanging="586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344EEE1A">
      <w:numFmt w:val="bullet"/>
      <w:lvlText w:val="•"/>
      <w:lvlJc w:val="left"/>
      <w:pPr>
        <w:ind w:left="320" w:hanging="586"/>
      </w:pPr>
      <w:rPr>
        <w:rFonts w:hint="default"/>
        <w:lang w:val="ru-RU" w:eastAsia="en-US" w:bidi="ar-SA"/>
      </w:rPr>
    </w:lvl>
    <w:lvl w:ilvl="2" w:tplc="DA408A1A">
      <w:numFmt w:val="bullet"/>
      <w:lvlText w:val="•"/>
      <w:lvlJc w:val="left"/>
      <w:pPr>
        <w:ind w:left="787" w:hanging="586"/>
      </w:pPr>
      <w:rPr>
        <w:rFonts w:hint="default"/>
        <w:lang w:val="ru-RU" w:eastAsia="en-US" w:bidi="ar-SA"/>
      </w:rPr>
    </w:lvl>
    <w:lvl w:ilvl="3" w:tplc="8AA0881C">
      <w:numFmt w:val="bullet"/>
      <w:lvlText w:val="•"/>
      <w:lvlJc w:val="left"/>
      <w:pPr>
        <w:ind w:left="1254" w:hanging="586"/>
      </w:pPr>
      <w:rPr>
        <w:rFonts w:hint="default"/>
        <w:lang w:val="ru-RU" w:eastAsia="en-US" w:bidi="ar-SA"/>
      </w:rPr>
    </w:lvl>
    <w:lvl w:ilvl="4" w:tplc="08588A6C">
      <w:numFmt w:val="bullet"/>
      <w:lvlText w:val="•"/>
      <w:lvlJc w:val="left"/>
      <w:pPr>
        <w:ind w:left="1722" w:hanging="586"/>
      </w:pPr>
      <w:rPr>
        <w:rFonts w:hint="default"/>
        <w:lang w:val="ru-RU" w:eastAsia="en-US" w:bidi="ar-SA"/>
      </w:rPr>
    </w:lvl>
    <w:lvl w:ilvl="5" w:tplc="FD3A1E92">
      <w:numFmt w:val="bullet"/>
      <w:lvlText w:val="•"/>
      <w:lvlJc w:val="left"/>
      <w:pPr>
        <w:ind w:left="2189" w:hanging="586"/>
      </w:pPr>
      <w:rPr>
        <w:rFonts w:hint="default"/>
        <w:lang w:val="ru-RU" w:eastAsia="en-US" w:bidi="ar-SA"/>
      </w:rPr>
    </w:lvl>
    <w:lvl w:ilvl="6" w:tplc="4FFCD3E8">
      <w:numFmt w:val="bullet"/>
      <w:lvlText w:val="•"/>
      <w:lvlJc w:val="left"/>
      <w:pPr>
        <w:ind w:left="2657" w:hanging="586"/>
      </w:pPr>
      <w:rPr>
        <w:rFonts w:hint="default"/>
        <w:lang w:val="ru-RU" w:eastAsia="en-US" w:bidi="ar-SA"/>
      </w:rPr>
    </w:lvl>
    <w:lvl w:ilvl="7" w:tplc="0338F74A">
      <w:numFmt w:val="bullet"/>
      <w:lvlText w:val="•"/>
      <w:lvlJc w:val="left"/>
      <w:pPr>
        <w:ind w:left="3124" w:hanging="586"/>
      </w:pPr>
      <w:rPr>
        <w:rFonts w:hint="default"/>
        <w:lang w:val="ru-RU" w:eastAsia="en-US" w:bidi="ar-SA"/>
      </w:rPr>
    </w:lvl>
    <w:lvl w:ilvl="8" w:tplc="6062F3D0">
      <w:numFmt w:val="bullet"/>
      <w:lvlText w:val="•"/>
      <w:lvlJc w:val="left"/>
      <w:pPr>
        <w:ind w:left="3592" w:hanging="586"/>
      </w:pPr>
      <w:rPr>
        <w:rFonts w:hint="default"/>
        <w:lang w:val="ru-RU" w:eastAsia="en-US" w:bidi="ar-SA"/>
      </w:rPr>
    </w:lvl>
  </w:abstractNum>
  <w:abstractNum w:abstractNumId="48">
    <w:nsid w:val="178B6FAD"/>
    <w:multiLevelType w:val="hybridMultilevel"/>
    <w:tmpl w:val="3BA486A8"/>
    <w:lvl w:ilvl="0" w:tplc="49548680">
      <w:numFmt w:val="bullet"/>
      <w:lvlText w:val="-"/>
      <w:lvlJc w:val="left"/>
      <w:pPr>
        <w:ind w:left="9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E63A12">
      <w:numFmt w:val="bullet"/>
      <w:lvlText w:val="•"/>
      <w:lvlJc w:val="left"/>
      <w:pPr>
        <w:ind w:left="457" w:hanging="156"/>
      </w:pPr>
      <w:rPr>
        <w:rFonts w:hint="default"/>
        <w:lang w:val="ru-RU" w:eastAsia="en-US" w:bidi="ar-SA"/>
      </w:rPr>
    </w:lvl>
    <w:lvl w:ilvl="2" w:tplc="54F24F16">
      <w:numFmt w:val="bullet"/>
      <w:lvlText w:val="•"/>
      <w:lvlJc w:val="left"/>
      <w:pPr>
        <w:ind w:left="915" w:hanging="156"/>
      </w:pPr>
      <w:rPr>
        <w:rFonts w:hint="default"/>
        <w:lang w:val="ru-RU" w:eastAsia="en-US" w:bidi="ar-SA"/>
      </w:rPr>
    </w:lvl>
    <w:lvl w:ilvl="3" w:tplc="65C0DC04">
      <w:numFmt w:val="bullet"/>
      <w:lvlText w:val="•"/>
      <w:lvlJc w:val="left"/>
      <w:pPr>
        <w:ind w:left="1372" w:hanging="156"/>
      </w:pPr>
      <w:rPr>
        <w:rFonts w:hint="default"/>
        <w:lang w:val="ru-RU" w:eastAsia="en-US" w:bidi="ar-SA"/>
      </w:rPr>
    </w:lvl>
    <w:lvl w:ilvl="4" w:tplc="291A3F0E">
      <w:numFmt w:val="bullet"/>
      <w:lvlText w:val="•"/>
      <w:lvlJc w:val="left"/>
      <w:pPr>
        <w:ind w:left="1830" w:hanging="156"/>
      </w:pPr>
      <w:rPr>
        <w:rFonts w:hint="default"/>
        <w:lang w:val="ru-RU" w:eastAsia="en-US" w:bidi="ar-SA"/>
      </w:rPr>
    </w:lvl>
    <w:lvl w:ilvl="5" w:tplc="52DC5342">
      <w:numFmt w:val="bullet"/>
      <w:lvlText w:val="•"/>
      <w:lvlJc w:val="left"/>
      <w:pPr>
        <w:ind w:left="2287" w:hanging="156"/>
      </w:pPr>
      <w:rPr>
        <w:rFonts w:hint="default"/>
        <w:lang w:val="ru-RU" w:eastAsia="en-US" w:bidi="ar-SA"/>
      </w:rPr>
    </w:lvl>
    <w:lvl w:ilvl="6" w:tplc="93640010">
      <w:numFmt w:val="bullet"/>
      <w:lvlText w:val="•"/>
      <w:lvlJc w:val="left"/>
      <w:pPr>
        <w:ind w:left="2745" w:hanging="156"/>
      </w:pPr>
      <w:rPr>
        <w:rFonts w:hint="default"/>
        <w:lang w:val="ru-RU" w:eastAsia="en-US" w:bidi="ar-SA"/>
      </w:rPr>
    </w:lvl>
    <w:lvl w:ilvl="7" w:tplc="C95A3976">
      <w:numFmt w:val="bullet"/>
      <w:lvlText w:val="•"/>
      <w:lvlJc w:val="left"/>
      <w:pPr>
        <w:ind w:left="3202" w:hanging="156"/>
      </w:pPr>
      <w:rPr>
        <w:rFonts w:hint="default"/>
        <w:lang w:val="ru-RU" w:eastAsia="en-US" w:bidi="ar-SA"/>
      </w:rPr>
    </w:lvl>
    <w:lvl w:ilvl="8" w:tplc="BB203018">
      <w:numFmt w:val="bullet"/>
      <w:lvlText w:val="•"/>
      <w:lvlJc w:val="left"/>
      <w:pPr>
        <w:ind w:left="3660" w:hanging="156"/>
      </w:pPr>
      <w:rPr>
        <w:rFonts w:hint="default"/>
        <w:lang w:val="ru-RU" w:eastAsia="en-US" w:bidi="ar-SA"/>
      </w:rPr>
    </w:lvl>
  </w:abstractNum>
  <w:abstractNum w:abstractNumId="49">
    <w:nsid w:val="186A4F71"/>
    <w:multiLevelType w:val="hybridMultilevel"/>
    <w:tmpl w:val="CFE88C80"/>
    <w:lvl w:ilvl="0" w:tplc="87E84022">
      <w:numFmt w:val="bullet"/>
      <w:lvlText w:val="-"/>
      <w:lvlJc w:val="left"/>
      <w:pPr>
        <w:ind w:left="250" w:hanging="31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5860DA">
      <w:numFmt w:val="bullet"/>
      <w:lvlText w:val="•"/>
      <w:lvlJc w:val="left"/>
      <w:pPr>
        <w:ind w:left="547" w:hanging="310"/>
      </w:pPr>
      <w:rPr>
        <w:rFonts w:hint="default"/>
        <w:lang w:val="ru-RU" w:eastAsia="en-US" w:bidi="ar-SA"/>
      </w:rPr>
    </w:lvl>
    <w:lvl w:ilvl="2" w:tplc="E2883062">
      <w:numFmt w:val="bullet"/>
      <w:lvlText w:val="•"/>
      <w:lvlJc w:val="left"/>
      <w:pPr>
        <w:ind w:left="835" w:hanging="310"/>
      </w:pPr>
      <w:rPr>
        <w:rFonts w:hint="default"/>
        <w:lang w:val="ru-RU" w:eastAsia="en-US" w:bidi="ar-SA"/>
      </w:rPr>
    </w:lvl>
    <w:lvl w:ilvl="3" w:tplc="68DAF76A">
      <w:numFmt w:val="bullet"/>
      <w:lvlText w:val="•"/>
      <w:lvlJc w:val="left"/>
      <w:pPr>
        <w:ind w:left="1123" w:hanging="310"/>
      </w:pPr>
      <w:rPr>
        <w:rFonts w:hint="default"/>
        <w:lang w:val="ru-RU" w:eastAsia="en-US" w:bidi="ar-SA"/>
      </w:rPr>
    </w:lvl>
    <w:lvl w:ilvl="4" w:tplc="6882D266">
      <w:numFmt w:val="bullet"/>
      <w:lvlText w:val="•"/>
      <w:lvlJc w:val="left"/>
      <w:pPr>
        <w:ind w:left="1411" w:hanging="310"/>
      </w:pPr>
      <w:rPr>
        <w:rFonts w:hint="default"/>
        <w:lang w:val="ru-RU" w:eastAsia="en-US" w:bidi="ar-SA"/>
      </w:rPr>
    </w:lvl>
    <w:lvl w:ilvl="5" w:tplc="1EACFEB2">
      <w:numFmt w:val="bullet"/>
      <w:lvlText w:val="•"/>
      <w:lvlJc w:val="left"/>
      <w:pPr>
        <w:ind w:left="1699" w:hanging="310"/>
      </w:pPr>
      <w:rPr>
        <w:rFonts w:hint="default"/>
        <w:lang w:val="ru-RU" w:eastAsia="en-US" w:bidi="ar-SA"/>
      </w:rPr>
    </w:lvl>
    <w:lvl w:ilvl="6" w:tplc="A454BCD4">
      <w:numFmt w:val="bullet"/>
      <w:lvlText w:val="•"/>
      <w:lvlJc w:val="left"/>
      <w:pPr>
        <w:ind w:left="1987" w:hanging="310"/>
      </w:pPr>
      <w:rPr>
        <w:rFonts w:hint="default"/>
        <w:lang w:val="ru-RU" w:eastAsia="en-US" w:bidi="ar-SA"/>
      </w:rPr>
    </w:lvl>
    <w:lvl w:ilvl="7" w:tplc="AC8ACC4A">
      <w:numFmt w:val="bullet"/>
      <w:lvlText w:val="•"/>
      <w:lvlJc w:val="left"/>
      <w:pPr>
        <w:ind w:left="2275" w:hanging="310"/>
      </w:pPr>
      <w:rPr>
        <w:rFonts w:hint="default"/>
        <w:lang w:val="ru-RU" w:eastAsia="en-US" w:bidi="ar-SA"/>
      </w:rPr>
    </w:lvl>
    <w:lvl w:ilvl="8" w:tplc="B0C6459C">
      <w:numFmt w:val="bullet"/>
      <w:lvlText w:val="•"/>
      <w:lvlJc w:val="left"/>
      <w:pPr>
        <w:ind w:left="2563" w:hanging="310"/>
      </w:pPr>
      <w:rPr>
        <w:rFonts w:hint="default"/>
        <w:lang w:val="ru-RU" w:eastAsia="en-US" w:bidi="ar-SA"/>
      </w:rPr>
    </w:lvl>
  </w:abstractNum>
  <w:abstractNum w:abstractNumId="50">
    <w:nsid w:val="18AE0377"/>
    <w:multiLevelType w:val="hybridMultilevel"/>
    <w:tmpl w:val="45345C3A"/>
    <w:lvl w:ilvl="0" w:tplc="7FCAF112">
      <w:numFmt w:val="bullet"/>
      <w:lvlText w:val="-"/>
      <w:lvlJc w:val="left"/>
      <w:pPr>
        <w:ind w:left="11" w:hanging="504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F00ECAF2">
      <w:numFmt w:val="bullet"/>
      <w:lvlText w:val="•"/>
      <w:lvlJc w:val="left"/>
      <w:pPr>
        <w:ind w:left="512" w:hanging="504"/>
      </w:pPr>
      <w:rPr>
        <w:rFonts w:hint="default"/>
        <w:lang w:val="ru-RU" w:eastAsia="en-US" w:bidi="ar-SA"/>
      </w:rPr>
    </w:lvl>
    <w:lvl w:ilvl="2" w:tplc="2BAAA2D8">
      <w:numFmt w:val="bullet"/>
      <w:lvlText w:val="•"/>
      <w:lvlJc w:val="left"/>
      <w:pPr>
        <w:ind w:left="1005" w:hanging="504"/>
      </w:pPr>
      <w:rPr>
        <w:rFonts w:hint="default"/>
        <w:lang w:val="ru-RU" w:eastAsia="en-US" w:bidi="ar-SA"/>
      </w:rPr>
    </w:lvl>
    <w:lvl w:ilvl="3" w:tplc="B78CF0BC">
      <w:numFmt w:val="bullet"/>
      <w:lvlText w:val="•"/>
      <w:lvlJc w:val="left"/>
      <w:pPr>
        <w:ind w:left="1498" w:hanging="504"/>
      </w:pPr>
      <w:rPr>
        <w:rFonts w:hint="default"/>
        <w:lang w:val="ru-RU" w:eastAsia="en-US" w:bidi="ar-SA"/>
      </w:rPr>
    </w:lvl>
    <w:lvl w:ilvl="4" w:tplc="E272B240">
      <w:numFmt w:val="bullet"/>
      <w:lvlText w:val="•"/>
      <w:lvlJc w:val="left"/>
      <w:pPr>
        <w:ind w:left="1991" w:hanging="504"/>
      </w:pPr>
      <w:rPr>
        <w:rFonts w:hint="default"/>
        <w:lang w:val="ru-RU" w:eastAsia="en-US" w:bidi="ar-SA"/>
      </w:rPr>
    </w:lvl>
    <w:lvl w:ilvl="5" w:tplc="F13C524C">
      <w:numFmt w:val="bullet"/>
      <w:lvlText w:val="•"/>
      <w:lvlJc w:val="left"/>
      <w:pPr>
        <w:ind w:left="2484" w:hanging="504"/>
      </w:pPr>
      <w:rPr>
        <w:rFonts w:hint="default"/>
        <w:lang w:val="ru-RU" w:eastAsia="en-US" w:bidi="ar-SA"/>
      </w:rPr>
    </w:lvl>
    <w:lvl w:ilvl="6" w:tplc="7DB89DA4">
      <w:numFmt w:val="bullet"/>
      <w:lvlText w:val="•"/>
      <w:lvlJc w:val="left"/>
      <w:pPr>
        <w:ind w:left="2977" w:hanging="504"/>
      </w:pPr>
      <w:rPr>
        <w:rFonts w:hint="default"/>
        <w:lang w:val="ru-RU" w:eastAsia="en-US" w:bidi="ar-SA"/>
      </w:rPr>
    </w:lvl>
    <w:lvl w:ilvl="7" w:tplc="3A60FC44">
      <w:numFmt w:val="bullet"/>
      <w:lvlText w:val="•"/>
      <w:lvlJc w:val="left"/>
      <w:pPr>
        <w:ind w:left="3470" w:hanging="504"/>
      </w:pPr>
      <w:rPr>
        <w:rFonts w:hint="default"/>
        <w:lang w:val="ru-RU" w:eastAsia="en-US" w:bidi="ar-SA"/>
      </w:rPr>
    </w:lvl>
    <w:lvl w:ilvl="8" w:tplc="5E1488E2">
      <w:numFmt w:val="bullet"/>
      <w:lvlText w:val="•"/>
      <w:lvlJc w:val="left"/>
      <w:pPr>
        <w:ind w:left="3963" w:hanging="504"/>
      </w:pPr>
      <w:rPr>
        <w:rFonts w:hint="default"/>
        <w:lang w:val="ru-RU" w:eastAsia="en-US" w:bidi="ar-SA"/>
      </w:rPr>
    </w:lvl>
  </w:abstractNum>
  <w:abstractNum w:abstractNumId="51">
    <w:nsid w:val="197714D7"/>
    <w:multiLevelType w:val="multilevel"/>
    <w:tmpl w:val="E2D6CA86"/>
    <w:lvl w:ilvl="0">
      <w:start w:val="1"/>
      <w:numFmt w:val="decimal"/>
      <w:lvlText w:val="%1."/>
      <w:lvlJc w:val="left"/>
      <w:pPr>
        <w:ind w:left="66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8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3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9" w:hanging="420"/>
      </w:pPr>
      <w:rPr>
        <w:rFonts w:hint="default"/>
        <w:lang w:val="ru-RU" w:eastAsia="en-US" w:bidi="ar-SA"/>
      </w:rPr>
    </w:lvl>
  </w:abstractNum>
  <w:abstractNum w:abstractNumId="52">
    <w:nsid w:val="198C3BF1"/>
    <w:multiLevelType w:val="hybridMultilevel"/>
    <w:tmpl w:val="9772583C"/>
    <w:lvl w:ilvl="0" w:tplc="6C64A26E">
      <w:start w:val="1"/>
      <w:numFmt w:val="decimal"/>
      <w:lvlText w:val="%1."/>
      <w:lvlJc w:val="left"/>
      <w:pPr>
        <w:ind w:left="879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CE694A">
      <w:numFmt w:val="bullet"/>
      <w:lvlText w:val="•"/>
      <w:lvlJc w:val="left"/>
      <w:pPr>
        <w:ind w:left="1855" w:hanging="288"/>
      </w:pPr>
      <w:rPr>
        <w:rFonts w:hint="default"/>
        <w:lang w:val="ru-RU" w:eastAsia="en-US" w:bidi="ar-SA"/>
      </w:rPr>
    </w:lvl>
    <w:lvl w:ilvl="2" w:tplc="BA32C458">
      <w:numFmt w:val="bullet"/>
      <w:lvlText w:val="•"/>
      <w:lvlJc w:val="left"/>
      <w:pPr>
        <w:ind w:left="2831" w:hanging="288"/>
      </w:pPr>
      <w:rPr>
        <w:rFonts w:hint="default"/>
        <w:lang w:val="ru-RU" w:eastAsia="en-US" w:bidi="ar-SA"/>
      </w:rPr>
    </w:lvl>
    <w:lvl w:ilvl="3" w:tplc="FC060BC6">
      <w:numFmt w:val="bullet"/>
      <w:lvlText w:val="•"/>
      <w:lvlJc w:val="left"/>
      <w:pPr>
        <w:ind w:left="3807" w:hanging="288"/>
      </w:pPr>
      <w:rPr>
        <w:rFonts w:hint="default"/>
        <w:lang w:val="ru-RU" w:eastAsia="en-US" w:bidi="ar-SA"/>
      </w:rPr>
    </w:lvl>
    <w:lvl w:ilvl="4" w:tplc="051ED2C8">
      <w:numFmt w:val="bullet"/>
      <w:lvlText w:val="•"/>
      <w:lvlJc w:val="left"/>
      <w:pPr>
        <w:ind w:left="4783" w:hanging="288"/>
      </w:pPr>
      <w:rPr>
        <w:rFonts w:hint="default"/>
        <w:lang w:val="ru-RU" w:eastAsia="en-US" w:bidi="ar-SA"/>
      </w:rPr>
    </w:lvl>
    <w:lvl w:ilvl="5" w:tplc="00063820">
      <w:numFmt w:val="bullet"/>
      <w:lvlText w:val="•"/>
      <w:lvlJc w:val="left"/>
      <w:pPr>
        <w:ind w:left="5759" w:hanging="288"/>
      </w:pPr>
      <w:rPr>
        <w:rFonts w:hint="default"/>
        <w:lang w:val="ru-RU" w:eastAsia="en-US" w:bidi="ar-SA"/>
      </w:rPr>
    </w:lvl>
    <w:lvl w:ilvl="6" w:tplc="B546DC90">
      <w:numFmt w:val="bullet"/>
      <w:lvlText w:val="•"/>
      <w:lvlJc w:val="left"/>
      <w:pPr>
        <w:ind w:left="6735" w:hanging="288"/>
      </w:pPr>
      <w:rPr>
        <w:rFonts w:hint="default"/>
        <w:lang w:val="ru-RU" w:eastAsia="en-US" w:bidi="ar-SA"/>
      </w:rPr>
    </w:lvl>
    <w:lvl w:ilvl="7" w:tplc="023E86A0">
      <w:numFmt w:val="bullet"/>
      <w:lvlText w:val="•"/>
      <w:lvlJc w:val="left"/>
      <w:pPr>
        <w:ind w:left="7711" w:hanging="288"/>
      </w:pPr>
      <w:rPr>
        <w:rFonts w:hint="default"/>
        <w:lang w:val="ru-RU" w:eastAsia="en-US" w:bidi="ar-SA"/>
      </w:rPr>
    </w:lvl>
    <w:lvl w:ilvl="8" w:tplc="3F785D06">
      <w:numFmt w:val="bullet"/>
      <w:lvlText w:val="•"/>
      <w:lvlJc w:val="left"/>
      <w:pPr>
        <w:ind w:left="8687" w:hanging="288"/>
      </w:pPr>
      <w:rPr>
        <w:rFonts w:hint="default"/>
        <w:lang w:val="ru-RU" w:eastAsia="en-US" w:bidi="ar-SA"/>
      </w:rPr>
    </w:lvl>
  </w:abstractNum>
  <w:abstractNum w:abstractNumId="53">
    <w:nsid w:val="1AA44E25"/>
    <w:multiLevelType w:val="hybridMultilevel"/>
    <w:tmpl w:val="3C2E1AE4"/>
    <w:lvl w:ilvl="0" w:tplc="DEDC45EA">
      <w:numFmt w:val="bullet"/>
      <w:lvlText w:val="-"/>
      <w:lvlJc w:val="left"/>
      <w:pPr>
        <w:ind w:left="11" w:hanging="5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9EAED6">
      <w:numFmt w:val="bullet"/>
      <w:lvlText w:val="•"/>
      <w:lvlJc w:val="left"/>
      <w:pPr>
        <w:ind w:left="512" w:hanging="528"/>
      </w:pPr>
      <w:rPr>
        <w:rFonts w:hint="default"/>
        <w:lang w:val="ru-RU" w:eastAsia="en-US" w:bidi="ar-SA"/>
      </w:rPr>
    </w:lvl>
    <w:lvl w:ilvl="2" w:tplc="DFDA6DD8">
      <w:numFmt w:val="bullet"/>
      <w:lvlText w:val="•"/>
      <w:lvlJc w:val="left"/>
      <w:pPr>
        <w:ind w:left="1005" w:hanging="528"/>
      </w:pPr>
      <w:rPr>
        <w:rFonts w:hint="default"/>
        <w:lang w:val="ru-RU" w:eastAsia="en-US" w:bidi="ar-SA"/>
      </w:rPr>
    </w:lvl>
    <w:lvl w:ilvl="3" w:tplc="865CDCD8">
      <w:numFmt w:val="bullet"/>
      <w:lvlText w:val="•"/>
      <w:lvlJc w:val="left"/>
      <w:pPr>
        <w:ind w:left="1498" w:hanging="528"/>
      </w:pPr>
      <w:rPr>
        <w:rFonts w:hint="default"/>
        <w:lang w:val="ru-RU" w:eastAsia="en-US" w:bidi="ar-SA"/>
      </w:rPr>
    </w:lvl>
    <w:lvl w:ilvl="4" w:tplc="FC3294E4">
      <w:numFmt w:val="bullet"/>
      <w:lvlText w:val="•"/>
      <w:lvlJc w:val="left"/>
      <w:pPr>
        <w:ind w:left="1991" w:hanging="528"/>
      </w:pPr>
      <w:rPr>
        <w:rFonts w:hint="default"/>
        <w:lang w:val="ru-RU" w:eastAsia="en-US" w:bidi="ar-SA"/>
      </w:rPr>
    </w:lvl>
    <w:lvl w:ilvl="5" w:tplc="89642724">
      <w:numFmt w:val="bullet"/>
      <w:lvlText w:val="•"/>
      <w:lvlJc w:val="left"/>
      <w:pPr>
        <w:ind w:left="2484" w:hanging="528"/>
      </w:pPr>
      <w:rPr>
        <w:rFonts w:hint="default"/>
        <w:lang w:val="ru-RU" w:eastAsia="en-US" w:bidi="ar-SA"/>
      </w:rPr>
    </w:lvl>
    <w:lvl w:ilvl="6" w:tplc="FD16BF6C">
      <w:numFmt w:val="bullet"/>
      <w:lvlText w:val="•"/>
      <w:lvlJc w:val="left"/>
      <w:pPr>
        <w:ind w:left="2977" w:hanging="528"/>
      </w:pPr>
      <w:rPr>
        <w:rFonts w:hint="default"/>
        <w:lang w:val="ru-RU" w:eastAsia="en-US" w:bidi="ar-SA"/>
      </w:rPr>
    </w:lvl>
    <w:lvl w:ilvl="7" w:tplc="0EF8B030">
      <w:numFmt w:val="bullet"/>
      <w:lvlText w:val="•"/>
      <w:lvlJc w:val="left"/>
      <w:pPr>
        <w:ind w:left="3470" w:hanging="528"/>
      </w:pPr>
      <w:rPr>
        <w:rFonts w:hint="default"/>
        <w:lang w:val="ru-RU" w:eastAsia="en-US" w:bidi="ar-SA"/>
      </w:rPr>
    </w:lvl>
    <w:lvl w:ilvl="8" w:tplc="D1182A4C">
      <w:numFmt w:val="bullet"/>
      <w:lvlText w:val="•"/>
      <w:lvlJc w:val="left"/>
      <w:pPr>
        <w:ind w:left="3963" w:hanging="528"/>
      </w:pPr>
      <w:rPr>
        <w:rFonts w:hint="default"/>
        <w:lang w:val="ru-RU" w:eastAsia="en-US" w:bidi="ar-SA"/>
      </w:rPr>
    </w:lvl>
  </w:abstractNum>
  <w:abstractNum w:abstractNumId="54">
    <w:nsid w:val="1B401CB5"/>
    <w:multiLevelType w:val="hybridMultilevel"/>
    <w:tmpl w:val="F84E5A0C"/>
    <w:lvl w:ilvl="0" w:tplc="1368CC44">
      <w:start w:val="1"/>
      <w:numFmt w:val="decimal"/>
      <w:lvlText w:val="%1."/>
      <w:lvlJc w:val="left"/>
      <w:pPr>
        <w:ind w:left="178" w:hanging="3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1A8C50">
      <w:numFmt w:val="bullet"/>
      <w:lvlText w:val="•"/>
      <w:lvlJc w:val="left"/>
      <w:pPr>
        <w:ind w:left="1225" w:hanging="324"/>
      </w:pPr>
      <w:rPr>
        <w:rFonts w:hint="default"/>
        <w:lang w:val="ru-RU" w:eastAsia="en-US" w:bidi="ar-SA"/>
      </w:rPr>
    </w:lvl>
    <w:lvl w:ilvl="2" w:tplc="80360BB0">
      <w:numFmt w:val="bullet"/>
      <w:lvlText w:val="•"/>
      <w:lvlJc w:val="left"/>
      <w:pPr>
        <w:ind w:left="2271" w:hanging="324"/>
      </w:pPr>
      <w:rPr>
        <w:rFonts w:hint="default"/>
        <w:lang w:val="ru-RU" w:eastAsia="en-US" w:bidi="ar-SA"/>
      </w:rPr>
    </w:lvl>
    <w:lvl w:ilvl="3" w:tplc="C0807DFE">
      <w:numFmt w:val="bullet"/>
      <w:lvlText w:val="•"/>
      <w:lvlJc w:val="left"/>
      <w:pPr>
        <w:ind w:left="3317" w:hanging="324"/>
      </w:pPr>
      <w:rPr>
        <w:rFonts w:hint="default"/>
        <w:lang w:val="ru-RU" w:eastAsia="en-US" w:bidi="ar-SA"/>
      </w:rPr>
    </w:lvl>
    <w:lvl w:ilvl="4" w:tplc="06D45D72">
      <w:numFmt w:val="bullet"/>
      <w:lvlText w:val="•"/>
      <w:lvlJc w:val="left"/>
      <w:pPr>
        <w:ind w:left="4363" w:hanging="324"/>
      </w:pPr>
      <w:rPr>
        <w:rFonts w:hint="default"/>
        <w:lang w:val="ru-RU" w:eastAsia="en-US" w:bidi="ar-SA"/>
      </w:rPr>
    </w:lvl>
    <w:lvl w:ilvl="5" w:tplc="45EE10FC">
      <w:numFmt w:val="bullet"/>
      <w:lvlText w:val="•"/>
      <w:lvlJc w:val="left"/>
      <w:pPr>
        <w:ind w:left="5409" w:hanging="324"/>
      </w:pPr>
      <w:rPr>
        <w:rFonts w:hint="default"/>
        <w:lang w:val="ru-RU" w:eastAsia="en-US" w:bidi="ar-SA"/>
      </w:rPr>
    </w:lvl>
    <w:lvl w:ilvl="6" w:tplc="02142A12">
      <w:numFmt w:val="bullet"/>
      <w:lvlText w:val="•"/>
      <w:lvlJc w:val="left"/>
      <w:pPr>
        <w:ind w:left="6455" w:hanging="324"/>
      </w:pPr>
      <w:rPr>
        <w:rFonts w:hint="default"/>
        <w:lang w:val="ru-RU" w:eastAsia="en-US" w:bidi="ar-SA"/>
      </w:rPr>
    </w:lvl>
    <w:lvl w:ilvl="7" w:tplc="71D6A220">
      <w:numFmt w:val="bullet"/>
      <w:lvlText w:val="•"/>
      <w:lvlJc w:val="left"/>
      <w:pPr>
        <w:ind w:left="7501" w:hanging="324"/>
      </w:pPr>
      <w:rPr>
        <w:rFonts w:hint="default"/>
        <w:lang w:val="ru-RU" w:eastAsia="en-US" w:bidi="ar-SA"/>
      </w:rPr>
    </w:lvl>
    <w:lvl w:ilvl="8" w:tplc="35CACE02">
      <w:numFmt w:val="bullet"/>
      <w:lvlText w:val="•"/>
      <w:lvlJc w:val="left"/>
      <w:pPr>
        <w:ind w:left="8547" w:hanging="324"/>
      </w:pPr>
      <w:rPr>
        <w:rFonts w:hint="default"/>
        <w:lang w:val="ru-RU" w:eastAsia="en-US" w:bidi="ar-SA"/>
      </w:rPr>
    </w:lvl>
  </w:abstractNum>
  <w:abstractNum w:abstractNumId="55">
    <w:nsid w:val="1BAE154A"/>
    <w:multiLevelType w:val="hybridMultilevel"/>
    <w:tmpl w:val="D5104618"/>
    <w:lvl w:ilvl="0" w:tplc="7E52B848">
      <w:numFmt w:val="bullet"/>
      <w:lvlText w:val="-"/>
      <w:lvlJc w:val="left"/>
      <w:pPr>
        <w:ind w:left="9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5A0776">
      <w:numFmt w:val="bullet"/>
      <w:lvlText w:val="•"/>
      <w:lvlJc w:val="left"/>
      <w:pPr>
        <w:ind w:left="453" w:hanging="219"/>
      </w:pPr>
      <w:rPr>
        <w:rFonts w:hint="default"/>
        <w:lang w:val="ru-RU" w:eastAsia="en-US" w:bidi="ar-SA"/>
      </w:rPr>
    </w:lvl>
    <w:lvl w:ilvl="2" w:tplc="81ECDE6A">
      <w:numFmt w:val="bullet"/>
      <w:lvlText w:val="•"/>
      <w:lvlJc w:val="left"/>
      <w:pPr>
        <w:ind w:left="906" w:hanging="219"/>
      </w:pPr>
      <w:rPr>
        <w:rFonts w:hint="default"/>
        <w:lang w:val="ru-RU" w:eastAsia="en-US" w:bidi="ar-SA"/>
      </w:rPr>
    </w:lvl>
    <w:lvl w:ilvl="3" w:tplc="3FEA6EAC">
      <w:numFmt w:val="bullet"/>
      <w:lvlText w:val="•"/>
      <w:lvlJc w:val="left"/>
      <w:pPr>
        <w:ind w:left="1359" w:hanging="219"/>
      </w:pPr>
      <w:rPr>
        <w:rFonts w:hint="default"/>
        <w:lang w:val="ru-RU" w:eastAsia="en-US" w:bidi="ar-SA"/>
      </w:rPr>
    </w:lvl>
    <w:lvl w:ilvl="4" w:tplc="2BF0F1B4">
      <w:numFmt w:val="bullet"/>
      <w:lvlText w:val="•"/>
      <w:lvlJc w:val="left"/>
      <w:pPr>
        <w:ind w:left="1812" w:hanging="219"/>
      </w:pPr>
      <w:rPr>
        <w:rFonts w:hint="default"/>
        <w:lang w:val="ru-RU" w:eastAsia="en-US" w:bidi="ar-SA"/>
      </w:rPr>
    </w:lvl>
    <w:lvl w:ilvl="5" w:tplc="252C760C">
      <w:numFmt w:val="bullet"/>
      <w:lvlText w:val="•"/>
      <w:lvlJc w:val="left"/>
      <w:pPr>
        <w:ind w:left="2266" w:hanging="219"/>
      </w:pPr>
      <w:rPr>
        <w:rFonts w:hint="default"/>
        <w:lang w:val="ru-RU" w:eastAsia="en-US" w:bidi="ar-SA"/>
      </w:rPr>
    </w:lvl>
    <w:lvl w:ilvl="6" w:tplc="11949AE8">
      <w:numFmt w:val="bullet"/>
      <w:lvlText w:val="•"/>
      <w:lvlJc w:val="left"/>
      <w:pPr>
        <w:ind w:left="2719" w:hanging="219"/>
      </w:pPr>
      <w:rPr>
        <w:rFonts w:hint="default"/>
        <w:lang w:val="ru-RU" w:eastAsia="en-US" w:bidi="ar-SA"/>
      </w:rPr>
    </w:lvl>
    <w:lvl w:ilvl="7" w:tplc="2082674A">
      <w:numFmt w:val="bullet"/>
      <w:lvlText w:val="•"/>
      <w:lvlJc w:val="left"/>
      <w:pPr>
        <w:ind w:left="3172" w:hanging="219"/>
      </w:pPr>
      <w:rPr>
        <w:rFonts w:hint="default"/>
        <w:lang w:val="ru-RU" w:eastAsia="en-US" w:bidi="ar-SA"/>
      </w:rPr>
    </w:lvl>
    <w:lvl w:ilvl="8" w:tplc="EA14946C">
      <w:numFmt w:val="bullet"/>
      <w:lvlText w:val="•"/>
      <w:lvlJc w:val="left"/>
      <w:pPr>
        <w:ind w:left="3625" w:hanging="219"/>
      </w:pPr>
      <w:rPr>
        <w:rFonts w:hint="default"/>
        <w:lang w:val="ru-RU" w:eastAsia="en-US" w:bidi="ar-SA"/>
      </w:rPr>
    </w:lvl>
  </w:abstractNum>
  <w:abstractNum w:abstractNumId="56">
    <w:nsid w:val="1BB104F8"/>
    <w:multiLevelType w:val="hybridMultilevel"/>
    <w:tmpl w:val="A4467C16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1BC57868"/>
    <w:multiLevelType w:val="multilevel"/>
    <w:tmpl w:val="0082F3F0"/>
    <w:lvl w:ilvl="0">
      <w:start w:val="2"/>
      <w:numFmt w:val="decimal"/>
      <w:lvlText w:val="%1"/>
      <w:lvlJc w:val="left"/>
      <w:pPr>
        <w:ind w:left="1354" w:hanging="5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54" w:hanging="55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354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43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1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9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7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5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552"/>
      </w:pPr>
      <w:rPr>
        <w:rFonts w:hint="default"/>
        <w:lang w:val="ru-RU" w:eastAsia="en-US" w:bidi="ar-SA"/>
      </w:rPr>
    </w:lvl>
  </w:abstractNum>
  <w:abstractNum w:abstractNumId="58">
    <w:nsid w:val="1EDA56F1"/>
    <w:multiLevelType w:val="hybridMultilevel"/>
    <w:tmpl w:val="660EB4AC"/>
    <w:lvl w:ilvl="0" w:tplc="98125D90">
      <w:numFmt w:val="bullet"/>
      <w:lvlText w:val="-"/>
      <w:lvlJc w:val="left"/>
      <w:pPr>
        <w:ind w:left="170" w:hanging="16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BE9262">
      <w:numFmt w:val="bullet"/>
      <w:lvlText w:val="•"/>
      <w:lvlJc w:val="left"/>
      <w:pPr>
        <w:ind w:left="445" w:hanging="1644"/>
      </w:pPr>
      <w:rPr>
        <w:rFonts w:hint="default"/>
        <w:lang w:val="ru-RU" w:eastAsia="en-US" w:bidi="ar-SA"/>
      </w:rPr>
    </w:lvl>
    <w:lvl w:ilvl="2" w:tplc="5A48D374">
      <w:numFmt w:val="bullet"/>
      <w:lvlText w:val="•"/>
      <w:lvlJc w:val="left"/>
      <w:pPr>
        <w:ind w:left="711" w:hanging="1644"/>
      </w:pPr>
      <w:rPr>
        <w:rFonts w:hint="default"/>
        <w:lang w:val="ru-RU" w:eastAsia="en-US" w:bidi="ar-SA"/>
      </w:rPr>
    </w:lvl>
    <w:lvl w:ilvl="3" w:tplc="B90EF6C0">
      <w:numFmt w:val="bullet"/>
      <w:lvlText w:val="•"/>
      <w:lvlJc w:val="left"/>
      <w:pPr>
        <w:ind w:left="976" w:hanging="1644"/>
      </w:pPr>
      <w:rPr>
        <w:rFonts w:hint="default"/>
        <w:lang w:val="ru-RU" w:eastAsia="en-US" w:bidi="ar-SA"/>
      </w:rPr>
    </w:lvl>
    <w:lvl w:ilvl="4" w:tplc="E536FA08">
      <w:numFmt w:val="bullet"/>
      <w:lvlText w:val="•"/>
      <w:lvlJc w:val="left"/>
      <w:pPr>
        <w:ind w:left="1242" w:hanging="1644"/>
      </w:pPr>
      <w:rPr>
        <w:rFonts w:hint="default"/>
        <w:lang w:val="ru-RU" w:eastAsia="en-US" w:bidi="ar-SA"/>
      </w:rPr>
    </w:lvl>
    <w:lvl w:ilvl="5" w:tplc="C3EA781E">
      <w:numFmt w:val="bullet"/>
      <w:lvlText w:val="•"/>
      <w:lvlJc w:val="left"/>
      <w:pPr>
        <w:ind w:left="1508" w:hanging="1644"/>
      </w:pPr>
      <w:rPr>
        <w:rFonts w:hint="default"/>
        <w:lang w:val="ru-RU" w:eastAsia="en-US" w:bidi="ar-SA"/>
      </w:rPr>
    </w:lvl>
    <w:lvl w:ilvl="6" w:tplc="7314612E">
      <w:numFmt w:val="bullet"/>
      <w:lvlText w:val="•"/>
      <w:lvlJc w:val="left"/>
      <w:pPr>
        <w:ind w:left="1773" w:hanging="1644"/>
      </w:pPr>
      <w:rPr>
        <w:rFonts w:hint="default"/>
        <w:lang w:val="ru-RU" w:eastAsia="en-US" w:bidi="ar-SA"/>
      </w:rPr>
    </w:lvl>
    <w:lvl w:ilvl="7" w:tplc="B5502EEC">
      <w:numFmt w:val="bullet"/>
      <w:lvlText w:val="•"/>
      <w:lvlJc w:val="left"/>
      <w:pPr>
        <w:ind w:left="2039" w:hanging="1644"/>
      </w:pPr>
      <w:rPr>
        <w:rFonts w:hint="default"/>
        <w:lang w:val="ru-RU" w:eastAsia="en-US" w:bidi="ar-SA"/>
      </w:rPr>
    </w:lvl>
    <w:lvl w:ilvl="8" w:tplc="7FD825D2">
      <w:numFmt w:val="bullet"/>
      <w:lvlText w:val="•"/>
      <w:lvlJc w:val="left"/>
      <w:pPr>
        <w:ind w:left="2304" w:hanging="1644"/>
      </w:pPr>
      <w:rPr>
        <w:rFonts w:hint="default"/>
        <w:lang w:val="ru-RU" w:eastAsia="en-US" w:bidi="ar-SA"/>
      </w:rPr>
    </w:lvl>
  </w:abstractNum>
  <w:abstractNum w:abstractNumId="59">
    <w:nsid w:val="1F2327FD"/>
    <w:multiLevelType w:val="hybridMultilevel"/>
    <w:tmpl w:val="796CA766"/>
    <w:lvl w:ilvl="0" w:tplc="A552C724">
      <w:numFmt w:val="bullet"/>
      <w:lvlText w:val="-"/>
      <w:lvlJc w:val="left"/>
      <w:pPr>
        <w:ind w:left="9" w:hanging="6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D2AE82">
      <w:numFmt w:val="bullet"/>
      <w:lvlText w:val="•"/>
      <w:lvlJc w:val="left"/>
      <w:pPr>
        <w:ind w:left="509" w:hanging="649"/>
      </w:pPr>
      <w:rPr>
        <w:rFonts w:hint="default"/>
        <w:lang w:val="ru-RU" w:eastAsia="en-US" w:bidi="ar-SA"/>
      </w:rPr>
    </w:lvl>
    <w:lvl w:ilvl="2" w:tplc="2B3E481A">
      <w:numFmt w:val="bullet"/>
      <w:lvlText w:val="•"/>
      <w:lvlJc w:val="left"/>
      <w:pPr>
        <w:ind w:left="1018" w:hanging="649"/>
      </w:pPr>
      <w:rPr>
        <w:rFonts w:hint="default"/>
        <w:lang w:val="ru-RU" w:eastAsia="en-US" w:bidi="ar-SA"/>
      </w:rPr>
    </w:lvl>
    <w:lvl w:ilvl="3" w:tplc="A3707500">
      <w:numFmt w:val="bullet"/>
      <w:lvlText w:val="•"/>
      <w:lvlJc w:val="left"/>
      <w:pPr>
        <w:ind w:left="1527" w:hanging="649"/>
      </w:pPr>
      <w:rPr>
        <w:rFonts w:hint="default"/>
        <w:lang w:val="ru-RU" w:eastAsia="en-US" w:bidi="ar-SA"/>
      </w:rPr>
    </w:lvl>
    <w:lvl w:ilvl="4" w:tplc="ECBEFB30">
      <w:numFmt w:val="bullet"/>
      <w:lvlText w:val="•"/>
      <w:lvlJc w:val="left"/>
      <w:pPr>
        <w:ind w:left="2037" w:hanging="649"/>
      </w:pPr>
      <w:rPr>
        <w:rFonts w:hint="default"/>
        <w:lang w:val="ru-RU" w:eastAsia="en-US" w:bidi="ar-SA"/>
      </w:rPr>
    </w:lvl>
    <w:lvl w:ilvl="5" w:tplc="21A4E3DA">
      <w:numFmt w:val="bullet"/>
      <w:lvlText w:val="•"/>
      <w:lvlJc w:val="left"/>
      <w:pPr>
        <w:ind w:left="2546" w:hanging="649"/>
      </w:pPr>
      <w:rPr>
        <w:rFonts w:hint="default"/>
        <w:lang w:val="ru-RU" w:eastAsia="en-US" w:bidi="ar-SA"/>
      </w:rPr>
    </w:lvl>
    <w:lvl w:ilvl="6" w:tplc="C0A40830">
      <w:numFmt w:val="bullet"/>
      <w:lvlText w:val="•"/>
      <w:lvlJc w:val="left"/>
      <w:pPr>
        <w:ind w:left="3055" w:hanging="649"/>
      </w:pPr>
      <w:rPr>
        <w:rFonts w:hint="default"/>
        <w:lang w:val="ru-RU" w:eastAsia="en-US" w:bidi="ar-SA"/>
      </w:rPr>
    </w:lvl>
    <w:lvl w:ilvl="7" w:tplc="629A3BA4">
      <w:numFmt w:val="bullet"/>
      <w:lvlText w:val="•"/>
      <w:lvlJc w:val="left"/>
      <w:pPr>
        <w:ind w:left="3565" w:hanging="649"/>
      </w:pPr>
      <w:rPr>
        <w:rFonts w:hint="default"/>
        <w:lang w:val="ru-RU" w:eastAsia="en-US" w:bidi="ar-SA"/>
      </w:rPr>
    </w:lvl>
    <w:lvl w:ilvl="8" w:tplc="79066248">
      <w:numFmt w:val="bullet"/>
      <w:lvlText w:val="•"/>
      <w:lvlJc w:val="left"/>
      <w:pPr>
        <w:ind w:left="4074" w:hanging="649"/>
      </w:pPr>
      <w:rPr>
        <w:rFonts w:hint="default"/>
        <w:lang w:val="ru-RU" w:eastAsia="en-US" w:bidi="ar-SA"/>
      </w:rPr>
    </w:lvl>
  </w:abstractNum>
  <w:abstractNum w:abstractNumId="60">
    <w:nsid w:val="1F6F0F64"/>
    <w:multiLevelType w:val="hybridMultilevel"/>
    <w:tmpl w:val="588C71F8"/>
    <w:lvl w:ilvl="0" w:tplc="CDC8124E">
      <w:numFmt w:val="bullet"/>
      <w:lvlText w:val="-"/>
      <w:lvlJc w:val="left"/>
      <w:pPr>
        <w:ind w:left="9" w:hanging="7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882E14">
      <w:numFmt w:val="bullet"/>
      <w:lvlText w:val="•"/>
      <w:lvlJc w:val="left"/>
      <w:pPr>
        <w:ind w:left="240" w:hanging="701"/>
      </w:pPr>
      <w:rPr>
        <w:rFonts w:hint="default"/>
        <w:lang w:val="ru-RU" w:eastAsia="en-US" w:bidi="ar-SA"/>
      </w:rPr>
    </w:lvl>
    <w:lvl w:ilvl="2" w:tplc="082844A8">
      <w:numFmt w:val="bullet"/>
      <w:lvlText w:val="•"/>
      <w:lvlJc w:val="left"/>
      <w:pPr>
        <w:ind w:left="759" w:hanging="701"/>
      </w:pPr>
      <w:rPr>
        <w:rFonts w:hint="default"/>
        <w:lang w:val="ru-RU" w:eastAsia="en-US" w:bidi="ar-SA"/>
      </w:rPr>
    </w:lvl>
    <w:lvl w:ilvl="3" w:tplc="375626B6">
      <w:numFmt w:val="bullet"/>
      <w:lvlText w:val="•"/>
      <w:lvlJc w:val="left"/>
      <w:pPr>
        <w:ind w:left="1279" w:hanging="701"/>
      </w:pPr>
      <w:rPr>
        <w:rFonts w:hint="default"/>
        <w:lang w:val="ru-RU" w:eastAsia="en-US" w:bidi="ar-SA"/>
      </w:rPr>
    </w:lvl>
    <w:lvl w:ilvl="4" w:tplc="68ACEA00">
      <w:numFmt w:val="bullet"/>
      <w:lvlText w:val="•"/>
      <w:lvlJc w:val="left"/>
      <w:pPr>
        <w:ind w:left="1798" w:hanging="701"/>
      </w:pPr>
      <w:rPr>
        <w:rFonts w:hint="default"/>
        <w:lang w:val="ru-RU" w:eastAsia="en-US" w:bidi="ar-SA"/>
      </w:rPr>
    </w:lvl>
    <w:lvl w:ilvl="5" w:tplc="9F027642">
      <w:numFmt w:val="bullet"/>
      <w:lvlText w:val="•"/>
      <w:lvlJc w:val="left"/>
      <w:pPr>
        <w:ind w:left="2318" w:hanging="701"/>
      </w:pPr>
      <w:rPr>
        <w:rFonts w:hint="default"/>
        <w:lang w:val="ru-RU" w:eastAsia="en-US" w:bidi="ar-SA"/>
      </w:rPr>
    </w:lvl>
    <w:lvl w:ilvl="6" w:tplc="41FAAA3A">
      <w:numFmt w:val="bullet"/>
      <w:lvlText w:val="•"/>
      <w:lvlJc w:val="left"/>
      <w:pPr>
        <w:ind w:left="2837" w:hanging="701"/>
      </w:pPr>
      <w:rPr>
        <w:rFonts w:hint="default"/>
        <w:lang w:val="ru-RU" w:eastAsia="en-US" w:bidi="ar-SA"/>
      </w:rPr>
    </w:lvl>
    <w:lvl w:ilvl="7" w:tplc="26587D28">
      <w:numFmt w:val="bullet"/>
      <w:lvlText w:val="•"/>
      <w:lvlJc w:val="left"/>
      <w:pPr>
        <w:ind w:left="3357" w:hanging="701"/>
      </w:pPr>
      <w:rPr>
        <w:rFonts w:hint="default"/>
        <w:lang w:val="ru-RU" w:eastAsia="en-US" w:bidi="ar-SA"/>
      </w:rPr>
    </w:lvl>
    <w:lvl w:ilvl="8" w:tplc="F970C90C">
      <w:numFmt w:val="bullet"/>
      <w:lvlText w:val="•"/>
      <w:lvlJc w:val="left"/>
      <w:pPr>
        <w:ind w:left="3876" w:hanging="701"/>
      </w:pPr>
      <w:rPr>
        <w:rFonts w:hint="default"/>
        <w:lang w:val="ru-RU" w:eastAsia="en-US" w:bidi="ar-SA"/>
      </w:rPr>
    </w:lvl>
  </w:abstractNum>
  <w:abstractNum w:abstractNumId="61">
    <w:nsid w:val="205B0143"/>
    <w:multiLevelType w:val="hybridMultilevel"/>
    <w:tmpl w:val="27EC08E6"/>
    <w:lvl w:ilvl="0" w:tplc="DC36C0BA">
      <w:start w:val="1"/>
      <w:numFmt w:val="decimal"/>
      <w:lvlText w:val="%1)"/>
      <w:lvlJc w:val="left"/>
      <w:pPr>
        <w:ind w:left="392" w:hanging="30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22C4E2">
      <w:numFmt w:val="bullet"/>
      <w:lvlText w:val="•"/>
      <w:lvlJc w:val="left"/>
      <w:pPr>
        <w:ind w:left="1423" w:hanging="305"/>
      </w:pPr>
      <w:rPr>
        <w:rFonts w:hint="default"/>
        <w:lang w:val="ru-RU" w:eastAsia="en-US" w:bidi="ar-SA"/>
      </w:rPr>
    </w:lvl>
    <w:lvl w:ilvl="2" w:tplc="98F0A33C">
      <w:numFmt w:val="bullet"/>
      <w:lvlText w:val="•"/>
      <w:lvlJc w:val="left"/>
      <w:pPr>
        <w:ind w:left="2447" w:hanging="305"/>
      </w:pPr>
      <w:rPr>
        <w:rFonts w:hint="default"/>
        <w:lang w:val="ru-RU" w:eastAsia="en-US" w:bidi="ar-SA"/>
      </w:rPr>
    </w:lvl>
    <w:lvl w:ilvl="3" w:tplc="A704EB36">
      <w:numFmt w:val="bullet"/>
      <w:lvlText w:val="•"/>
      <w:lvlJc w:val="left"/>
      <w:pPr>
        <w:ind w:left="3471" w:hanging="305"/>
      </w:pPr>
      <w:rPr>
        <w:rFonts w:hint="default"/>
        <w:lang w:val="ru-RU" w:eastAsia="en-US" w:bidi="ar-SA"/>
      </w:rPr>
    </w:lvl>
    <w:lvl w:ilvl="4" w:tplc="10087E26">
      <w:numFmt w:val="bullet"/>
      <w:lvlText w:val="•"/>
      <w:lvlJc w:val="left"/>
      <w:pPr>
        <w:ind w:left="4495" w:hanging="305"/>
      </w:pPr>
      <w:rPr>
        <w:rFonts w:hint="default"/>
        <w:lang w:val="ru-RU" w:eastAsia="en-US" w:bidi="ar-SA"/>
      </w:rPr>
    </w:lvl>
    <w:lvl w:ilvl="5" w:tplc="E402BD68">
      <w:numFmt w:val="bullet"/>
      <w:lvlText w:val="•"/>
      <w:lvlJc w:val="left"/>
      <w:pPr>
        <w:ind w:left="5519" w:hanging="305"/>
      </w:pPr>
      <w:rPr>
        <w:rFonts w:hint="default"/>
        <w:lang w:val="ru-RU" w:eastAsia="en-US" w:bidi="ar-SA"/>
      </w:rPr>
    </w:lvl>
    <w:lvl w:ilvl="6" w:tplc="E140059E">
      <w:numFmt w:val="bullet"/>
      <w:lvlText w:val="•"/>
      <w:lvlJc w:val="left"/>
      <w:pPr>
        <w:ind w:left="6543" w:hanging="305"/>
      </w:pPr>
      <w:rPr>
        <w:rFonts w:hint="default"/>
        <w:lang w:val="ru-RU" w:eastAsia="en-US" w:bidi="ar-SA"/>
      </w:rPr>
    </w:lvl>
    <w:lvl w:ilvl="7" w:tplc="F28C8198">
      <w:numFmt w:val="bullet"/>
      <w:lvlText w:val="•"/>
      <w:lvlJc w:val="left"/>
      <w:pPr>
        <w:ind w:left="7567" w:hanging="305"/>
      </w:pPr>
      <w:rPr>
        <w:rFonts w:hint="default"/>
        <w:lang w:val="ru-RU" w:eastAsia="en-US" w:bidi="ar-SA"/>
      </w:rPr>
    </w:lvl>
    <w:lvl w:ilvl="8" w:tplc="49800A52">
      <w:numFmt w:val="bullet"/>
      <w:lvlText w:val="•"/>
      <w:lvlJc w:val="left"/>
      <w:pPr>
        <w:ind w:left="8591" w:hanging="305"/>
      </w:pPr>
      <w:rPr>
        <w:rFonts w:hint="default"/>
        <w:lang w:val="ru-RU" w:eastAsia="en-US" w:bidi="ar-SA"/>
      </w:rPr>
    </w:lvl>
  </w:abstractNum>
  <w:abstractNum w:abstractNumId="62">
    <w:nsid w:val="20E65BB4"/>
    <w:multiLevelType w:val="hybridMultilevel"/>
    <w:tmpl w:val="8E12E37E"/>
    <w:lvl w:ilvl="0" w:tplc="EAEA8F98">
      <w:numFmt w:val="bullet"/>
      <w:lvlText w:val="-"/>
      <w:lvlJc w:val="left"/>
      <w:pPr>
        <w:ind w:left="12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4EEB56">
      <w:numFmt w:val="bullet"/>
      <w:lvlText w:val="•"/>
      <w:lvlJc w:val="left"/>
      <w:pPr>
        <w:ind w:left="680" w:hanging="293"/>
      </w:pPr>
      <w:rPr>
        <w:rFonts w:hint="default"/>
        <w:lang w:val="ru-RU" w:eastAsia="en-US" w:bidi="ar-SA"/>
      </w:rPr>
    </w:lvl>
    <w:lvl w:ilvl="2" w:tplc="CA360756">
      <w:numFmt w:val="bullet"/>
      <w:lvlText w:val="•"/>
      <w:lvlJc w:val="left"/>
      <w:pPr>
        <w:ind w:left="1340" w:hanging="293"/>
      </w:pPr>
      <w:rPr>
        <w:rFonts w:hint="default"/>
        <w:lang w:val="ru-RU" w:eastAsia="en-US" w:bidi="ar-SA"/>
      </w:rPr>
    </w:lvl>
    <w:lvl w:ilvl="3" w:tplc="B2B42662">
      <w:numFmt w:val="bullet"/>
      <w:lvlText w:val="•"/>
      <w:lvlJc w:val="left"/>
      <w:pPr>
        <w:ind w:left="2000" w:hanging="293"/>
      </w:pPr>
      <w:rPr>
        <w:rFonts w:hint="default"/>
        <w:lang w:val="ru-RU" w:eastAsia="en-US" w:bidi="ar-SA"/>
      </w:rPr>
    </w:lvl>
    <w:lvl w:ilvl="4" w:tplc="F71C8AE0">
      <w:numFmt w:val="bullet"/>
      <w:lvlText w:val="•"/>
      <w:lvlJc w:val="left"/>
      <w:pPr>
        <w:ind w:left="2660" w:hanging="293"/>
      </w:pPr>
      <w:rPr>
        <w:rFonts w:hint="default"/>
        <w:lang w:val="ru-RU" w:eastAsia="en-US" w:bidi="ar-SA"/>
      </w:rPr>
    </w:lvl>
    <w:lvl w:ilvl="5" w:tplc="5E0EB3D6">
      <w:numFmt w:val="bullet"/>
      <w:lvlText w:val="•"/>
      <w:lvlJc w:val="left"/>
      <w:pPr>
        <w:ind w:left="3320" w:hanging="293"/>
      </w:pPr>
      <w:rPr>
        <w:rFonts w:hint="default"/>
        <w:lang w:val="ru-RU" w:eastAsia="en-US" w:bidi="ar-SA"/>
      </w:rPr>
    </w:lvl>
    <w:lvl w:ilvl="6" w:tplc="CD862DC6">
      <w:numFmt w:val="bullet"/>
      <w:lvlText w:val="•"/>
      <w:lvlJc w:val="left"/>
      <w:pPr>
        <w:ind w:left="3980" w:hanging="293"/>
      </w:pPr>
      <w:rPr>
        <w:rFonts w:hint="default"/>
        <w:lang w:val="ru-RU" w:eastAsia="en-US" w:bidi="ar-SA"/>
      </w:rPr>
    </w:lvl>
    <w:lvl w:ilvl="7" w:tplc="71D69BEA">
      <w:numFmt w:val="bullet"/>
      <w:lvlText w:val="•"/>
      <w:lvlJc w:val="left"/>
      <w:pPr>
        <w:ind w:left="4640" w:hanging="293"/>
      </w:pPr>
      <w:rPr>
        <w:rFonts w:hint="default"/>
        <w:lang w:val="ru-RU" w:eastAsia="en-US" w:bidi="ar-SA"/>
      </w:rPr>
    </w:lvl>
    <w:lvl w:ilvl="8" w:tplc="020AA3F0">
      <w:numFmt w:val="bullet"/>
      <w:lvlText w:val="•"/>
      <w:lvlJc w:val="left"/>
      <w:pPr>
        <w:ind w:left="5300" w:hanging="293"/>
      </w:pPr>
      <w:rPr>
        <w:rFonts w:hint="default"/>
        <w:lang w:val="ru-RU" w:eastAsia="en-US" w:bidi="ar-SA"/>
      </w:rPr>
    </w:lvl>
  </w:abstractNum>
  <w:abstractNum w:abstractNumId="63">
    <w:nsid w:val="223E681E"/>
    <w:multiLevelType w:val="hybridMultilevel"/>
    <w:tmpl w:val="3A4E101E"/>
    <w:lvl w:ilvl="0" w:tplc="D340EFEA">
      <w:numFmt w:val="bullet"/>
      <w:lvlText w:val="—"/>
      <w:lvlJc w:val="left"/>
      <w:pPr>
        <w:ind w:left="9" w:hanging="4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7E8900">
      <w:numFmt w:val="bullet"/>
      <w:lvlText w:val="•"/>
      <w:lvlJc w:val="left"/>
      <w:pPr>
        <w:ind w:left="578" w:hanging="452"/>
      </w:pPr>
      <w:rPr>
        <w:rFonts w:hint="default"/>
        <w:lang w:val="ru-RU" w:eastAsia="en-US" w:bidi="ar-SA"/>
      </w:rPr>
    </w:lvl>
    <w:lvl w:ilvl="2" w:tplc="32FC49FC">
      <w:numFmt w:val="bullet"/>
      <w:lvlText w:val="•"/>
      <w:lvlJc w:val="left"/>
      <w:pPr>
        <w:ind w:left="1157" w:hanging="452"/>
      </w:pPr>
      <w:rPr>
        <w:rFonts w:hint="default"/>
        <w:lang w:val="ru-RU" w:eastAsia="en-US" w:bidi="ar-SA"/>
      </w:rPr>
    </w:lvl>
    <w:lvl w:ilvl="3" w:tplc="BE6482D4">
      <w:numFmt w:val="bullet"/>
      <w:lvlText w:val="•"/>
      <w:lvlJc w:val="left"/>
      <w:pPr>
        <w:ind w:left="1735" w:hanging="452"/>
      </w:pPr>
      <w:rPr>
        <w:rFonts w:hint="default"/>
        <w:lang w:val="ru-RU" w:eastAsia="en-US" w:bidi="ar-SA"/>
      </w:rPr>
    </w:lvl>
    <w:lvl w:ilvl="4" w:tplc="A1EC84D0">
      <w:numFmt w:val="bullet"/>
      <w:lvlText w:val="•"/>
      <w:lvlJc w:val="left"/>
      <w:pPr>
        <w:ind w:left="2314" w:hanging="452"/>
      </w:pPr>
      <w:rPr>
        <w:rFonts w:hint="default"/>
        <w:lang w:val="ru-RU" w:eastAsia="en-US" w:bidi="ar-SA"/>
      </w:rPr>
    </w:lvl>
    <w:lvl w:ilvl="5" w:tplc="8AC2A57E">
      <w:numFmt w:val="bullet"/>
      <w:lvlText w:val="•"/>
      <w:lvlJc w:val="left"/>
      <w:pPr>
        <w:ind w:left="2892" w:hanging="452"/>
      </w:pPr>
      <w:rPr>
        <w:rFonts w:hint="default"/>
        <w:lang w:val="ru-RU" w:eastAsia="en-US" w:bidi="ar-SA"/>
      </w:rPr>
    </w:lvl>
    <w:lvl w:ilvl="6" w:tplc="461E700E">
      <w:numFmt w:val="bullet"/>
      <w:lvlText w:val="•"/>
      <w:lvlJc w:val="left"/>
      <w:pPr>
        <w:ind w:left="3471" w:hanging="452"/>
      </w:pPr>
      <w:rPr>
        <w:rFonts w:hint="default"/>
        <w:lang w:val="ru-RU" w:eastAsia="en-US" w:bidi="ar-SA"/>
      </w:rPr>
    </w:lvl>
    <w:lvl w:ilvl="7" w:tplc="4650DC4E">
      <w:numFmt w:val="bullet"/>
      <w:lvlText w:val="•"/>
      <w:lvlJc w:val="left"/>
      <w:pPr>
        <w:ind w:left="4049" w:hanging="452"/>
      </w:pPr>
      <w:rPr>
        <w:rFonts w:hint="default"/>
        <w:lang w:val="ru-RU" w:eastAsia="en-US" w:bidi="ar-SA"/>
      </w:rPr>
    </w:lvl>
    <w:lvl w:ilvl="8" w:tplc="548CFA1A">
      <w:numFmt w:val="bullet"/>
      <w:lvlText w:val="•"/>
      <w:lvlJc w:val="left"/>
      <w:pPr>
        <w:ind w:left="4628" w:hanging="452"/>
      </w:pPr>
      <w:rPr>
        <w:rFonts w:hint="default"/>
        <w:lang w:val="ru-RU" w:eastAsia="en-US" w:bidi="ar-SA"/>
      </w:rPr>
    </w:lvl>
  </w:abstractNum>
  <w:abstractNum w:abstractNumId="64">
    <w:nsid w:val="22AD74E5"/>
    <w:multiLevelType w:val="hybridMultilevel"/>
    <w:tmpl w:val="9A88F13A"/>
    <w:lvl w:ilvl="0" w:tplc="E00E1874">
      <w:numFmt w:val="bullet"/>
      <w:lvlText w:val="-"/>
      <w:lvlJc w:val="left"/>
      <w:pPr>
        <w:ind w:left="9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004B14">
      <w:numFmt w:val="bullet"/>
      <w:lvlText w:val="•"/>
      <w:lvlJc w:val="left"/>
      <w:pPr>
        <w:ind w:left="1003" w:hanging="192"/>
      </w:pPr>
      <w:rPr>
        <w:rFonts w:hint="default"/>
        <w:lang w:val="ru-RU" w:eastAsia="en-US" w:bidi="ar-SA"/>
      </w:rPr>
    </w:lvl>
    <w:lvl w:ilvl="2" w:tplc="9E60518A">
      <w:numFmt w:val="bullet"/>
      <w:lvlText w:val="•"/>
      <w:lvlJc w:val="left"/>
      <w:pPr>
        <w:ind w:left="2006" w:hanging="192"/>
      </w:pPr>
      <w:rPr>
        <w:rFonts w:hint="default"/>
        <w:lang w:val="ru-RU" w:eastAsia="en-US" w:bidi="ar-SA"/>
      </w:rPr>
    </w:lvl>
    <w:lvl w:ilvl="3" w:tplc="6A74486C">
      <w:numFmt w:val="bullet"/>
      <w:lvlText w:val="•"/>
      <w:lvlJc w:val="left"/>
      <w:pPr>
        <w:ind w:left="3009" w:hanging="192"/>
      </w:pPr>
      <w:rPr>
        <w:rFonts w:hint="default"/>
        <w:lang w:val="ru-RU" w:eastAsia="en-US" w:bidi="ar-SA"/>
      </w:rPr>
    </w:lvl>
    <w:lvl w:ilvl="4" w:tplc="DEBC58D4">
      <w:numFmt w:val="bullet"/>
      <w:lvlText w:val="•"/>
      <w:lvlJc w:val="left"/>
      <w:pPr>
        <w:ind w:left="4013" w:hanging="192"/>
      </w:pPr>
      <w:rPr>
        <w:rFonts w:hint="default"/>
        <w:lang w:val="ru-RU" w:eastAsia="en-US" w:bidi="ar-SA"/>
      </w:rPr>
    </w:lvl>
    <w:lvl w:ilvl="5" w:tplc="1272E1E2">
      <w:numFmt w:val="bullet"/>
      <w:lvlText w:val="•"/>
      <w:lvlJc w:val="left"/>
      <w:pPr>
        <w:ind w:left="5016" w:hanging="192"/>
      </w:pPr>
      <w:rPr>
        <w:rFonts w:hint="default"/>
        <w:lang w:val="ru-RU" w:eastAsia="en-US" w:bidi="ar-SA"/>
      </w:rPr>
    </w:lvl>
    <w:lvl w:ilvl="6" w:tplc="4B70765E">
      <w:numFmt w:val="bullet"/>
      <w:lvlText w:val="•"/>
      <w:lvlJc w:val="left"/>
      <w:pPr>
        <w:ind w:left="6019" w:hanging="192"/>
      </w:pPr>
      <w:rPr>
        <w:rFonts w:hint="default"/>
        <w:lang w:val="ru-RU" w:eastAsia="en-US" w:bidi="ar-SA"/>
      </w:rPr>
    </w:lvl>
    <w:lvl w:ilvl="7" w:tplc="5D782516">
      <w:numFmt w:val="bullet"/>
      <w:lvlText w:val="•"/>
      <w:lvlJc w:val="left"/>
      <w:pPr>
        <w:ind w:left="7023" w:hanging="192"/>
      </w:pPr>
      <w:rPr>
        <w:rFonts w:hint="default"/>
        <w:lang w:val="ru-RU" w:eastAsia="en-US" w:bidi="ar-SA"/>
      </w:rPr>
    </w:lvl>
    <w:lvl w:ilvl="8" w:tplc="1278C7B2">
      <w:numFmt w:val="bullet"/>
      <w:lvlText w:val="•"/>
      <w:lvlJc w:val="left"/>
      <w:pPr>
        <w:ind w:left="8026" w:hanging="192"/>
      </w:pPr>
      <w:rPr>
        <w:rFonts w:hint="default"/>
        <w:lang w:val="ru-RU" w:eastAsia="en-US" w:bidi="ar-SA"/>
      </w:rPr>
    </w:lvl>
  </w:abstractNum>
  <w:abstractNum w:abstractNumId="65">
    <w:nsid w:val="22B1264B"/>
    <w:multiLevelType w:val="hybridMultilevel"/>
    <w:tmpl w:val="7160CFB2"/>
    <w:lvl w:ilvl="0" w:tplc="841C9140">
      <w:numFmt w:val="bullet"/>
      <w:lvlText w:val="—"/>
      <w:lvlJc w:val="left"/>
      <w:pPr>
        <w:ind w:left="9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3E091E">
      <w:numFmt w:val="bullet"/>
      <w:lvlText w:val="•"/>
      <w:lvlJc w:val="left"/>
      <w:pPr>
        <w:ind w:left="862" w:hanging="408"/>
      </w:pPr>
      <w:rPr>
        <w:rFonts w:hint="default"/>
        <w:lang w:val="ru-RU" w:eastAsia="en-US" w:bidi="ar-SA"/>
      </w:rPr>
    </w:lvl>
    <w:lvl w:ilvl="2" w:tplc="203C1FB8">
      <w:numFmt w:val="bullet"/>
      <w:lvlText w:val="•"/>
      <w:lvlJc w:val="left"/>
      <w:pPr>
        <w:ind w:left="1724" w:hanging="408"/>
      </w:pPr>
      <w:rPr>
        <w:rFonts w:hint="default"/>
        <w:lang w:val="ru-RU" w:eastAsia="en-US" w:bidi="ar-SA"/>
      </w:rPr>
    </w:lvl>
    <w:lvl w:ilvl="3" w:tplc="4FEC8DBA">
      <w:numFmt w:val="bullet"/>
      <w:lvlText w:val="•"/>
      <w:lvlJc w:val="left"/>
      <w:pPr>
        <w:ind w:left="2586" w:hanging="408"/>
      </w:pPr>
      <w:rPr>
        <w:rFonts w:hint="default"/>
        <w:lang w:val="ru-RU" w:eastAsia="en-US" w:bidi="ar-SA"/>
      </w:rPr>
    </w:lvl>
    <w:lvl w:ilvl="4" w:tplc="9266C534">
      <w:numFmt w:val="bullet"/>
      <w:lvlText w:val="•"/>
      <w:lvlJc w:val="left"/>
      <w:pPr>
        <w:ind w:left="3448" w:hanging="408"/>
      </w:pPr>
      <w:rPr>
        <w:rFonts w:hint="default"/>
        <w:lang w:val="ru-RU" w:eastAsia="en-US" w:bidi="ar-SA"/>
      </w:rPr>
    </w:lvl>
    <w:lvl w:ilvl="5" w:tplc="E708DFFE">
      <w:numFmt w:val="bullet"/>
      <w:lvlText w:val="•"/>
      <w:lvlJc w:val="left"/>
      <w:pPr>
        <w:ind w:left="4311" w:hanging="408"/>
      </w:pPr>
      <w:rPr>
        <w:rFonts w:hint="default"/>
        <w:lang w:val="ru-RU" w:eastAsia="en-US" w:bidi="ar-SA"/>
      </w:rPr>
    </w:lvl>
    <w:lvl w:ilvl="6" w:tplc="A9A229F0">
      <w:numFmt w:val="bullet"/>
      <w:lvlText w:val="•"/>
      <w:lvlJc w:val="left"/>
      <w:pPr>
        <w:ind w:left="5173" w:hanging="408"/>
      </w:pPr>
      <w:rPr>
        <w:rFonts w:hint="default"/>
        <w:lang w:val="ru-RU" w:eastAsia="en-US" w:bidi="ar-SA"/>
      </w:rPr>
    </w:lvl>
    <w:lvl w:ilvl="7" w:tplc="5F6C3968">
      <w:numFmt w:val="bullet"/>
      <w:lvlText w:val="•"/>
      <w:lvlJc w:val="left"/>
      <w:pPr>
        <w:ind w:left="6035" w:hanging="408"/>
      </w:pPr>
      <w:rPr>
        <w:rFonts w:hint="default"/>
        <w:lang w:val="ru-RU" w:eastAsia="en-US" w:bidi="ar-SA"/>
      </w:rPr>
    </w:lvl>
    <w:lvl w:ilvl="8" w:tplc="DA0C90CC">
      <w:numFmt w:val="bullet"/>
      <w:lvlText w:val="•"/>
      <w:lvlJc w:val="left"/>
      <w:pPr>
        <w:ind w:left="6897" w:hanging="408"/>
      </w:pPr>
      <w:rPr>
        <w:rFonts w:hint="default"/>
        <w:lang w:val="ru-RU" w:eastAsia="en-US" w:bidi="ar-SA"/>
      </w:rPr>
    </w:lvl>
  </w:abstractNum>
  <w:abstractNum w:abstractNumId="66">
    <w:nsid w:val="23274887"/>
    <w:multiLevelType w:val="hybridMultilevel"/>
    <w:tmpl w:val="59EE6F96"/>
    <w:lvl w:ilvl="0" w:tplc="4D9A8E48">
      <w:numFmt w:val="bullet"/>
      <w:lvlText w:val="-"/>
      <w:lvlJc w:val="left"/>
      <w:pPr>
        <w:ind w:left="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AE20D4">
      <w:numFmt w:val="bullet"/>
      <w:lvlText w:val="•"/>
      <w:lvlJc w:val="left"/>
      <w:pPr>
        <w:ind w:left="368" w:hanging="221"/>
      </w:pPr>
      <w:rPr>
        <w:rFonts w:hint="default"/>
        <w:lang w:val="ru-RU" w:eastAsia="en-US" w:bidi="ar-SA"/>
      </w:rPr>
    </w:lvl>
    <w:lvl w:ilvl="2" w:tplc="D1EA9AAE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3" w:tplc="9566CFA0">
      <w:numFmt w:val="bullet"/>
      <w:lvlText w:val="•"/>
      <w:lvlJc w:val="left"/>
      <w:pPr>
        <w:ind w:left="1104" w:hanging="221"/>
      </w:pPr>
      <w:rPr>
        <w:rFonts w:hint="default"/>
        <w:lang w:val="ru-RU" w:eastAsia="en-US" w:bidi="ar-SA"/>
      </w:rPr>
    </w:lvl>
    <w:lvl w:ilvl="4" w:tplc="A3E4023A">
      <w:numFmt w:val="bullet"/>
      <w:lvlText w:val="•"/>
      <w:lvlJc w:val="left"/>
      <w:pPr>
        <w:ind w:left="1472" w:hanging="221"/>
      </w:pPr>
      <w:rPr>
        <w:rFonts w:hint="default"/>
        <w:lang w:val="ru-RU" w:eastAsia="en-US" w:bidi="ar-SA"/>
      </w:rPr>
    </w:lvl>
    <w:lvl w:ilvl="5" w:tplc="D3AC26BA">
      <w:numFmt w:val="bullet"/>
      <w:lvlText w:val="•"/>
      <w:lvlJc w:val="left"/>
      <w:pPr>
        <w:ind w:left="1841" w:hanging="221"/>
      </w:pPr>
      <w:rPr>
        <w:rFonts w:hint="default"/>
        <w:lang w:val="ru-RU" w:eastAsia="en-US" w:bidi="ar-SA"/>
      </w:rPr>
    </w:lvl>
    <w:lvl w:ilvl="6" w:tplc="36723EEA">
      <w:numFmt w:val="bullet"/>
      <w:lvlText w:val="•"/>
      <w:lvlJc w:val="left"/>
      <w:pPr>
        <w:ind w:left="2209" w:hanging="221"/>
      </w:pPr>
      <w:rPr>
        <w:rFonts w:hint="default"/>
        <w:lang w:val="ru-RU" w:eastAsia="en-US" w:bidi="ar-SA"/>
      </w:rPr>
    </w:lvl>
    <w:lvl w:ilvl="7" w:tplc="FEB05A0E">
      <w:numFmt w:val="bullet"/>
      <w:lvlText w:val="•"/>
      <w:lvlJc w:val="left"/>
      <w:pPr>
        <w:ind w:left="2577" w:hanging="221"/>
      </w:pPr>
      <w:rPr>
        <w:rFonts w:hint="default"/>
        <w:lang w:val="ru-RU" w:eastAsia="en-US" w:bidi="ar-SA"/>
      </w:rPr>
    </w:lvl>
    <w:lvl w:ilvl="8" w:tplc="6010C2D4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</w:abstractNum>
  <w:abstractNum w:abstractNumId="67">
    <w:nsid w:val="23570950"/>
    <w:multiLevelType w:val="hybridMultilevel"/>
    <w:tmpl w:val="E3F6E00E"/>
    <w:lvl w:ilvl="0" w:tplc="1C2AD458">
      <w:numFmt w:val="bullet"/>
      <w:lvlText w:val="-"/>
      <w:lvlJc w:val="left"/>
      <w:pPr>
        <w:ind w:left="9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E65BD2">
      <w:numFmt w:val="bullet"/>
      <w:lvlText w:val="•"/>
      <w:lvlJc w:val="left"/>
      <w:pPr>
        <w:ind w:left="822" w:hanging="272"/>
      </w:pPr>
      <w:rPr>
        <w:rFonts w:hint="default"/>
        <w:lang w:val="ru-RU" w:eastAsia="en-US" w:bidi="ar-SA"/>
      </w:rPr>
    </w:lvl>
    <w:lvl w:ilvl="2" w:tplc="FE26A7DE">
      <w:numFmt w:val="bullet"/>
      <w:lvlText w:val="•"/>
      <w:lvlJc w:val="left"/>
      <w:pPr>
        <w:ind w:left="1645" w:hanging="272"/>
      </w:pPr>
      <w:rPr>
        <w:rFonts w:hint="default"/>
        <w:lang w:val="ru-RU" w:eastAsia="en-US" w:bidi="ar-SA"/>
      </w:rPr>
    </w:lvl>
    <w:lvl w:ilvl="3" w:tplc="96721B3A">
      <w:numFmt w:val="bullet"/>
      <w:lvlText w:val="•"/>
      <w:lvlJc w:val="left"/>
      <w:pPr>
        <w:ind w:left="2468" w:hanging="272"/>
      </w:pPr>
      <w:rPr>
        <w:rFonts w:hint="default"/>
        <w:lang w:val="ru-RU" w:eastAsia="en-US" w:bidi="ar-SA"/>
      </w:rPr>
    </w:lvl>
    <w:lvl w:ilvl="4" w:tplc="CC964364">
      <w:numFmt w:val="bullet"/>
      <w:lvlText w:val="•"/>
      <w:lvlJc w:val="left"/>
      <w:pPr>
        <w:ind w:left="3291" w:hanging="272"/>
      </w:pPr>
      <w:rPr>
        <w:rFonts w:hint="default"/>
        <w:lang w:val="ru-RU" w:eastAsia="en-US" w:bidi="ar-SA"/>
      </w:rPr>
    </w:lvl>
    <w:lvl w:ilvl="5" w:tplc="C78E1D7E">
      <w:numFmt w:val="bullet"/>
      <w:lvlText w:val="•"/>
      <w:lvlJc w:val="left"/>
      <w:pPr>
        <w:ind w:left="4114" w:hanging="272"/>
      </w:pPr>
      <w:rPr>
        <w:rFonts w:hint="default"/>
        <w:lang w:val="ru-RU" w:eastAsia="en-US" w:bidi="ar-SA"/>
      </w:rPr>
    </w:lvl>
    <w:lvl w:ilvl="6" w:tplc="F484FC5A">
      <w:numFmt w:val="bullet"/>
      <w:lvlText w:val="•"/>
      <w:lvlJc w:val="left"/>
      <w:pPr>
        <w:ind w:left="4936" w:hanging="272"/>
      </w:pPr>
      <w:rPr>
        <w:rFonts w:hint="default"/>
        <w:lang w:val="ru-RU" w:eastAsia="en-US" w:bidi="ar-SA"/>
      </w:rPr>
    </w:lvl>
    <w:lvl w:ilvl="7" w:tplc="A47E03D0">
      <w:numFmt w:val="bullet"/>
      <w:lvlText w:val="•"/>
      <w:lvlJc w:val="left"/>
      <w:pPr>
        <w:ind w:left="5759" w:hanging="272"/>
      </w:pPr>
      <w:rPr>
        <w:rFonts w:hint="default"/>
        <w:lang w:val="ru-RU" w:eastAsia="en-US" w:bidi="ar-SA"/>
      </w:rPr>
    </w:lvl>
    <w:lvl w:ilvl="8" w:tplc="93D0FE44">
      <w:numFmt w:val="bullet"/>
      <w:lvlText w:val="•"/>
      <w:lvlJc w:val="left"/>
      <w:pPr>
        <w:ind w:left="6582" w:hanging="272"/>
      </w:pPr>
      <w:rPr>
        <w:rFonts w:hint="default"/>
        <w:lang w:val="ru-RU" w:eastAsia="en-US" w:bidi="ar-SA"/>
      </w:rPr>
    </w:lvl>
  </w:abstractNum>
  <w:abstractNum w:abstractNumId="68">
    <w:nsid w:val="23A412D3"/>
    <w:multiLevelType w:val="hybridMultilevel"/>
    <w:tmpl w:val="D17E8F60"/>
    <w:lvl w:ilvl="0" w:tplc="BC941F12">
      <w:start w:val="1"/>
      <w:numFmt w:val="decimal"/>
      <w:lvlText w:val="%1)"/>
      <w:lvlJc w:val="left"/>
      <w:pPr>
        <w:ind w:left="392" w:hanging="30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8EBC90">
      <w:numFmt w:val="bullet"/>
      <w:lvlText w:val="•"/>
      <w:lvlJc w:val="left"/>
      <w:pPr>
        <w:ind w:left="1423" w:hanging="305"/>
      </w:pPr>
      <w:rPr>
        <w:rFonts w:hint="default"/>
        <w:lang w:val="ru-RU" w:eastAsia="en-US" w:bidi="ar-SA"/>
      </w:rPr>
    </w:lvl>
    <w:lvl w:ilvl="2" w:tplc="5DA03434">
      <w:numFmt w:val="bullet"/>
      <w:lvlText w:val="•"/>
      <w:lvlJc w:val="left"/>
      <w:pPr>
        <w:ind w:left="2447" w:hanging="305"/>
      </w:pPr>
      <w:rPr>
        <w:rFonts w:hint="default"/>
        <w:lang w:val="ru-RU" w:eastAsia="en-US" w:bidi="ar-SA"/>
      </w:rPr>
    </w:lvl>
    <w:lvl w:ilvl="3" w:tplc="2558EA5C">
      <w:numFmt w:val="bullet"/>
      <w:lvlText w:val="•"/>
      <w:lvlJc w:val="left"/>
      <w:pPr>
        <w:ind w:left="3471" w:hanging="305"/>
      </w:pPr>
      <w:rPr>
        <w:rFonts w:hint="default"/>
        <w:lang w:val="ru-RU" w:eastAsia="en-US" w:bidi="ar-SA"/>
      </w:rPr>
    </w:lvl>
    <w:lvl w:ilvl="4" w:tplc="93B2A722">
      <w:numFmt w:val="bullet"/>
      <w:lvlText w:val="•"/>
      <w:lvlJc w:val="left"/>
      <w:pPr>
        <w:ind w:left="4495" w:hanging="305"/>
      </w:pPr>
      <w:rPr>
        <w:rFonts w:hint="default"/>
        <w:lang w:val="ru-RU" w:eastAsia="en-US" w:bidi="ar-SA"/>
      </w:rPr>
    </w:lvl>
    <w:lvl w:ilvl="5" w:tplc="774AF44E">
      <w:numFmt w:val="bullet"/>
      <w:lvlText w:val="•"/>
      <w:lvlJc w:val="left"/>
      <w:pPr>
        <w:ind w:left="5519" w:hanging="305"/>
      </w:pPr>
      <w:rPr>
        <w:rFonts w:hint="default"/>
        <w:lang w:val="ru-RU" w:eastAsia="en-US" w:bidi="ar-SA"/>
      </w:rPr>
    </w:lvl>
    <w:lvl w:ilvl="6" w:tplc="E612E03A">
      <w:numFmt w:val="bullet"/>
      <w:lvlText w:val="•"/>
      <w:lvlJc w:val="left"/>
      <w:pPr>
        <w:ind w:left="6543" w:hanging="305"/>
      </w:pPr>
      <w:rPr>
        <w:rFonts w:hint="default"/>
        <w:lang w:val="ru-RU" w:eastAsia="en-US" w:bidi="ar-SA"/>
      </w:rPr>
    </w:lvl>
    <w:lvl w:ilvl="7" w:tplc="B39CDEC0">
      <w:numFmt w:val="bullet"/>
      <w:lvlText w:val="•"/>
      <w:lvlJc w:val="left"/>
      <w:pPr>
        <w:ind w:left="7567" w:hanging="305"/>
      </w:pPr>
      <w:rPr>
        <w:rFonts w:hint="default"/>
        <w:lang w:val="ru-RU" w:eastAsia="en-US" w:bidi="ar-SA"/>
      </w:rPr>
    </w:lvl>
    <w:lvl w:ilvl="8" w:tplc="0860B6F0">
      <w:numFmt w:val="bullet"/>
      <w:lvlText w:val="•"/>
      <w:lvlJc w:val="left"/>
      <w:pPr>
        <w:ind w:left="8591" w:hanging="305"/>
      </w:pPr>
      <w:rPr>
        <w:rFonts w:hint="default"/>
        <w:lang w:val="ru-RU" w:eastAsia="en-US" w:bidi="ar-SA"/>
      </w:rPr>
    </w:lvl>
  </w:abstractNum>
  <w:abstractNum w:abstractNumId="69">
    <w:nsid w:val="240B6699"/>
    <w:multiLevelType w:val="multilevel"/>
    <w:tmpl w:val="03F2B13E"/>
    <w:lvl w:ilvl="0">
      <w:start w:val="2"/>
      <w:numFmt w:val="decimal"/>
      <w:lvlText w:val="%1."/>
      <w:lvlJc w:val="left"/>
      <w:pPr>
        <w:ind w:left="183" w:hanging="174"/>
      </w:pPr>
      <w:rPr>
        <w:rFonts w:ascii="Times New Roman" w:eastAsia="Times New Roman" w:hAnsi="Times New Roman" w:cs="Times New Roman" w:hint="default"/>
        <w:i/>
        <w:iCs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3" w:hanging="51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6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2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9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85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02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18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35" w:hanging="514"/>
      </w:pPr>
      <w:rPr>
        <w:rFonts w:hint="default"/>
        <w:lang w:val="ru-RU" w:eastAsia="en-US" w:bidi="ar-SA"/>
      </w:rPr>
    </w:lvl>
  </w:abstractNum>
  <w:abstractNum w:abstractNumId="70">
    <w:nsid w:val="241F7A70"/>
    <w:multiLevelType w:val="hybridMultilevel"/>
    <w:tmpl w:val="B686CF36"/>
    <w:lvl w:ilvl="0" w:tplc="FF203DBE">
      <w:numFmt w:val="bullet"/>
      <w:lvlText w:val="-"/>
      <w:lvlJc w:val="left"/>
      <w:pPr>
        <w:ind w:left="9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5A5DDA">
      <w:numFmt w:val="bullet"/>
      <w:lvlText w:val="•"/>
      <w:lvlJc w:val="left"/>
      <w:pPr>
        <w:ind w:left="1003" w:hanging="192"/>
      </w:pPr>
      <w:rPr>
        <w:rFonts w:hint="default"/>
        <w:lang w:val="ru-RU" w:eastAsia="en-US" w:bidi="ar-SA"/>
      </w:rPr>
    </w:lvl>
    <w:lvl w:ilvl="2" w:tplc="D3864092">
      <w:numFmt w:val="bullet"/>
      <w:lvlText w:val="•"/>
      <w:lvlJc w:val="left"/>
      <w:pPr>
        <w:ind w:left="2006" w:hanging="192"/>
      </w:pPr>
      <w:rPr>
        <w:rFonts w:hint="default"/>
        <w:lang w:val="ru-RU" w:eastAsia="en-US" w:bidi="ar-SA"/>
      </w:rPr>
    </w:lvl>
    <w:lvl w:ilvl="3" w:tplc="7E80990A">
      <w:numFmt w:val="bullet"/>
      <w:lvlText w:val="•"/>
      <w:lvlJc w:val="left"/>
      <w:pPr>
        <w:ind w:left="3009" w:hanging="192"/>
      </w:pPr>
      <w:rPr>
        <w:rFonts w:hint="default"/>
        <w:lang w:val="ru-RU" w:eastAsia="en-US" w:bidi="ar-SA"/>
      </w:rPr>
    </w:lvl>
    <w:lvl w:ilvl="4" w:tplc="9C5C0A06">
      <w:numFmt w:val="bullet"/>
      <w:lvlText w:val="•"/>
      <w:lvlJc w:val="left"/>
      <w:pPr>
        <w:ind w:left="4013" w:hanging="192"/>
      </w:pPr>
      <w:rPr>
        <w:rFonts w:hint="default"/>
        <w:lang w:val="ru-RU" w:eastAsia="en-US" w:bidi="ar-SA"/>
      </w:rPr>
    </w:lvl>
    <w:lvl w:ilvl="5" w:tplc="E78C628C">
      <w:numFmt w:val="bullet"/>
      <w:lvlText w:val="•"/>
      <w:lvlJc w:val="left"/>
      <w:pPr>
        <w:ind w:left="5016" w:hanging="192"/>
      </w:pPr>
      <w:rPr>
        <w:rFonts w:hint="default"/>
        <w:lang w:val="ru-RU" w:eastAsia="en-US" w:bidi="ar-SA"/>
      </w:rPr>
    </w:lvl>
    <w:lvl w:ilvl="6" w:tplc="300CA03C">
      <w:numFmt w:val="bullet"/>
      <w:lvlText w:val="•"/>
      <w:lvlJc w:val="left"/>
      <w:pPr>
        <w:ind w:left="6019" w:hanging="192"/>
      </w:pPr>
      <w:rPr>
        <w:rFonts w:hint="default"/>
        <w:lang w:val="ru-RU" w:eastAsia="en-US" w:bidi="ar-SA"/>
      </w:rPr>
    </w:lvl>
    <w:lvl w:ilvl="7" w:tplc="C192B3CC">
      <w:numFmt w:val="bullet"/>
      <w:lvlText w:val="•"/>
      <w:lvlJc w:val="left"/>
      <w:pPr>
        <w:ind w:left="7023" w:hanging="192"/>
      </w:pPr>
      <w:rPr>
        <w:rFonts w:hint="default"/>
        <w:lang w:val="ru-RU" w:eastAsia="en-US" w:bidi="ar-SA"/>
      </w:rPr>
    </w:lvl>
    <w:lvl w:ilvl="8" w:tplc="3FE49F2E">
      <w:numFmt w:val="bullet"/>
      <w:lvlText w:val="•"/>
      <w:lvlJc w:val="left"/>
      <w:pPr>
        <w:ind w:left="8026" w:hanging="192"/>
      </w:pPr>
      <w:rPr>
        <w:rFonts w:hint="default"/>
        <w:lang w:val="ru-RU" w:eastAsia="en-US" w:bidi="ar-SA"/>
      </w:rPr>
    </w:lvl>
  </w:abstractNum>
  <w:abstractNum w:abstractNumId="71">
    <w:nsid w:val="24366D24"/>
    <w:multiLevelType w:val="hybridMultilevel"/>
    <w:tmpl w:val="7A1047A4"/>
    <w:lvl w:ilvl="0" w:tplc="E8D4C2BC">
      <w:numFmt w:val="bullet"/>
      <w:lvlText w:val="-"/>
      <w:lvlJc w:val="left"/>
      <w:pPr>
        <w:ind w:left="8" w:hanging="61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9EB6B2">
      <w:numFmt w:val="bullet"/>
      <w:lvlText w:val="•"/>
      <w:lvlJc w:val="left"/>
      <w:pPr>
        <w:ind w:left="295" w:hanging="610"/>
      </w:pPr>
      <w:rPr>
        <w:rFonts w:hint="default"/>
        <w:lang w:val="ru-RU" w:eastAsia="en-US" w:bidi="ar-SA"/>
      </w:rPr>
    </w:lvl>
    <w:lvl w:ilvl="2" w:tplc="7450B47A">
      <w:numFmt w:val="bullet"/>
      <w:lvlText w:val="•"/>
      <w:lvlJc w:val="left"/>
      <w:pPr>
        <w:ind w:left="591" w:hanging="610"/>
      </w:pPr>
      <w:rPr>
        <w:rFonts w:hint="default"/>
        <w:lang w:val="ru-RU" w:eastAsia="en-US" w:bidi="ar-SA"/>
      </w:rPr>
    </w:lvl>
    <w:lvl w:ilvl="3" w:tplc="326E3448">
      <w:numFmt w:val="bullet"/>
      <w:lvlText w:val="•"/>
      <w:lvlJc w:val="left"/>
      <w:pPr>
        <w:ind w:left="887" w:hanging="610"/>
      </w:pPr>
      <w:rPr>
        <w:rFonts w:hint="default"/>
        <w:lang w:val="ru-RU" w:eastAsia="en-US" w:bidi="ar-SA"/>
      </w:rPr>
    </w:lvl>
    <w:lvl w:ilvl="4" w:tplc="0792B5A6">
      <w:numFmt w:val="bullet"/>
      <w:lvlText w:val="•"/>
      <w:lvlJc w:val="left"/>
      <w:pPr>
        <w:ind w:left="1183" w:hanging="610"/>
      </w:pPr>
      <w:rPr>
        <w:rFonts w:hint="default"/>
        <w:lang w:val="ru-RU" w:eastAsia="en-US" w:bidi="ar-SA"/>
      </w:rPr>
    </w:lvl>
    <w:lvl w:ilvl="5" w:tplc="318E8FB2">
      <w:numFmt w:val="bullet"/>
      <w:lvlText w:val="•"/>
      <w:lvlJc w:val="left"/>
      <w:pPr>
        <w:ind w:left="1479" w:hanging="610"/>
      </w:pPr>
      <w:rPr>
        <w:rFonts w:hint="default"/>
        <w:lang w:val="ru-RU" w:eastAsia="en-US" w:bidi="ar-SA"/>
      </w:rPr>
    </w:lvl>
    <w:lvl w:ilvl="6" w:tplc="265ACA50">
      <w:numFmt w:val="bullet"/>
      <w:lvlText w:val="•"/>
      <w:lvlJc w:val="left"/>
      <w:pPr>
        <w:ind w:left="1774" w:hanging="610"/>
      </w:pPr>
      <w:rPr>
        <w:rFonts w:hint="default"/>
        <w:lang w:val="ru-RU" w:eastAsia="en-US" w:bidi="ar-SA"/>
      </w:rPr>
    </w:lvl>
    <w:lvl w:ilvl="7" w:tplc="FA38D3E6">
      <w:numFmt w:val="bullet"/>
      <w:lvlText w:val="•"/>
      <w:lvlJc w:val="left"/>
      <w:pPr>
        <w:ind w:left="2070" w:hanging="610"/>
      </w:pPr>
      <w:rPr>
        <w:rFonts w:hint="default"/>
        <w:lang w:val="ru-RU" w:eastAsia="en-US" w:bidi="ar-SA"/>
      </w:rPr>
    </w:lvl>
    <w:lvl w:ilvl="8" w:tplc="B7525238">
      <w:numFmt w:val="bullet"/>
      <w:lvlText w:val="•"/>
      <w:lvlJc w:val="left"/>
      <w:pPr>
        <w:ind w:left="2366" w:hanging="610"/>
      </w:pPr>
      <w:rPr>
        <w:rFonts w:hint="default"/>
        <w:lang w:val="ru-RU" w:eastAsia="en-US" w:bidi="ar-SA"/>
      </w:rPr>
    </w:lvl>
  </w:abstractNum>
  <w:abstractNum w:abstractNumId="72">
    <w:nsid w:val="247C5394"/>
    <w:multiLevelType w:val="hybridMultilevel"/>
    <w:tmpl w:val="1A1E5168"/>
    <w:lvl w:ilvl="0" w:tplc="54580A1A">
      <w:numFmt w:val="bullet"/>
      <w:lvlText w:val="-"/>
      <w:lvlJc w:val="left"/>
      <w:pPr>
        <w:ind w:left="9" w:hanging="233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D228ED5C">
      <w:numFmt w:val="bullet"/>
      <w:lvlText w:val="•"/>
      <w:lvlJc w:val="left"/>
      <w:pPr>
        <w:ind w:left="553" w:hanging="233"/>
      </w:pPr>
      <w:rPr>
        <w:rFonts w:hint="default"/>
        <w:lang w:val="ru-RU" w:eastAsia="en-US" w:bidi="ar-SA"/>
      </w:rPr>
    </w:lvl>
    <w:lvl w:ilvl="2" w:tplc="611E4454">
      <w:numFmt w:val="bullet"/>
      <w:lvlText w:val="•"/>
      <w:lvlJc w:val="left"/>
      <w:pPr>
        <w:ind w:left="1106" w:hanging="233"/>
      </w:pPr>
      <w:rPr>
        <w:rFonts w:hint="default"/>
        <w:lang w:val="ru-RU" w:eastAsia="en-US" w:bidi="ar-SA"/>
      </w:rPr>
    </w:lvl>
    <w:lvl w:ilvl="3" w:tplc="ABC668DA">
      <w:numFmt w:val="bullet"/>
      <w:lvlText w:val="•"/>
      <w:lvlJc w:val="left"/>
      <w:pPr>
        <w:ind w:left="1659" w:hanging="233"/>
      </w:pPr>
      <w:rPr>
        <w:rFonts w:hint="default"/>
        <w:lang w:val="ru-RU" w:eastAsia="en-US" w:bidi="ar-SA"/>
      </w:rPr>
    </w:lvl>
    <w:lvl w:ilvl="4" w:tplc="E326D68C">
      <w:numFmt w:val="bullet"/>
      <w:lvlText w:val="•"/>
      <w:lvlJc w:val="left"/>
      <w:pPr>
        <w:ind w:left="2212" w:hanging="233"/>
      </w:pPr>
      <w:rPr>
        <w:rFonts w:hint="default"/>
        <w:lang w:val="ru-RU" w:eastAsia="en-US" w:bidi="ar-SA"/>
      </w:rPr>
    </w:lvl>
    <w:lvl w:ilvl="5" w:tplc="65F4B4A8">
      <w:numFmt w:val="bullet"/>
      <w:lvlText w:val="•"/>
      <w:lvlJc w:val="left"/>
      <w:pPr>
        <w:ind w:left="2765" w:hanging="233"/>
      </w:pPr>
      <w:rPr>
        <w:rFonts w:hint="default"/>
        <w:lang w:val="ru-RU" w:eastAsia="en-US" w:bidi="ar-SA"/>
      </w:rPr>
    </w:lvl>
    <w:lvl w:ilvl="6" w:tplc="08F85EEE">
      <w:numFmt w:val="bullet"/>
      <w:lvlText w:val="•"/>
      <w:lvlJc w:val="left"/>
      <w:pPr>
        <w:ind w:left="3318" w:hanging="233"/>
      </w:pPr>
      <w:rPr>
        <w:rFonts w:hint="default"/>
        <w:lang w:val="ru-RU" w:eastAsia="en-US" w:bidi="ar-SA"/>
      </w:rPr>
    </w:lvl>
    <w:lvl w:ilvl="7" w:tplc="2DFC7F1C">
      <w:numFmt w:val="bullet"/>
      <w:lvlText w:val="•"/>
      <w:lvlJc w:val="left"/>
      <w:pPr>
        <w:ind w:left="3871" w:hanging="233"/>
      </w:pPr>
      <w:rPr>
        <w:rFonts w:hint="default"/>
        <w:lang w:val="ru-RU" w:eastAsia="en-US" w:bidi="ar-SA"/>
      </w:rPr>
    </w:lvl>
    <w:lvl w:ilvl="8" w:tplc="F400695E">
      <w:numFmt w:val="bullet"/>
      <w:lvlText w:val="•"/>
      <w:lvlJc w:val="left"/>
      <w:pPr>
        <w:ind w:left="4424" w:hanging="233"/>
      </w:pPr>
      <w:rPr>
        <w:rFonts w:hint="default"/>
        <w:lang w:val="ru-RU" w:eastAsia="en-US" w:bidi="ar-SA"/>
      </w:rPr>
    </w:lvl>
  </w:abstractNum>
  <w:abstractNum w:abstractNumId="73">
    <w:nsid w:val="249C1DD2"/>
    <w:multiLevelType w:val="hybridMultilevel"/>
    <w:tmpl w:val="6C58FEC6"/>
    <w:lvl w:ilvl="0" w:tplc="9CAAA504">
      <w:numFmt w:val="bullet"/>
      <w:lvlText w:val="-"/>
      <w:lvlJc w:val="left"/>
      <w:pPr>
        <w:ind w:left="212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D87CC6">
      <w:numFmt w:val="bullet"/>
      <w:lvlText w:val="•"/>
      <w:lvlJc w:val="left"/>
      <w:pPr>
        <w:ind w:left="1261" w:hanging="288"/>
      </w:pPr>
      <w:rPr>
        <w:rFonts w:hint="default"/>
        <w:lang w:val="ru-RU" w:eastAsia="en-US" w:bidi="ar-SA"/>
      </w:rPr>
    </w:lvl>
    <w:lvl w:ilvl="2" w:tplc="5CA0F36C">
      <w:numFmt w:val="bullet"/>
      <w:lvlText w:val="•"/>
      <w:lvlJc w:val="left"/>
      <w:pPr>
        <w:ind w:left="2303" w:hanging="288"/>
      </w:pPr>
      <w:rPr>
        <w:rFonts w:hint="default"/>
        <w:lang w:val="ru-RU" w:eastAsia="en-US" w:bidi="ar-SA"/>
      </w:rPr>
    </w:lvl>
    <w:lvl w:ilvl="3" w:tplc="FFB0B7EC">
      <w:numFmt w:val="bullet"/>
      <w:lvlText w:val="•"/>
      <w:lvlJc w:val="left"/>
      <w:pPr>
        <w:ind w:left="3345" w:hanging="288"/>
      </w:pPr>
      <w:rPr>
        <w:rFonts w:hint="default"/>
        <w:lang w:val="ru-RU" w:eastAsia="en-US" w:bidi="ar-SA"/>
      </w:rPr>
    </w:lvl>
    <w:lvl w:ilvl="4" w:tplc="811A2A9E">
      <w:numFmt w:val="bullet"/>
      <w:lvlText w:val="•"/>
      <w:lvlJc w:val="left"/>
      <w:pPr>
        <w:ind w:left="4387" w:hanging="288"/>
      </w:pPr>
      <w:rPr>
        <w:rFonts w:hint="default"/>
        <w:lang w:val="ru-RU" w:eastAsia="en-US" w:bidi="ar-SA"/>
      </w:rPr>
    </w:lvl>
    <w:lvl w:ilvl="5" w:tplc="78466FBA">
      <w:numFmt w:val="bullet"/>
      <w:lvlText w:val="•"/>
      <w:lvlJc w:val="left"/>
      <w:pPr>
        <w:ind w:left="5429" w:hanging="288"/>
      </w:pPr>
      <w:rPr>
        <w:rFonts w:hint="default"/>
        <w:lang w:val="ru-RU" w:eastAsia="en-US" w:bidi="ar-SA"/>
      </w:rPr>
    </w:lvl>
    <w:lvl w:ilvl="6" w:tplc="98DCCEEE">
      <w:numFmt w:val="bullet"/>
      <w:lvlText w:val="•"/>
      <w:lvlJc w:val="left"/>
      <w:pPr>
        <w:ind w:left="6471" w:hanging="288"/>
      </w:pPr>
      <w:rPr>
        <w:rFonts w:hint="default"/>
        <w:lang w:val="ru-RU" w:eastAsia="en-US" w:bidi="ar-SA"/>
      </w:rPr>
    </w:lvl>
    <w:lvl w:ilvl="7" w:tplc="F4FC1DA6">
      <w:numFmt w:val="bullet"/>
      <w:lvlText w:val="•"/>
      <w:lvlJc w:val="left"/>
      <w:pPr>
        <w:ind w:left="7513" w:hanging="288"/>
      </w:pPr>
      <w:rPr>
        <w:rFonts w:hint="default"/>
        <w:lang w:val="ru-RU" w:eastAsia="en-US" w:bidi="ar-SA"/>
      </w:rPr>
    </w:lvl>
    <w:lvl w:ilvl="8" w:tplc="B4F24170">
      <w:numFmt w:val="bullet"/>
      <w:lvlText w:val="•"/>
      <w:lvlJc w:val="left"/>
      <w:pPr>
        <w:ind w:left="8555" w:hanging="288"/>
      </w:pPr>
      <w:rPr>
        <w:rFonts w:hint="default"/>
        <w:lang w:val="ru-RU" w:eastAsia="en-US" w:bidi="ar-SA"/>
      </w:rPr>
    </w:lvl>
  </w:abstractNum>
  <w:abstractNum w:abstractNumId="74">
    <w:nsid w:val="249E7FA6"/>
    <w:multiLevelType w:val="hybridMultilevel"/>
    <w:tmpl w:val="AB9E4964"/>
    <w:lvl w:ilvl="0" w:tplc="10B2D33A">
      <w:numFmt w:val="bullet"/>
      <w:lvlText w:val="-"/>
      <w:lvlJc w:val="left"/>
      <w:pPr>
        <w:ind w:left="248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1E24D6">
      <w:numFmt w:val="bullet"/>
      <w:lvlText w:val="•"/>
      <w:lvlJc w:val="left"/>
      <w:pPr>
        <w:ind w:left="511" w:hanging="135"/>
      </w:pPr>
      <w:rPr>
        <w:rFonts w:hint="default"/>
        <w:lang w:val="ru-RU" w:eastAsia="en-US" w:bidi="ar-SA"/>
      </w:rPr>
    </w:lvl>
    <w:lvl w:ilvl="2" w:tplc="AC2CC302">
      <w:numFmt w:val="bullet"/>
      <w:lvlText w:val="•"/>
      <w:lvlJc w:val="left"/>
      <w:pPr>
        <w:ind w:left="783" w:hanging="135"/>
      </w:pPr>
      <w:rPr>
        <w:rFonts w:hint="default"/>
        <w:lang w:val="ru-RU" w:eastAsia="en-US" w:bidi="ar-SA"/>
      </w:rPr>
    </w:lvl>
    <w:lvl w:ilvl="3" w:tplc="99CA5AC8">
      <w:numFmt w:val="bullet"/>
      <w:lvlText w:val="•"/>
      <w:lvlJc w:val="left"/>
      <w:pPr>
        <w:ind w:left="1055" w:hanging="135"/>
      </w:pPr>
      <w:rPr>
        <w:rFonts w:hint="default"/>
        <w:lang w:val="ru-RU" w:eastAsia="en-US" w:bidi="ar-SA"/>
      </w:rPr>
    </w:lvl>
    <w:lvl w:ilvl="4" w:tplc="0E3C8CF8">
      <w:numFmt w:val="bullet"/>
      <w:lvlText w:val="•"/>
      <w:lvlJc w:val="left"/>
      <w:pPr>
        <w:ind w:left="1327" w:hanging="135"/>
      </w:pPr>
      <w:rPr>
        <w:rFonts w:hint="default"/>
        <w:lang w:val="ru-RU" w:eastAsia="en-US" w:bidi="ar-SA"/>
      </w:rPr>
    </w:lvl>
    <w:lvl w:ilvl="5" w:tplc="990A9F76">
      <w:numFmt w:val="bullet"/>
      <w:lvlText w:val="•"/>
      <w:lvlJc w:val="left"/>
      <w:pPr>
        <w:ind w:left="1599" w:hanging="135"/>
      </w:pPr>
      <w:rPr>
        <w:rFonts w:hint="default"/>
        <w:lang w:val="ru-RU" w:eastAsia="en-US" w:bidi="ar-SA"/>
      </w:rPr>
    </w:lvl>
    <w:lvl w:ilvl="6" w:tplc="E97027CE">
      <w:numFmt w:val="bullet"/>
      <w:lvlText w:val="•"/>
      <w:lvlJc w:val="left"/>
      <w:pPr>
        <w:ind w:left="1870" w:hanging="135"/>
      </w:pPr>
      <w:rPr>
        <w:rFonts w:hint="default"/>
        <w:lang w:val="ru-RU" w:eastAsia="en-US" w:bidi="ar-SA"/>
      </w:rPr>
    </w:lvl>
    <w:lvl w:ilvl="7" w:tplc="60B8E300">
      <w:numFmt w:val="bullet"/>
      <w:lvlText w:val="•"/>
      <w:lvlJc w:val="left"/>
      <w:pPr>
        <w:ind w:left="2142" w:hanging="135"/>
      </w:pPr>
      <w:rPr>
        <w:rFonts w:hint="default"/>
        <w:lang w:val="ru-RU" w:eastAsia="en-US" w:bidi="ar-SA"/>
      </w:rPr>
    </w:lvl>
    <w:lvl w:ilvl="8" w:tplc="0F56AB8C">
      <w:numFmt w:val="bullet"/>
      <w:lvlText w:val="•"/>
      <w:lvlJc w:val="left"/>
      <w:pPr>
        <w:ind w:left="2414" w:hanging="135"/>
      </w:pPr>
      <w:rPr>
        <w:rFonts w:hint="default"/>
        <w:lang w:val="ru-RU" w:eastAsia="en-US" w:bidi="ar-SA"/>
      </w:rPr>
    </w:lvl>
  </w:abstractNum>
  <w:abstractNum w:abstractNumId="75">
    <w:nsid w:val="26A12F83"/>
    <w:multiLevelType w:val="hybridMultilevel"/>
    <w:tmpl w:val="F6BC1FEA"/>
    <w:lvl w:ilvl="0" w:tplc="A0F08D06">
      <w:numFmt w:val="bullet"/>
      <w:lvlText w:val="-"/>
      <w:lvlJc w:val="left"/>
      <w:pPr>
        <w:ind w:left="9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6C5AC4">
      <w:numFmt w:val="bullet"/>
      <w:lvlText w:val="•"/>
      <w:lvlJc w:val="left"/>
      <w:pPr>
        <w:ind w:left="822" w:hanging="312"/>
      </w:pPr>
      <w:rPr>
        <w:rFonts w:hint="default"/>
        <w:lang w:val="ru-RU" w:eastAsia="en-US" w:bidi="ar-SA"/>
      </w:rPr>
    </w:lvl>
    <w:lvl w:ilvl="2" w:tplc="867E2676">
      <w:numFmt w:val="bullet"/>
      <w:lvlText w:val="•"/>
      <w:lvlJc w:val="left"/>
      <w:pPr>
        <w:ind w:left="1645" w:hanging="312"/>
      </w:pPr>
      <w:rPr>
        <w:rFonts w:hint="default"/>
        <w:lang w:val="ru-RU" w:eastAsia="en-US" w:bidi="ar-SA"/>
      </w:rPr>
    </w:lvl>
    <w:lvl w:ilvl="3" w:tplc="CD0CC21E">
      <w:numFmt w:val="bullet"/>
      <w:lvlText w:val="•"/>
      <w:lvlJc w:val="left"/>
      <w:pPr>
        <w:ind w:left="2468" w:hanging="312"/>
      </w:pPr>
      <w:rPr>
        <w:rFonts w:hint="default"/>
        <w:lang w:val="ru-RU" w:eastAsia="en-US" w:bidi="ar-SA"/>
      </w:rPr>
    </w:lvl>
    <w:lvl w:ilvl="4" w:tplc="874CE5E8">
      <w:numFmt w:val="bullet"/>
      <w:lvlText w:val="•"/>
      <w:lvlJc w:val="left"/>
      <w:pPr>
        <w:ind w:left="3291" w:hanging="312"/>
      </w:pPr>
      <w:rPr>
        <w:rFonts w:hint="default"/>
        <w:lang w:val="ru-RU" w:eastAsia="en-US" w:bidi="ar-SA"/>
      </w:rPr>
    </w:lvl>
    <w:lvl w:ilvl="5" w:tplc="8738F176">
      <w:numFmt w:val="bullet"/>
      <w:lvlText w:val="•"/>
      <w:lvlJc w:val="left"/>
      <w:pPr>
        <w:ind w:left="4114" w:hanging="312"/>
      </w:pPr>
      <w:rPr>
        <w:rFonts w:hint="default"/>
        <w:lang w:val="ru-RU" w:eastAsia="en-US" w:bidi="ar-SA"/>
      </w:rPr>
    </w:lvl>
    <w:lvl w:ilvl="6" w:tplc="FE36E23C">
      <w:numFmt w:val="bullet"/>
      <w:lvlText w:val="•"/>
      <w:lvlJc w:val="left"/>
      <w:pPr>
        <w:ind w:left="4936" w:hanging="312"/>
      </w:pPr>
      <w:rPr>
        <w:rFonts w:hint="default"/>
        <w:lang w:val="ru-RU" w:eastAsia="en-US" w:bidi="ar-SA"/>
      </w:rPr>
    </w:lvl>
    <w:lvl w:ilvl="7" w:tplc="CAF49F6A">
      <w:numFmt w:val="bullet"/>
      <w:lvlText w:val="•"/>
      <w:lvlJc w:val="left"/>
      <w:pPr>
        <w:ind w:left="5759" w:hanging="312"/>
      </w:pPr>
      <w:rPr>
        <w:rFonts w:hint="default"/>
        <w:lang w:val="ru-RU" w:eastAsia="en-US" w:bidi="ar-SA"/>
      </w:rPr>
    </w:lvl>
    <w:lvl w:ilvl="8" w:tplc="49CEFAFA">
      <w:numFmt w:val="bullet"/>
      <w:lvlText w:val="•"/>
      <w:lvlJc w:val="left"/>
      <w:pPr>
        <w:ind w:left="6582" w:hanging="312"/>
      </w:pPr>
      <w:rPr>
        <w:rFonts w:hint="default"/>
        <w:lang w:val="ru-RU" w:eastAsia="en-US" w:bidi="ar-SA"/>
      </w:rPr>
    </w:lvl>
  </w:abstractNum>
  <w:abstractNum w:abstractNumId="76">
    <w:nsid w:val="27301076"/>
    <w:multiLevelType w:val="hybridMultilevel"/>
    <w:tmpl w:val="3E664560"/>
    <w:lvl w:ilvl="0" w:tplc="F67EF90E">
      <w:start w:val="1"/>
      <w:numFmt w:val="decimal"/>
      <w:lvlText w:val="%1."/>
      <w:lvlJc w:val="left"/>
      <w:pPr>
        <w:ind w:left="39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BAE114">
      <w:numFmt w:val="bullet"/>
      <w:lvlText w:val="•"/>
      <w:lvlJc w:val="left"/>
      <w:pPr>
        <w:ind w:left="1423" w:hanging="281"/>
      </w:pPr>
      <w:rPr>
        <w:rFonts w:hint="default"/>
        <w:lang w:val="ru-RU" w:eastAsia="en-US" w:bidi="ar-SA"/>
      </w:rPr>
    </w:lvl>
    <w:lvl w:ilvl="2" w:tplc="642A27E2">
      <w:numFmt w:val="bullet"/>
      <w:lvlText w:val="•"/>
      <w:lvlJc w:val="left"/>
      <w:pPr>
        <w:ind w:left="2447" w:hanging="281"/>
      </w:pPr>
      <w:rPr>
        <w:rFonts w:hint="default"/>
        <w:lang w:val="ru-RU" w:eastAsia="en-US" w:bidi="ar-SA"/>
      </w:rPr>
    </w:lvl>
    <w:lvl w:ilvl="3" w:tplc="7B525AC4">
      <w:numFmt w:val="bullet"/>
      <w:lvlText w:val="•"/>
      <w:lvlJc w:val="left"/>
      <w:pPr>
        <w:ind w:left="3471" w:hanging="281"/>
      </w:pPr>
      <w:rPr>
        <w:rFonts w:hint="default"/>
        <w:lang w:val="ru-RU" w:eastAsia="en-US" w:bidi="ar-SA"/>
      </w:rPr>
    </w:lvl>
    <w:lvl w:ilvl="4" w:tplc="7E4CA784">
      <w:numFmt w:val="bullet"/>
      <w:lvlText w:val="•"/>
      <w:lvlJc w:val="left"/>
      <w:pPr>
        <w:ind w:left="4495" w:hanging="281"/>
      </w:pPr>
      <w:rPr>
        <w:rFonts w:hint="default"/>
        <w:lang w:val="ru-RU" w:eastAsia="en-US" w:bidi="ar-SA"/>
      </w:rPr>
    </w:lvl>
    <w:lvl w:ilvl="5" w:tplc="FCC835FE">
      <w:numFmt w:val="bullet"/>
      <w:lvlText w:val="•"/>
      <w:lvlJc w:val="left"/>
      <w:pPr>
        <w:ind w:left="5519" w:hanging="281"/>
      </w:pPr>
      <w:rPr>
        <w:rFonts w:hint="default"/>
        <w:lang w:val="ru-RU" w:eastAsia="en-US" w:bidi="ar-SA"/>
      </w:rPr>
    </w:lvl>
    <w:lvl w:ilvl="6" w:tplc="ABB843A6">
      <w:numFmt w:val="bullet"/>
      <w:lvlText w:val="•"/>
      <w:lvlJc w:val="left"/>
      <w:pPr>
        <w:ind w:left="6543" w:hanging="281"/>
      </w:pPr>
      <w:rPr>
        <w:rFonts w:hint="default"/>
        <w:lang w:val="ru-RU" w:eastAsia="en-US" w:bidi="ar-SA"/>
      </w:rPr>
    </w:lvl>
    <w:lvl w:ilvl="7" w:tplc="B7CA6FCE">
      <w:numFmt w:val="bullet"/>
      <w:lvlText w:val="•"/>
      <w:lvlJc w:val="left"/>
      <w:pPr>
        <w:ind w:left="7567" w:hanging="281"/>
      </w:pPr>
      <w:rPr>
        <w:rFonts w:hint="default"/>
        <w:lang w:val="ru-RU" w:eastAsia="en-US" w:bidi="ar-SA"/>
      </w:rPr>
    </w:lvl>
    <w:lvl w:ilvl="8" w:tplc="C2A02DE8">
      <w:numFmt w:val="bullet"/>
      <w:lvlText w:val="•"/>
      <w:lvlJc w:val="left"/>
      <w:pPr>
        <w:ind w:left="8591" w:hanging="281"/>
      </w:pPr>
      <w:rPr>
        <w:rFonts w:hint="default"/>
        <w:lang w:val="ru-RU" w:eastAsia="en-US" w:bidi="ar-SA"/>
      </w:rPr>
    </w:lvl>
  </w:abstractNum>
  <w:abstractNum w:abstractNumId="77">
    <w:nsid w:val="274364C9"/>
    <w:multiLevelType w:val="hybridMultilevel"/>
    <w:tmpl w:val="884438F8"/>
    <w:lvl w:ilvl="0" w:tplc="1436ADEA">
      <w:numFmt w:val="bullet"/>
      <w:lvlText w:val="-"/>
      <w:lvlJc w:val="left"/>
      <w:pPr>
        <w:ind w:left="303" w:hanging="5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402A40">
      <w:numFmt w:val="bullet"/>
      <w:lvlText w:val="-"/>
      <w:lvlJc w:val="left"/>
      <w:pPr>
        <w:ind w:left="303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D9ECC64">
      <w:numFmt w:val="bullet"/>
      <w:lvlText w:val="•"/>
      <w:lvlJc w:val="left"/>
      <w:pPr>
        <w:ind w:left="1484" w:hanging="185"/>
      </w:pPr>
      <w:rPr>
        <w:rFonts w:hint="default"/>
        <w:lang w:val="ru-RU" w:eastAsia="en-US" w:bidi="ar-SA"/>
      </w:rPr>
    </w:lvl>
    <w:lvl w:ilvl="3" w:tplc="91806EE6">
      <w:numFmt w:val="bullet"/>
      <w:lvlText w:val="•"/>
      <w:lvlJc w:val="left"/>
      <w:pPr>
        <w:ind w:left="2628" w:hanging="185"/>
      </w:pPr>
      <w:rPr>
        <w:rFonts w:hint="default"/>
        <w:lang w:val="ru-RU" w:eastAsia="en-US" w:bidi="ar-SA"/>
      </w:rPr>
    </w:lvl>
    <w:lvl w:ilvl="4" w:tplc="D13EC406">
      <w:numFmt w:val="bullet"/>
      <w:lvlText w:val="•"/>
      <w:lvlJc w:val="left"/>
      <w:pPr>
        <w:ind w:left="3773" w:hanging="185"/>
      </w:pPr>
      <w:rPr>
        <w:rFonts w:hint="default"/>
        <w:lang w:val="ru-RU" w:eastAsia="en-US" w:bidi="ar-SA"/>
      </w:rPr>
    </w:lvl>
    <w:lvl w:ilvl="5" w:tplc="9BF6C29A">
      <w:numFmt w:val="bullet"/>
      <w:lvlText w:val="•"/>
      <w:lvlJc w:val="left"/>
      <w:pPr>
        <w:ind w:left="4917" w:hanging="185"/>
      </w:pPr>
      <w:rPr>
        <w:rFonts w:hint="default"/>
        <w:lang w:val="ru-RU" w:eastAsia="en-US" w:bidi="ar-SA"/>
      </w:rPr>
    </w:lvl>
    <w:lvl w:ilvl="6" w:tplc="0F824464">
      <w:numFmt w:val="bullet"/>
      <w:lvlText w:val="•"/>
      <w:lvlJc w:val="left"/>
      <w:pPr>
        <w:ind w:left="6061" w:hanging="185"/>
      </w:pPr>
      <w:rPr>
        <w:rFonts w:hint="default"/>
        <w:lang w:val="ru-RU" w:eastAsia="en-US" w:bidi="ar-SA"/>
      </w:rPr>
    </w:lvl>
    <w:lvl w:ilvl="7" w:tplc="0D003306">
      <w:numFmt w:val="bullet"/>
      <w:lvlText w:val="•"/>
      <w:lvlJc w:val="left"/>
      <w:pPr>
        <w:ind w:left="7206" w:hanging="185"/>
      </w:pPr>
      <w:rPr>
        <w:rFonts w:hint="default"/>
        <w:lang w:val="ru-RU" w:eastAsia="en-US" w:bidi="ar-SA"/>
      </w:rPr>
    </w:lvl>
    <w:lvl w:ilvl="8" w:tplc="D1007BCA">
      <w:numFmt w:val="bullet"/>
      <w:lvlText w:val="•"/>
      <w:lvlJc w:val="left"/>
      <w:pPr>
        <w:ind w:left="8350" w:hanging="185"/>
      </w:pPr>
      <w:rPr>
        <w:rFonts w:hint="default"/>
        <w:lang w:val="ru-RU" w:eastAsia="en-US" w:bidi="ar-SA"/>
      </w:rPr>
    </w:lvl>
  </w:abstractNum>
  <w:abstractNum w:abstractNumId="78">
    <w:nsid w:val="28172CC7"/>
    <w:multiLevelType w:val="hybridMultilevel"/>
    <w:tmpl w:val="301E7BC4"/>
    <w:lvl w:ilvl="0" w:tplc="AC7A632C">
      <w:numFmt w:val="bullet"/>
      <w:lvlText w:val="—"/>
      <w:lvlJc w:val="left"/>
      <w:pPr>
        <w:ind w:left="11" w:hanging="418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E85CB4C4">
      <w:numFmt w:val="bullet"/>
      <w:lvlText w:val="•"/>
      <w:lvlJc w:val="left"/>
      <w:pPr>
        <w:ind w:left="512" w:hanging="418"/>
      </w:pPr>
      <w:rPr>
        <w:rFonts w:hint="default"/>
        <w:lang w:val="ru-RU" w:eastAsia="en-US" w:bidi="ar-SA"/>
      </w:rPr>
    </w:lvl>
    <w:lvl w:ilvl="2" w:tplc="78C45F6C">
      <w:numFmt w:val="bullet"/>
      <w:lvlText w:val="•"/>
      <w:lvlJc w:val="left"/>
      <w:pPr>
        <w:ind w:left="1005" w:hanging="418"/>
      </w:pPr>
      <w:rPr>
        <w:rFonts w:hint="default"/>
        <w:lang w:val="ru-RU" w:eastAsia="en-US" w:bidi="ar-SA"/>
      </w:rPr>
    </w:lvl>
    <w:lvl w:ilvl="3" w:tplc="2B385DC0">
      <w:numFmt w:val="bullet"/>
      <w:lvlText w:val="•"/>
      <w:lvlJc w:val="left"/>
      <w:pPr>
        <w:ind w:left="1498" w:hanging="418"/>
      </w:pPr>
      <w:rPr>
        <w:rFonts w:hint="default"/>
        <w:lang w:val="ru-RU" w:eastAsia="en-US" w:bidi="ar-SA"/>
      </w:rPr>
    </w:lvl>
    <w:lvl w:ilvl="4" w:tplc="2898D564">
      <w:numFmt w:val="bullet"/>
      <w:lvlText w:val="•"/>
      <w:lvlJc w:val="left"/>
      <w:pPr>
        <w:ind w:left="1991" w:hanging="418"/>
      </w:pPr>
      <w:rPr>
        <w:rFonts w:hint="default"/>
        <w:lang w:val="ru-RU" w:eastAsia="en-US" w:bidi="ar-SA"/>
      </w:rPr>
    </w:lvl>
    <w:lvl w:ilvl="5" w:tplc="08C24D26">
      <w:numFmt w:val="bullet"/>
      <w:lvlText w:val="•"/>
      <w:lvlJc w:val="left"/>
      <w:pPr>
        <w:ind w:left="2484" w:hanging="418"/>
      </w:pPr>
      <w:rPr>
        <w:rFonts w:hint="default"/>
        <w:lang w:val="ru-RU" w:eastAsia="en-US" w:bidi="ar-SA"/>
      </w:rPr>
    </w:lvl>
    <w:lvl w:ilvl="6" w:tplc="3EB03BBE">
      <w:numFmt w:val="bullet"/>
      <w:lvlText w:val="•"/>
      <w:lvlJc w:val="left"/>
      <w:pPr>
        <w:ind w:left="2977" w:hanging="418"/>
      </w:pPr>
      <w:rPr>
        <w:rFonts w:hint="default"/>
        <w:lang w:val="ru-RU" w:eastAsia="en-US" w:bidi="ar-SA"/>
      </w:rPr>
    </w:lvl>
    <w:lvl w:ilvl="7" w:tplc="6ED0BDFA">
      <w:numFmt w:val="bullet"/>
      <w:lvlText w:val="•"/>
      <w:lvlJc w:val="left"/>
      <w:pPr>
        <w:ind w:left="3470" w:hanging="418"/>
      </w:pPr>
      <w:rPr>
        <w:rFonts w:hint="default"/>
        <w:lang w:val="ru-RU" w:eastAsia="en-US" w:bidi="ar-SA"/>
      </w:rPr>
    </w:lvl>
    <w:lvl w:ilvl="8" w:tplc="A13A96BC">
      <w:numFmt w:val="bullet"/>
      <w:lvlText w:val="•"/>
      <w:lvlJc w:val="left"/>
      <w:pPr>
        <w:ind w:left="3963" w:hanging="418"/>
      </w:pPr>
      <w:rPr>
        <w:rFonts w:hint="default"/>
        <w:lang w:val="ru-RU" w:eastAsia="en-US" w:bidi="ar-SA"/>
      </w:rPr>
    </w:lvl>
  </w:abstractNum>
  <w:abstractNum w:abstractNumId="79">
    <w:nsid w:val="2883542D"/>
    <w:multiLevelType w:val="hybridMultilevel"/>
    <w:tmpl w:val="0002A152"/>
    <w:lvl w:ilvl="0" w:tplc="50147014">
      <w:numFmt w:val="bullet"/>
      <w:lvlText w:val="-"/>
      <w:lvlJc w:val="left"/>
      <w:pPr>
        <w:ind w:left="9" w:hanging="481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235CC602">
      <w:numFmt w:val="bullet"/>
      <w:lvlText w:val="•"/>
      <w:lvlJc w:val="left"/>
      <w:pPr>
        <w:ind w:left="452" w:hanging="481"/>
      </w:pPr>
      <w:rPr>
        <w:rFonts w:hint="default"/>
        <w:lang w:val="ru-RU" w:eastAsia="en-US" w:bidi="ar-SA"/>
      </w:rPr>
    </w:lvl>
    <w:lvl w:ilvl="2" w:tplc="C67C2D3C">
      <w:numFmt w:val="bullet"/>
      <w:lvlText w:val="•"/>
      <w:lvlJc w:val="left"/>
      <w:pPr>
        <w:ind w:left="905" w:hanging="481"/>
      </w:pPr>
      <w:rPr>
        <w:rFonts w:hint="default"/>
        <w:lang w:val="ru-RU" w:eastAsia="en-US" w:bidi="ar-SA"/>
      </w:rPr>
    </w:lvl>
    <w:lvl w:ilvl="3" w:tplc="B824EC0C">
      <w:numFmt w:val="bullet"/>
      <w:lvlText w:val="•"/>
      <w:lvlJc w:val="left"/>
      <w:pPr>
        <w:ind w:left="1358" w:hanging="481"/>
      </w:pPr>
      <w:rPr>
        <w:rFonts w:hint="default"/>
        <w:lang w:val="ru-RU" w:eastAsia="en-US" w:bidi="ar-SA"/>
      </w:rPr>
    </w:lvl>
    <w:lvl w:ilvl="4" w:tplc="3BDE435E">
      <w:numFmt w:val="bullet"/>
      <w:lvlText w:val="•"/>
      <w:lvlJc w:val="left"/>
      <w:pPr>
        <w:ind w:left="1810" w:hanging="481"/>
      </w:pPr>
      <w:rPr>
        <w:rFonts w:hint="default"/>
        <w:lang w:val="ru-RU" w:eastAsia="en-US" w:bidi="ar-SA"/>
      </w:rPr>
    </w:lvl>
    <w:lvl w:ilvl="5" w:tplc="E03CFB5A">
      <w:numFmt w:val="bullet"/>
      <w:lvlText w:val="•"/>
      <w:lvlJc w:val="left"/>
      <w:pPr>
        <w:ind w:left="2263" w:hanging="481"/>
      </w:pPr>
      <w:rPr>
        <w:rFonts w:hint="default"/>
        <w:lang w:val="ru-RU" w:eastAsia="en-US" w:bidi="ar-SA"/>
      </w:rPr>
    </w:lvl>
    <w:lvl w:ilvl="6" w:tplc="6B341140">
      <w:numFmt w:val="bullet"/>
      <w:lvlText w:val="•"/>
      <w:lvlJc w:val="left"/>
      <w:pPr>
        <w:ind w:left="2716" w:hanging="481"/>
      </w:pPr>
      <w:rPr>
        <w:rFonts w:hint="default"/>
        <w:lang w:val="ru-RU" w:eastAsia="en-US" w:bidi="ar-SA"/>
      </w:rPr>
    </w:lvl>
    <w:lvl w:ilvl="7" w:tplc="4330D762">
      <w:numFmt w:val="bullet"/>
      <w:lvlText w:val="•"/>
      <w:lvlJc w:val="left"/>
      <w:pPr>
        <w:ind w:left="3168" w:hanging="481"/>
      </w:pPr>
      <w:rPr>
        <w:rFonts w:hint="default"/>
        <w:lang w:val="ru-RU" w:eastAsia="en-US" w:bidi="ar-SA"/>
      </w:rPr>
    </w:lvl>
    <w:lvl w:ilvl="8" w:tplc="4B78AB70">
      <w:numFmt w:val="bullet"/>
      <w:lvlText w:val="•"/>
      <w:lvlJc w:val="left"/>
      <w:pPr>
        <w:ind w:left="3621" w:hanging="481"/>
      </w:pPr>
      <w:rPr>
        <w:rFonts w:hint="default"/>
        <w:lang w:val="ru-RU" w:eastAsia="en-US" w:bidi="ar-SA"/>
      </w:rPr>
    </w:lvl>
  </w:abstractNum>
  <w:abstractNum w:abstractNumId="80">
    <w:nsid w:val="28BA1798"/>
    <w:multiLevelType w:val="hybridMultilevel"/>
    <w:tmpl w:val="C512F1E0"/>
    <w:lvl w:ilvl="0" w:tplc="A416631E">
      <w:numFmt w:val="bullet"/>
      <w:lvlText w:val="-"/>
      <w:lvlJc w:val="left"/>
      <w:pPr>
        <w:ind w:left="261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305360">
      <w:numFmt w:val="bullet"/>
      <w:lvlText w:val="•"/>
      <w:lvlJc w:val="left"/>
      <w:pPr>
        <w:ind w:left="896" w:hanging="250"/>
      </w:pPr>
      <w:rPr>
        <w:rFonts w:hint="default"/>
        <w:lang w:val="ru-RU" w:eastAsia="en-US" w:bidi="ar-SA"/>
      </w:rPr>
    </w:lvl>
    <w:lvl w:ilvl="2" w:tplc="093807F6">
      <w:numFmt w:val="bullet"/>
      <w:lvlText w:val="•"/>
      <w:lvlJc w:val="left"/>
      <w:pPr>
        <w:ind w:left="1532" w:hanging="250"/>
      </w:pPr>
      <w:rPr>
        <w:rFonts w:hint="default"/>
        <w:lang w:val="ru-RU" w:eastAsia="en-US" w:bidi="ar-SA"/>
      </w:rPr>
    </w:lvl>
    <w:lvl w:ilvl="3" w:tplc="D7A43FF8">
      <w:numFmt w:val="bullet"/>
      <w:lvlText w:val="•"/>
      <w:lvlJc w:val="left"/>
      <w:pPr>
        <w:ind w:left="2168" w:hanging="250"/>
      </w:pPr>
      <w:rPr>
        <w:rFonts w:hint="default"/>
        <w:lang w:val="ru-RU" w:eastAsia="en-US" w:bidi="ar-SA"/>
      </w:rPr>
    </w:lvl>
    <w:lvl w:ilvl="4" w:tplc="7ADA6B62">
      <w:numFmt w:val="bullet"/>
      <w:lvlText w:val="•"/>
      <w:lvlJc w:val="left"/>
      <w:pPr>
        <w:ind w:left="2804" w:hanging="250"/>
      </w:pPr>
      <w:rPr>
        <w:rFonts w:hint="default"/>
        <w:lang w:val="ru-RU" w:eastAsia="en-US" w:bidi="ar-SA"/>
      </w:rPr>
    </w:lvl>
    <w:lvl w:ilvl="5" w:tplc="06B81072">
      <w:numFmt w:val="bullet"/>
      <w:lvlText w:val="•"/>
      <w:lvlJc w:val="left"/>
      <w:pPr>
        <w:ind w:left="3440" w:hanging="250"/>
      </w:pPr>
      <w:rPr>
        <w:rFonts w:hint="default"/>
        <w:lang w:val="ru-RU" w:eastAsia="en-US" w:bidi="ar-SA"/>
      </w:rPr>
    </w:lvl>
    <w:lvl w:ilvl="6" w:tplc="4BC074B2">
      <w:numFmt w:val="bullet"/>
      <w:lvlText w:val="•"/>
      <w:lvlJc w:val="left"/>
      <w:pPr>
        <w:ind w:left="4076" w:hanging="250"/>
      </w:pPr>
      <w:rPr>
        <w:rFonts w:hint="default"/>
        <w:lang w:val="ru-RU" w:eastAsia="en-US" w:bidi="ar-SA"/>
      </w:rPr>
    </w:lvl>
    <w:lvl w:ilvl="7" w:tplc="54BE9048">
      <w:numFmt w:val="bullet"/>
      <w:lvlText w:val="•"/>
      <w:lvlJc w:val="left"/>
      <w:pPr>
        <w:ind w:left="4712" w:hanging="250"/>
      </w:pPr>
      <w:rPr>
        <w:rFonts w:hint="default"/>
        <w:lang w:val="ru-RU" w:eastAsia="en-US" w:bidi="ar-SA"/>
      </w:rPr>
    </w:lvl>
    <w:lvl w:ilvl="8" w:tplc="A54022AC">
      <w:numFmt w:val="bullet"/>
      <w:lvlText w:val="•"/>
      <w:lvlJc w:val="left"/>
      <w:pPr>
        <w:ind w:left="5348" w:hanging="250"/>
      </w:pPr>
      <w:rPr>
        <w:rFonts w:hint="default"/>
        <w:lang w:val="ru-RU" w:eastAsia="en-US" w:bidi="ar-SA"/>
      </w:rPr>
    </w:lvl>
  </w:abstractNum>
  <w:abstractNum w:abstractNumId="81">
    <w:nsid w:val="29945321"/>
    <w:multiLevelType w:val="hybridMultilevel"/>
    <w:tmpl w:val="C6C62848"/>
    <w:lvl w:ilvl="0" w:tplc="A2368C48">
      <w:numFmt w:val="bullet"/>
      <w:lvlText w:val="-"/>
      <w:lvlJc w:val="left"/>
      <w:pPr>
        <w:ind w:left="9" w:hanging="31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04A6C0">
      <w:numFmt w:val="bullet"/>
      <w:lvlText w:val="•"/>
      <w:lvlJc w:val="left"/>
      <w:pPr>
        <w:ind w:left="476" w:hanging="310"/>
      </w:pPr>
      <w:rPr>
        <w:rFonts w:hint="default"/>
        <w:lang w:val="ru-RU" w:eastAsia="en-US" w:bidi="ar-SA"/>
      </w:rPr>
    </w:lvl>
    <w:lvl w:ilvl="2" w:tplc="9C98ED8A">
      <w:numFmt w:val="bullet"/>
      <w:lvlText w:val="•"/>
      <w:lvlJc w:val="left"/>
      <w:pPr>
        <w:ind w:left="952" w:hanging="310"/>
      </w:pPr>
      <w:rPr>
        <w:rFonts w:hint="default"/>
        <w:lang w:val="ru-RU" w:eastAsia="en-US" w:bidi="ar-SA"/>
      </w:rPr>
    </w:lvl>
    <w:lvl w:ilvl="3" w:tplc="8838733A">
      <w:numFmt w:val="bullet"/>
      <w:lvlText w:val="•"/>
      <w:lvlJc w:val="left"/>
      <w:pPr>
        <w:ind w:left="1428" w:hanging="310"/>
      </w:pPr>
      <w:rPr>
        <w:rFonts w:hint="default"/>
        <w:lang w:val="ru-RU" w:eastAsia="en-US" w:bidi="ar-SA"/>
      </w:rPr>
    </w:lvl>
    <w:lvl w:ilvl="4" w:tplc="040C86C6">
      <w:numFmt w:val="bullet"/>
      <w:lvlText w:val="•"/>
      <w:lvlJc w:val="left"/>
      <w:pPr>
        <w:ind w:left="1904" w:hanging="310"/>
      </w:pPr>
      <w:rPr>
        <w:rFonts w:hint="default"/>
        <w:lang w:val="ru-RU" w:eastAsia="en-US" w:bidi="ar-SA"/>
      </w:rPr>
    </w:lvl>
    <w:lvl w:ilvl="5" w:tplc="C80E551C">
      <w:numFmt w:val="bullet"/>
      <w:lvlText w:val="•"/>
      <w:lvlJc w:val="left"/>
      <w:pPr>
        <w:ind w:left="2381" w:hanging="310"/>
      </w:pPr>
      <w:rPr>
        <w:rFonts w:hint="default"/>
        <w:lang w:val="ru-RU" w:eastAsia="en-US" w:bidi="ar-SA"/>
      </w:rPr>
    </w:lvl>
    <w:lvl w:ilvl="6" w:tplc="8AAA3982">
      <w:numFmt w:val="bullet"/>
      <w:lvlText w:val="•"/>
      <w:lvlJc w:val="left"/>
      <w:pPr>
        <w:ind w:left="2857" w:hanging="310"/>
      </w:pPr>
      <w:rPr>
        <w:rFonts w:hint="default"/>
        <w:lang w:val="ru-RU" w:eastAsia="en-US" w:bidi="ar-SA"/>
      </w:rPr>
    </w:lvl>
    <w:lvl w:ilvl="7" w:tplc="AF3C18D2">
      <w:numFmt w:val="bullet"/>
      <w:lvlText w:val="•"/>
      <w:lvlJc w:val="left"/>
      <w:pPr>
        <w:ind w:left="3333" w:hanging="310"/>
      </w:pPr>
      <w:rPr>
        <w:rFonts w:hint="default"/>
        <w:lang w:val="ru-RU" w:eastAsia="en-US" w:bidi="ar-SA"/>
      </w:rPr>
    </w:lvl>
    <w:lvl w:ilvl="8" w:tplc="A25AE156">
      <w:numFmt w:val="bullet"/>
      <w:lvlText w:val="•"/>
      <w:lvlJc w:val="left"/>
      <w:pPr>
        <w:ind w:left="3809" w:hanging="310"/>
      </w:pPr>
      <w:rPr>
        <w:rFonts w:hint="default"/>
        <w:lang w:val="ru-RU" w:eastAsia="en-US" w:bidi="ar-SA"/>
      </w:rPr>
    </w:lvl>
  </w:abstractNum>
  <w:abstractNum w:abstractNumId="82">
    <w:nsid w:val="2A8A31D8"/>
    <w:multiLevelType w:val="hybridMultilevel"/>
    <w:tmpl w:val="D3FE5DD6"/>
    <w:lvl w:ilvl="0" w:tplc="77E87F8C">
      <w:start w:val="1"/>
      <w:numFmt w:val="decimal"/>
      <w:lvlText w:val="%1."/>
      <w:lvlJc w:val="left"/>
      <w:pPr>
        <w:ind w:left="877" w:hanging="26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70AC02">
      <w:numFmt w:val="bullet"/>
      <w:lvlText w:val="•"/>
      <w:lvlJc w:val="left"/>
      <w:pPr>
        <w:ind w:left="1855" w:hanging="264"/>
      </w:pPr>
      <w:rPr>
        <w:rFonts w:hint="default"/>
        <w:lang w:val="ru-RU" w:eastAsia="en-US" w:bidi="ar-SA"/>
      </w:rPr>
    </w:lvl>
    <w:lvl w:ilvl="2" w:tplc="5504D2F0">
      <w:numFmt w:val="bullet"/>
      <w:lvlText w:val="•"/>
      <w:lvlJc w:val="left"/>
      <w:pPr>
        <w:ind w:left="2831" w:hanging="264"/>
      </w:pPr>
      <w:rPr>
        <w:rFonts w:hint="default"/>
        <w:lang w:val="ru-RU" w:eastAsia="en-US" w:bidi="ar-SA"/>
      </w:rPr>
    </w:lvl>
    <w:lvl w:ilvl="3" w:tplc="F68E3D14">
      <w:numFmt w:val="bullet"/>
      <w:lvlText w:val="•"/>
      <w:lvlJc w:val="left"/>
      <w:pPr>
        <w:ind w:left="3807" w:hanging="264"/>
      </w:pPr>
      <w:rPr>
        <w:rFonts w:hint="default"/>
        <w:lang w:val="ru-RU" w:eastAsia="en-US" w:bidi="ar-SA"/>
      </w:rPr>
    </w:lvl>
    <w:lvl w:ilvl="4" w:tplc="94B21A74">
      <w:numFmt w:val="bullet"/>
      <w:lvlText w:val="•"/>
      <w:lvlJc w:val="left"/>
      <w:pPr>
        <w:ind w:left="4783" w:hanging="264"/>
      </w:pPr>
      <w:rPr>
        <w:rFonts w:hint="default"/>
        <w:lang w:val="ru-RU" w:eastAsia="en-US" w:bidi="ar-SA"/>
      </w:rPr>
    </w:lvl>
    <w:lvl w:ilvl="5" w:tplc="5246A9EE">
      <w:numFmt w:val="bullet"/>
      <w:lvlText w:val="•"/>
      <w:lvlJc w:val="left"/>
      <w:pPr>
        <w:ind w:left="5759" w:hanging="264"/>
      </w:pPr>
      <w:rPr>
        <w:rFonts w:hint="default"/>
        <w:lang w:val="ru-RU" w:eastAsia="en-US" w:bidi="ar-SA"/>
      </w:rPr>
    </w:lvl>
    <w:lvl w:ilvl="6" w:tplc="A0A2184A">
      <w:numFmt w:val="bullet"/>
      <w:lvlText w:val="•"/>
      <w:lvlJc w:val="left"/>
      <w:pPr>
        <w:ind w:left="6735" w:hanging="264"/>
      </w:pPr>
      <w:rPr>
        <w:rFonts w:hint="default"/>
        <w:lang w:val="ru-RU" w:eastAsia="en-US" w:bidi="ar-SA"/>
      </w:rPr>
    </w:lvl>
    <w:lvl w:ilvl="7" w:tplc="4ADE79BA">
      <w:numFmt w:val="bullet"/>
      <w:lvlText w:val="•"/>
      <w:lvlJc w:val="left"/>
      <w:pPr>
        <w:ind w:left="7711" w:hanging="264"/>
      </w:pPr>
      <w:rPr>
        <w:rFonts w:hint="default"/>
        <w:lang w:val="ru-RU" w:eastAsia="en-US" w:bidi="ar-SA"/>
      </w:rPr>
    </w:lvl>
    <w:lvl w:ilvl="8" w:tplc="3F0E8604">
      <w:numFmt w:val="bullet"/>
      <w:lvlText w:val="•"/>
      <w:lvlJc w:val="left"/>
      <w:pPr>
        <w:ind w:left="8687" w:hanging="264"/>
      </w:pPr>
      <w:rPr>
        <w:rFonts w:hint="default"/>
        <w:lang w:val="ru-RU" w:eastAsia="en-US" w:bidi="ar-SA"/>
      </w:rPr>
    </w:lvl>
  </w:abstractNum>
  <w:abstractNum w:abstractNumId="83">
    <w:nsid w:val="2AFD678C"/>
    <w:multiLevelType w:val="hybridMultilevel"/>
    <w:tmpl w:val="411093FC"/>
    <w:lvl w:ilvl="0" w:tplc="D442714A">
      <w:numFmt w:val="bullet"/>
      <w:lvlText w:val="-"/>
      <w:lvlJc w:val="left"/>
      <w:pPr>
        <w:ind w:left="191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645146">
      <w:numFmt w:val="bullet"/>
      <w:lvlText w:val="•"/>
      <w:lvlJc w:val="left"/>
      <w:pPr>
        <w:ind w:left="420" w:hanging="132"/>
      </w:pPr>
      <w:rPr>
        <w:rFonts w:hint="default"/>
        <w:lang w:val="ru-RU" w:eastAsia="en-US" w:bidi="ar-SA"/>
      </w:rPr>
    </w:lvl>
    <w:lvl w:ilvl="2" w:tplc="5584072A">
      <w:numFmt w:val="bullet"/>
      <w:lvlText w:val="•"/>
      <w:lvlJc w:val="left"/>
      <w:pPr>
        <w:ind w:left="641" w:hanging="132"/>
      </w:pPr>
      <w:rPr>
        <w:rFonts w:hint="default"/>
        <w:lang w:val="ru-RU" w:eastAsia="en-US" w:bidi="ar-SA"/>
      </w:rPr>
    </w:lvl>
    <w:lvl w:ilvl="3" w:tplc="16BEC974">
      <w:numFmt w:val="bullet"/>
      <w:lvlText w:val="•"/>
      <w:lvlJc w:val="left"/>
      <w:pPr>
        <w:ind w:left="862" w:hanging="132"/>
      </w:pPr>
      <w:rPr>
        <w:rFonts w:hint="default"/>
        <w:lang w:val="ru-RU" w:eastAsia="en-US" w:bidi="ar-SA"/>
      </w:rPr>
    </w:lvl>
    <w:lvl w:ilvl="4" w:tplc="EA2AF08C">
      <w:numFmt w:val="bullet"/>
      <w:lvlText w:val="•"/>
      <w:lvlJc w:val="left"/>
      <w:pPr>
        <w:ind w:left="1083" w:hanging="132"/>
      </w:pPr>
      <w:rPr>
        <w:rFonts w:hint="default"/>
        <w:lang w:val="ru-RU" w:eastAsia="en-US" w:bidi="ar-SA"/>
      </w:rPr>
    </w:lvl>
    <w:lvl w:ilvl="5" w:tplc="DE2243FC">
      <w:numFmt w:val="bullet"/>
      <w:lvlText w:val="•"/>
      <w:lvlJc w:val="left"/>
      <w:pPr>
        <w:ind w:left="1304" w:hanging="132"/>
      </w:pPr>
      <w:rPr>
        <w:rFonts w:hint="default"/>
        <w:lang w:val="ru-RU" w:eastAsia="en-US" w:bidi="ar-SA"/>
      </w:rPr>
    </w:lvl>
    <w:lvl w:ilvl="6" w:tplc="AAF271AE">
      <w:numFmt w:val="bullet"/>
      <w:lvlText w:val="•"/>
      <w:lvlJc w:val="left"/>
      <w:pPr>
        <w:ind w:left="1525" w:hanging="132"/>
      </w:pPr>
      <w:rPr>
        <w:rFonts w:hint="default"/>
        <w:lang w:val="ru-RU" w:eastAsia="en-US" w:bidi="ar-SA"/>
      </w:rPr>
    </w:lvl>
    <w:lvl w:ilvl="7" w:tplc="847A9F7E">
      <w:numFmt w:val="bullet"/>
      <w:lvlText w:val="•"/>
      <w:lvlJc w:val="left"/>
      <w:pPr>
        <w:ind w:left="1746" w:hanging="132"/>
      </w:pPr>
      <w:rPr>
        <w:rFonts w:hint="default"/>
        <w:lang w:val="ru-RU" w:eastAsia="en-US" w:bidi="ar-SA"/>
      </w:rPr>
    </w:lvl>
    <w:lvl w:ilvl="8" w:tplc="10028E52">
      <w:numFmt w:val="bullet"/>
      <w:lvlText w:val="•"/>
      <w:lvlJc w:val="left"/>
      <w:pPr>
        <w:ind w:left="1967" w:hanging="132"/>
      </w:pPr>
      <w:rPr>
        <w:rFonts w:hint="default"/>
        <w:lang w:val="ru-RU" w:eastAsia="en-US" w:bidi="ar-SA"/>
      </w:rPr>
    </w:lvl>
  </w:abstractNum>
  <w:abstractNum w:abstractNumId="84">
    <w:nsid w:val="2B3965D2"/>
    <w:multiLevelType w:val="hybridMultilevel"/>
    <w:tmpl w:val="EE62CED0"/>
    <w:lvl w:ilvl="0" w:tplc="B5945BC4">
      <w:numFmt w:val="bullet"/>
      <w:lvlText w:val="-"/>
      <w:lvlJc w:val="left"/>
      <w:pPr>
        <w:ind w:left="9" w:hanging="4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B4509E">
      <w:numFmt w:val="bullet"/>
      <w:lvlText w:val="•"/>
      <w:lvlJc w:val="left"/>
      <w:pPr>
        <w:ind w:left="827" w:hanging="430"/>
      </w:pPr>
      <w:rPr>
        <w:rFonts w:hint="default"/>
        <w:lang w:val="ru-RU" w:eastAsia="en-US" w:bidi="ar-SA"/>
      </w:rPr>
    </w:lvl>
    <w:lvl w:ilvl="2" w:tplc="425E81F0">
      <w:numFmt w:val="bullet"/>
      <w:lvlText w:val="•"/>
      <w:lvlJc w:val="left"/>
      <w:pPr>
        <w:ind w:left="1654" w:hanging="430"/>
      </w:pPr>
      <w:rPr>
        <w:rFonts w:hint="default"/>
        <w:lang w:val="ru-RU" w:eastAsia="en-US" w:bidi="ar-SA"/>
      </w:rPr>
    </w:lvl>
    <w:lvl w:ilvl="3" w:tplc="4B4C0C34">
      <w:numFmt w:val="bullet"/>
      <w:lvlText w:val="•"/>
      <w:lvlJc w:val="left"/>
      <w:pPr>
        <w:ind w:left="2481" w:hanging="430"/>
      </w:pPr>
      <w:rPr>
        <w:rFonts w:hint="default"/>
        <w:lang w:val="ru-RU" w:eastAsia="en-US" w:bidi="ar-SA"/>
      </w:rPr>
    </w:lvl>
    <w:lvl w:ilvl="4" w:tplc="927E81B4">
      <w:numFmt w:val="bullet"/>
      <w:lvlText w:val="•"/>
      <w:lvlJc w:val="left"/>
      <w:pPr>
        <w:ind w:left="3308" w:hanging="430"/>
      </w:pPr>
      <w:rPr>
        <w:rFonts w:hint="default"/>
        <w:lang w:val="ru-RU" w:eastAsia="en-US" w:bidi="ar-SA"/>
      </w:rPr>
    </w:lvl>
    <w:lvl w:ilvl="5" w:tplc="4D064D1A">
      <w:numFmt w:val="bullet"/>
      <w:lvlText w:val="•"/>
      <w:lvlJc w:val="left"/>
      <w:pPr>
        <w:ind w:left="4135" w:hanging="430"/>
      </w:pPr>
      <w:rPr>
        <w:rFonts w:hint="default"/>
        <w:lang w:val="ru-RU" w:eastAsia="en-US" w:bidi="ar-SA"/>
      </w:rPr>
    </w:lvl>
    <w:lvl w:ilvl="6" w:tplc="32241876">
      <w:numFmt w:val="bullet"/>
      <w:lvlText w:val="•"/>
      <w:lvlJc w:val="left"/>
      <w:pPr>
        <w:ind w:left="4962" w:hanging="430"/>
      </w:pPr>
      <w:rPr>
        <w:rFonts w:hint="default"/>
        <w:lang w:val="ru-RU" w:eastAsia="en-US" w:bidi="ar-SA"/>
      </w:rPr>
    </w:lvl>
    <w:lvl w:ilvl="7" w:tplc="A9F0F8C6">
      <w:numFmt w:val="bullet"/>
      <w:lvlText w:val="•"/>
      <w:lvlJc w:val="left"/>
      <w:pPr>
        <w:ind w:left="5789" w:hanging="430"/>
      </w:pPr>
      <w:rPr>
        <w:rFonts w:hint="default"/>
        <w:lang w:val="ru-RU" w:eastAsia="en-US" w:bidi="ar-SA"/>
      </w:rPr>
    </w:lvl>
    <w:lvl w:ilvl="8" w:tplc="65D4CF1E">
      <w:numFmt w:val="bullet"/>
      <w:lvlText w:val="•"/>
      <w:lvlJc w:val="left"/>
      <w:pPr>
        <w:ind w:left="6616" w:hanging="430"/>
      </w:pPr>
      <w:rPr>
        <w:rFonts w:hint="default"/>
        <w:lang w:val="ru-RU" w:eastAsia="en-US" w:bidi="ar-SA"/>
      </w:rPr>
    </w:lvl>
  </w:abstractNum>
  <w:abstractNum w:abstractNumId="85">
    <w:nsid w:val="2BFE78F1"/>
    <w:multiLevelType w:val="hybridMultilevel"/>
    <w:tmpl w:val="198C7FB0"/>
    <w:lvl w:ilvl="0" w:tplc="0C186D2E">
      <w:numFmt w:val="bullet"/>
      <w:lvlText w:val="-"/>
      <w:lvlJc w:val="left"/>
      <w:pPr>
        <w:ind w:left="9" w:hanging="7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04526E">
      <w:numFmt w:val="bullet"/>
      <w:lvlText w:val="•"/>
      <w:lvlJc w:val="left"/>
      <w:pPr>
        <w:ind w:left="491" w:hanging="701"/>
      </w:pPr>
      <w:rPr>
        <w:rFonts w:hint="default"/>
        <w:lang w:val="ru-RU" w:eastAsia="en-US" w:bidi="ar-SA"/>
      </w:rPr>
    </w:lvl>
    <w:lvl w:ilvl="2" w:tplc="BE24E684">
      <w:numFmt w:val="bullet"/>
      <w:lvlText w:val="•"/>
      <w:lvlJc w:val="left"/>
      <w:pPr>
        <w:ind w:left="983" w:hanging="701"/>
      </w:pPr>
      <w:rPr>
        <w:rFonts w:hint="default"/>
        <w:lang w:val="ru-RU" w:eastAsia="en-US" w:bidi="ar-SA"/>
      </w:rPr>
    </w:lvl>
    <w:lvl w:ilvl="3" w:tplc="E8DA7B24">
      <w:numFmt w:val="bullet"/>
      <w:lvlText w:val="•"/>
      <w:lvlJc w:val="left"/>
      <w:pPr>
        <w:ind w:left="1474" w:hanging="701"/>
      </w:pPr>
      <w:rPr>
        <w:rFonts w:hint="default"/>
        <w:lang w:val="ru-RU" w:eastAsia="en-US" w:bidi="ar-SA"/>
      </w:rPr>
    </w:lvl>
    <w:lvl w:ilvl="4" w:tplc="859414C2">
      <w:numFmt w:val="bullet"/>
      <w:lvlText w:val="•"/>
      <w:lvlJc w:val="left"/>
      <w:pPr>
        <w:ind w:left="1966" w:hanging="701"/>
      </w:pPr>
      <w:rPr>
        <w:rFonts w:hint="default"/>
        <w:lang w:val="ru-RU" w:eastAsia="en-US" w:bidi="ar-SA"/>
      </w:rPr>
    </w:lvl>
    <w:lvl w:ilvl="5" w:tplc="C34CC830">
      <w:numFmt w:val="bullet"/>
      <w:lvlText w:val="•"/>
      <w:lvlJc w:val="left"/>
      <w:pPr>
        <w:ind w:left="2458" w:hanging="701"/>
      </w:pPr>
      <w:rPr>
        <w:rFonts w:hint="default"/>
        <w:lang w:val="ru-RU" w:eastAsia="en-US" w:bidi="ar-SA"/>
      </w:rPr>
    </w:lvl>
    <w:lvl w:ilvl="6" w:tplc="846E109A">
      <w:numFmt w:val="bullet"/>
      <w:lvlText w:val="•"/>
      <w:lvlJc w:val="left"/>
      <w:pPr>
        <w:ind w:left="2949" w:hanging="701"/>
      </w:pPr>
      <w:rPr>
        <w:rFonts w:hint="default"/>
        <w:lang w:val="ru-RU" w:eastAsia="en-US" w:bidi="ar-SA"/>
      </w:rPr>
    </w:lvl>
    <w:lvl w:ilvl="7" w:tplc="36C21BCE">
      <w:numFmt w:val="bullet"/>
      <w:lvlText w:val="•"/>
      <w:lvlJc w:val="left"/>
      <w:pPr>
        <w:ind w:left="3441" w:hanging="701"/>
      </w:pPr>
      <w:rPr>
        <w:rFonts w:hint="default"/>
        <w:lang w:val="ru-RU" w:eastAsia="en-US" w:bidi="ar-SA"/>
      </w:rPr>
    </w:lvl>
    <w:lvl w:ilvl="8" w:tplc="147AD0FA">
      <w:numFmt w:val="bullet"/>
      <w:lvlText w:val="•"/>
      <w:lvlJc w:val="left"/>
      <w:pPr>
        <w:ind w:left="3932" w:hanging="701"/>
      </w:pPr>
      <w:rPr>
        <w:rFonts w:hint="default"/>
        <w:lang w:val="ru-RU" w:eastAsia="en-US" w:bidi="ar-SA"/>
      </w:rPr>
    </w:lvl>
  </w:abstractNum>
  <w:abstractNum w:abstractNumId="86">
    <w:nsid w:val="2C782F5D"/>
    <w:multiLevelType w:val="hybridMultilevel"/>
    <w:tmpl w:val="95601FCE"/>
    <w:lvl w:ilvl="0" w:tplc="70689D98">
      <w:numFmt w:val="bullet"/>
      <w:lvlText w:val="-"/>
      <w:lvlJc w:val="left"/>
      <w:pPr>
        <w:ind w:left="9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1E9438">
      <w:numFmt w:val="bullet"/>
      <w:lvlText w:val="•"/>
      <w:lvlJc w:val="left"/>
      <w:pPr>
        <w:ind w:left="719" w:hanging="224"/>
      </w:pPr>
      <w:rPr>
        <w:rFonts w:hint="default"/>
        <w:lang w:val="ru-RU" w:eastAsia="en-US" w:bidi="ar-SA"/>
      </w:rPr>
    </w:lvl>
    <w:lvl w:ilvl="2" w:tplc="8DBE2336">
      <w:numFmt w:val="bullet"/>
      <w:lvlText w:val="•"/>
      <w:lvlJc w:val="left"/>
      <w:pPr>
        <w:ind w:left="1438" w:hanging="224"/>
      </w:pPr>
      <w:rPr>
        <w:rFonts w:hint="default"/>
        <w:lang w:val="ru-RU" w:eastAsia="en-US" w:bidi="ar-SA"/>
      </w:rPr>
    </w:lvl>
    <w:lvl w:ilvl="3" w:tplc="1698357A">
      <w:numFmt w:val="bullet"/>
      <w:lvlText w:val="•"/>
      <w:lvlJc w:val="left"/>
      <w:pPr>
        <w:ind w:left="2157" w:hanging="224"/>
      </w:pPr>
      <w:rPr>
        <w:rFonts w:hint="default"/>
        <w:lang w:val="ru-RU" w:eastAsia="en-US" w:bidi="ar-SA"/>
      </w:rPr>
    </w:lvl>
    <w:lvl w:ilvl="4" w:tplc="13FCFF70">
      <w:numFmt w:val="bullet"/>
      <w:lvlText w:val="•"/>
      <w:lvlJc w:val="left"/>
      <w:pPr>
        <w:ind w:left="2876" w:hanging="224"/>
      </w:pPr>
      <w:rPr>
        <w:rFonts w:hint="default"/>
        <w:lang w:val="ru-RU" w:eastAsia="en-US" w:bidi="ar-SA"/>
      </w:rPr>
    </w:lvl>
    <w:lvl w:ilvl="5" w:tplc="0B08A90A">
      <w:numFmt w:val="bullet"/>
      <w:lvlText w:val="•"/>
      <w:lvlJc w:val="left"/>
      <w:pPr>
        <w:ind w:left="3595" w:hanging="224"/>
      </w:pPr>
      <w:rPr>
        <w:rFonts w:hint="default"/>
        <w:lang w:val="ru-RU" w:eastAsia="en-US" w:bidi="ar-SA"/>
      </w:rPr>
    </w:lvl>
    <w:lvl w:ilvl="6" w:tplc="98B26EB6">
      <w:numFmt w:val="bullet"/>
      <w:lvlText w:val="•"/>
      <w:lvlJc w:val="left"/>
      <w:pPr>
        <w:ind w:left="4314" w:hanging="224"/>
      </w:pPr>
      <w:rPr>
        <w:rFonts w:hint="default"/>
        <w:lang w:val="ru-RU" w:eastAsia="en-US" w:bidi="ar-SA"/>
      </w:rPr>
    </w:lvl>
    <w:lvl w:ilvl="7" w:tplc="A25056E8">
      <w:numFmt w:val="bullet"/>
      <w:lvlText w:val="•"/>
      <w:lvlJc w:val="left"/>
      <w:pPr>
        <w:ind w:left="5033" w:hanging="224"/>
      </w:pPr>
      <w:rPr>
        <w:rFonts w:hint="default"/>
        <w:lang w:val="ru-RU" w:eastAsia="en-US" w:bidi="ar-SA"/>
      </w:rPr>
    </w:lvl>
    <w:lvl w:ilvl="8" w:tplc="668C845A">
      <w:numFmt w:val="bullet"/>
      <w:lvlText w:val="•"/>
      <w:lvlJc w:val="left"/>
      <w:pPr>
        <w:ind w:left="5752" w:hanging="224"/>
      </w:pPr>
      <w:rPr>
        <w:rFonts w:hint="default"/>
        <w:lang w:val="ru-RU" w:eastAsia="en-US" w:bidi="ar-SA"/>
      </w:rPr>
    </w:lvl>
  </w:abstractNum>
  <w:abstractNum w:abstractNumId="87">
    <w:nsid w:val="2C8C2964"/>
    <w:multiLevelType w:val="hybridMultilevel"/>
    <w:tmpl w:val="35EC23C8"/>
    <w:lvl w:ilvl="0" w:tplc="0408F01E">
      <w:numFmt w:val="bullet"/>
      <w:lvlText w:val="-"/>
      <w:lvlJc w:val="left"/>
      <w:pPr>
        <w:ind w:left="9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8E89A8">
      <w:numFmt w:val="bullet"/>
      <w:lvlText w:val="•"/>
      <w:lvlJc w:val="left"/>
      <w:pPr>
        <w:ind w:left="458" w:hanging="351"/>
      </w:pPr>
      <w:rPr>
        <w:rFonts w:hint="default"/>
        <w:lang w:val="ru-RU" w:eastAsia="en-US" w:bidi="ar-SA"/>
      </w:rPr>
    </w:lvl>
    <w:lvl w:ilvl="2" w:tplc="5672E646">
      <w:numFmt w:val="bullet"/>
      <w:lvlText w:val="•"/>
      <w:lvlJc w:val="left"/>
      <w:pPr>
        <w:ind w:left="916" w:hanging="351"/>
      </w:pPr>
      <w:rPr>
        <w:rFonts w:hint="default"/>
        <w:lang w:val="ru-RU" w:eastAsia="en-US" w:bidi="ar-SA"/>
      </w:rPr>
    </w:lvl>
    <w:lvl w:ilvl="3" w:tplc="8A7A11EC">
      <w:numFmt w:val="bullet"/>
      <w:lvlText w:val="•"/>
      <w:lvlJc w:val="left"/>
      <w:pPr>
        <w:ind w:left="1374" w:hanging="351"/>
      </w:pPr>
      <w:rPr>
        <w:rFonts w:hint="default"/>
        <w:lang w:val="ru-RU" w:eastAsia="en-US" w:bidi="ar-SA"/>
      </w:rPr>
    </w:lvl>
    <w:lvl w:ilvl="4" w:tplc="D9182E74">
      <w:numFmt w:val="bullet"/>
      <w:lvlText w:val="•"/>
      <w:lvlJc w:val="left"/>
      <w:pPr>
        <w:ind w:left="1832" w:hanging="351"/>
      </w:pPr>
      <w:rPr>
        <w:rFonts w:hint="default"/>
        <w:lang w:val="ru-RU" w:eastAsia="en-US" w:bidi="ar-SA"/>
      </w:rPr>
    </w:lvl>
    <w:lvl w:ilvl="5" w:tplc="9392CC20">
      <w:numFmt w:val="bullet"/>
      <w:lvlText w:val="•"/>
      <w:lvlJc w:val="left"/>
      <w:pPr>
        <w:ind w:left="2290" w:hanging="351"/>
      </w:pPr>
      <w:rPr>
        <w:rFonts w:hint="default"/>
        <w:lang w:val="ru-RU" w:eastAsia="en-US" w:bidi="ar-SA"/>
      </w:rPr>
    </w:lvl>
    <w:lvl w:ilvl="6" w:tplc="9A7860CA">
      <w:numFmt w:val="bullet"/>
      <w:lvlText w:val="•"/>
      <w:lvlJc w:val="left"/>
      <w:pPr>
        <w:ind w:left="2748" w:hanging="351"/>
      </w:pPr>
      <w:rPr>
        <w:rFonts w:hint="default"/>
        <w:lang w:val="ru-RU" w:eastAsia="en-US" w:bidi="ar-SA"/>
      </w:rPr>
    </w:lvl>
    <w:lvl w:ilvl="7" w:tplc="BD02662E">
      <w:numFmt w:val="bullet"/>
      <w:lvlText w:val="•"/>
      <w:lvlJc w:val="left"/>
      <w:pPr>
        <w:ind w:left="3206" w:hanging="351"/>
      </w:pPr>
      <w:rPr>
        <w:rFonts w:hint="default"/>
        <w:lang w:val="ru-RU" w:eastAsia="en-US" w:bidi="ar-SA"/>
      </w:rPr>
    </w:lvl>
    <w:lvl w:ilvl="8" w:tplc="4B625E52">
      <w:numFmt w:val="bullet"/>
      <w:lvlText w:val="•"/>
      <w:lvlJc w:val="left"/>
      <w:pPr>
        <w:ind w:left="3664" w:hanging="351"/>
      </w:pPr>
      <w:rPr>
        <w:rFonts w:hint="default"/>
        <w:lang w:val="ru-RU" w:eastAsia="en-US" w:bidi="ar-SA"/>
      </w:rPr>
    </w:lvl>
  </w:abstractNum>
  <w:abstractNum w:abstractNumId="88">
    <w:nsid w:val="2C916F7A"/>
    <w:multiLevelType w:val="hybridMultilevel"/>
    <w:tmpl w:val="C408041A"/>
    <w:lvl w:ilvl="0" w:tplc="C8F29BCA">
      <w:numFmt w:val="bullet"/>
      <w:lvlText w:val="-"/>
      <w:lvlJc w:val="left"/>
      <w:pPr>
        <w:ind w:left="11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B4BB1C">
      <w:numFmt w:val="bullet"/>
      <w:lvlText w:val="•"/>
      <w:lvlJc w:val="left"/>
      <w:pPr>
        <w:ind w:left="809" w:hanging="142"/>
      </w:pPr>
      <w:rPr>
        <w:rFonts w:hint="default"/>
        <w:lang w:val="ru-RU" w:eastAsia="en-US" w:bidi="ar-SA"/>
      </w:rPr>
    </w:lvl>
    <w:lvl w:ilvl="2" w:tplc="BCB62E36">
      <w:numFmt w:val="bullet"/>
      <w:lvlText w:val="•"/>
      <w:lvlJc w:val="left"/>
      <w:pPr>
        <w:ind w:left="1598" w:hanging="142"/>
      </w:pPr>
      <w:rPr>
        <w:rFonts w:hint="default"/>
        <w:lang w:val="ru-RU" w:eastAsia="en-US" w:bidi="ar-SA"/>
      </w:rPr>
    </w:lvl>
    <w:lvl w:ilvl="3" w:tplc="168AF13C">
      <w:numFmt w:val="bullet"/>
      <w:lvlText w:val="•"/>
      <w:lvlJc w:val="left"/>
      <w:pPr>
        <w:ind w:left="2387" w:hanging="142"/>
      </w:pPr>
      <w:rPr>
        <w:rFonts w:hint="default"/>
        <w:lang w:val="ru-RU" w:eastAsia="en-US" w:bidi="ar-SA"/>
      </w:rPr>
    </w:lvl>
    <w:lvl w:ilvl="4" w:tplc="28AA8400">
      <w:numFmt w:val="bullet"/>
      <w:lvlText w:val="•"/>
      <w:lvlJc w:val="left"/>
      <w:pPr>
        <w:ind w:left="3176" w:hanging="142"/>
      </w:pPr>
      <w:rPr>
        <w:rFonts w:hint="default"/>
        <w:lang w:val="ru-RU" w:eastAsia="en-US" w:bidi="ar-SA"/>
      </w:rPr>
    </w:lvl>
    <w:lvl w:ilvl="5" w:tplc="7552307C">
      <w:numFmt w:val="bullet"/>
      <w:lvlText w:val="•"/>
      <w:lvlJc w:val="left"/>
      <w:pPr>
        <w:ind w:left="3965" w:hanging="142"/>
      </w:pPr>
      <w:rPr>
        <w:rFonts w:hint="default"/>
        <w:lang w:val="ru-RU" w:eastAsia="en-US" w:bidi="ar-SA"/>
      </w:rPr>
    </w:lvl>
    <w:lvl w:ilvl="6" w:tplc="6422E998">
      <w:numFmt w:val="bullet"/>
      <w:lvlText w:val="•"/>
      <w:lvlJc w:val="left"/>
      <w:pPr>
        <w:ind w:left="4754" w:hanging="142"/>
      </w:pPr>
      <w:rPr>
        <w:rFonts w:hint="default"/>
        <w:lang w:val="ru-RU" w:eastAsia="en-US" w:bidi="ar-SA"/>
      </w:rPr>
    </w:lvl>
    <w:lvl w:ilvl="7" w:tplc="F418EE52">
      <w:numFmt w:val="bullet"/>
      <w:lvlText w:val="•"/>
      <w:lvlJc w:val="left"/>
      <w:pPr>
        <w:ind w:left="5543" w:hanging="142"/>
      </w:pPr>
      <w:rPr>
        <w:rFonts w:hint="default"/>
        <w:lang w:val="ru-RU" w:eastAsia="en-US" w:bidi="ar-SA"/>
      </w:rPr>
    </w:lvl>
    <w:lvl w:ilvl="8" w:tplc="533A32F6">
      <w:numFmt w:val="bullet"/>
      <w:lvlText w:val="•"/>
      <w:lvlJc w:val="left"/>
      <w:pPr>
        <w:ind w:left="6332" w:hanging="142"/>
      </w:pPr>
      <w:rPr>
        <w:rFonts w:hint="default"/>
        <w:lang w:val="ru-RU" w:eastAsia="en-US" w:bidi="ar-SA"/>
      </w:rPr>
    </w:lvl>
  </w:abstractNum>
  <w:abstractNum w:abstractNumId="89">
    <w:nsid w:val="2CBB32AE"/>
    <w:multiLevelType w:val="hybridMultilevel"/>
    <w:tmpl w:val="D16CA466"/>
    <w:lvl w:ilvl="0" w:tplc="67941A58">
      <w:numFmt w:val="bullet"/>
      <w:lvlText w:val="-"/>
      <w:lvlJc w:val="left"/>
      <w:pPr>
        <w:ind w:left="9" w:hanging="5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5AD698">
      <w:numFmt w:val="bullet"/>
      <w:lvlText w:val="•"/>
      <w:lvlJc w:val="left"/>
      <w:pPr>
        <w:ind w:left="538" w:hanging="533"/>
      </w:pPr>
      <w:rPr>
        <w:rFonts w:hint="default"/>
        <w:lang w:val="ru-RU" w:eastAsia="en-US" w:bidi="ar-SA"/>
      </w:rPr>
    </w:lvl>
    <w:lvl w:ilvl="2" w:tplc="03D07D04">
      <w:numFmt w:val="bullet"/>
      <w:lvlText w:val="•"/>
      <w:lvlJc w:val="left"/>
      <w:pPr>
        <w:ind w:left="1076" w:hanging="533"/>
      </w:pPr>
      <w:rPr>
        <w:rFonts w:hint="default"/>
        <w:lang w:val="ru-RU" w:eastAsia="en-US" w:bidi="ar-SA"/>
      </w:rPr>
    </w:lvl>
    <w:lvl w:ilvl="3" w:tplc="72721020">
      <w:numFmt w:val="bullet"/>
      <w:lvlText w:val="•"/>
      <w:lvlJc w:val="left"/>
      <w:pPr>
        <w:ind w:left="1614" w:hanging="533"/>
      </w:pPr>
      <w:rPr>
        <w:rFonts w:hint="default"/>
        <w:lang w:val="ru-RU" w:eastAsia="en-US" w:bidi="ar-SA"/>
      </w:rPr>
    </w:lvl>
    <w:lvl w:ilvl="4" w:tplc="17DA67C4">
      <w:numFmt w:val="bullet"/>
      <w:lvlText w:val="•"/>
      <w:lvlJc w:val="left"/>
      <w:pPr>
        <w:ind w:left="2152" w:hanging="533"/>
      </w:pPr>
      <w:rPr>
        <w:rFonts w:hint="default"/>
        <w:lang w:val="ru-RU" w:eastAsia="en-US" w:bidi="ar-SA"/>
      </w:rPr>
    </w:lvl>
    <w:lvl w:ilvl="5" w:tplc="4196A08C">
      <w:numFmt w:val="bullet"/>
      <w:lvlText w:val="•"/>
      <w:lvlJc w:val="left"/>
      <w:pPr>
        <w:ind w:left="2690" w:hanging="533"/>
      </w:pPr>
      <w:rPr>
        <w:rFonts w:hint="default"/>
        <w:lang w:val="ru-RU" w:eastAsia="en-US" w:bidi="ar-SA"/>
      </w:rPr>
    </w:lvl>
    <w:lvl w:ilvl="6" w:tplc="90A0B4F4">
      <w:numFmt w:val="bullet"/>
      <w:lvlText w:val="•"/>
      <w:lvlJc w:val="left"/>
      <w:pPr>
        <w:ind w:left="3228" w:hanging="533"/>
      </w:pPr>
      <w:rPr>
        <w:rFonts w:hint="default"/>
        <w:lang w:val="ru-RU" w:eastAsia="en-US" w:bidi="ar-SA"/>
      </w:rPr>
    </w:lvl>
    <w:lvl w:ilvl="7" w:tplc="A0F2ED5A">
      <w:numFmt w:val="bullet"/>
      <w:lvlText w:val="•"/>
      <w:lvlJc w:val="left"/>
      <w:pPr>
        <w:ind w:left="3766" w:hanging="533"/>
      </w:pPr>
      <w:rPr>
        <w:rFonts w:hint="default"/>
        <w:lang w:val="ru-RU" w:eastAsia="en-US" w:bidi="ar-SA"/>
      </w:rPr>
    </w:lvl>
    <w:lvl w:ilvl="8" w:tplc="396C46CE">
      <w:numFmt w:val="bullet"/>
      <w:lvlText w:val="•"/>
      <w:lvlJc w:val="left"/>
      <w:pPr>
        <w:ind w:left="4304" w:hanging="533"/>
      </w:pPr>
      <w:rPr>
        <w:rFonts w:hint="default"/>
        <w:lang w:val="ru-RU" w:eastAsia="en-US" w:bidi="ar-SA"/>
      </w:rPr>
    </w:lvl>
  </w:abstractNum>
  <w:abstractNum w:abstractNumId="90">
    <w:nsid w:val="2D960B89"/>
    <w:multiLevelType w:val="hybridMultilevel"/>
    <w:tmpl w:val="8D161146"/>
    <w:lvl w:ilvl="0" w:tplc="178EE5C8">
      <w:numFmt w:val="bullet"/>
      <w:lvlText w:val="-"/>
      <w:lvlJc w:val="left"/>
      <w:pPr>
        <w:ind w:left="6" w:hanging="4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1A494C">
      <w:numFmt w:val="bullet"/>
      <w:lvlText w:val="•"/>
      <w:lvlJc w:val="left"/>
      <w:pPr>
        <w:ind w:left="441" w:hanging="447"/>
      </w:pPr>
      <w:rPr>
        <w:rFonts w:hint="default"/>
        <w:lang w:val="ru-RU" w:eastAsia="en-US" w:bidi="ar-SA"/>
      </w:rPr>
    </w:lvl>
    <w:lvl w:ilvl="2" w:tplc="69C2AD0C">
      <w:numFmt w:val="bullet"/>
      <w:lvlText w:val="•"/>
      <w:lvlJc w:val="left"/>
      <w:pPr>
        <w:ind w:left="883" w:hanging="447"/>
      </w:pPr>
      <w:rPr>
        <w:rFonts w:hint="default"/>
        <w:lang w:val="ru-RU" w:eastAsia="en-US" w:bidi="ar-SA"/>
      </w:rPr>
    </w:lvl>
    <w:lvl w:ilvl="3" w:tplc="46CA0CF6">
      <w:numFmt w:val="bullet"/>
      <w:lvlText w:val="•"/>
      <w:lvlJc w:val="left"/>
      <w:pPr>
        <w:ind w:left="1325" w:hanging="447"/>
      </w:pPr>
      <w:rPr>
        <w:rFonts w:hint="default"/>
        <w:lang w:val="ru-RU" w:eastAsia="en-US" w:bidi="ar-SA"/>
      </w:rPr>
    </w:lvl>
    <w:lvl w:ilvl="4" w:tplc="B994F4FE">
      <w:numFmt w:val="bullet"/>
      <w:lvlText w:val="•"/>
      <w:lvlJc w:val="left"/>
      <w:pPr>
        <w:ind w:left="1766" w:hanging="447"/>
      </w:pPr>
      <w:rPr>
        <w:rFonts w:hint="default"/>
        <w:lang w:val="ru-RU" w:eastAsia="en-US" w:bidi="ar-SA"/>
      </w:rPr>
    </w:lvl>
    <w:lvl w:ilvl="5" w:tplc="53C40D42">
      <w:numFmt w:val="bullet"/>
      <w:lvlText w:val="•"/>
      <w:lvlJc w:val="left"/>
      <w:pPr>
        <w:ind w:left="2208" w:hanging="447"/>
      </w:pPr>
      <w:rPr>
        <w:rFonts w:hint="default"/>
        <w:lang w:val="ru-RU" w:eastAsia="en-US" w:bidi="ar-SA"/>
      </w:rPr>
    </w:lvl>
    <w:lvl w:ilvl="6" w:tplc="F8A8EE82">
      <w:numFmt w:val="bullet"/>
      <w:lvlText w:val="•"/>
      <w:lvlJc w:val="left"/>
      <w:pPr>
        <w:ind w:left="2650" w:hanging="447"/>
      </w:pPr>
      <w:rPr>
        <w:rFonts w:hint="default"/>
        <w:lang w:val="ru-RU" w:eastAsia="en-US" w:bidi="ar-SA"/>
      </w:rPr>
    </w:lvl>
    <w:lvl w:ilvl="7" w:tplc="7C16FDE8">
      <w:numFmt w:val="bullet"/>
      <w:lvlText w:val="•"/>
      <w:lvlJc w:val="left"/>
      <w:pPr>
        <w:ind w:left="3091" w:hanging="447"/>
      </w:pPr>
      <w:rPr>
        <w:rFonts w:hint="default"/>
        <w:lang w:val="ru-RU" w:eastAsia="en-US" w:bidi="ar-SA"/>
      </w:rPr>
    </w:lvl>
    <w:lvl w:ilvl="8" w:tplc="58589A6C">
      <w:numFmt w:val="bullet"/>
      <w:lvlText w:val="•"/>
      <w:lvlJc w:val="left"/>
      <w:pPr>
        <w:ind w:left="3533" w:hanging="447"/>
      </w:pPr>
      <w:rPr>
        <w:rFonts w:hint="default"/>
        <w:lang w:val="ru-RU" w:eastAsia="en-US" w:bidi="ar-SA"/>
      </w:rPr>
    </w:lvl>
  </w:abstractNum>
  <w:abstractNum w:abstractNumId="91">
    <w:nsid w:val="2E1046A6"/>
    <w:multiLevelType w:val="hybridMultilevel"/>
    <w:tmpl w:val="25186722"/>
    <w:lvl w:ilvl="0" w:tplc="1808496C">
      <w:start w:val="10"/>
      <w:numFmt w:val="decimal"/>
      <w:lvlText w:val="%1."/>
      <w:lvlJc w:val="left"/>
      <w:pPr>
        <w:ind w:left="370" w:hanging="7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74C0B8">
      <w:numFmt w:val="bullet"/>
      <w:lvlText w:val="•"/>
      <w:lvlJc w:val="left"/>
      <w:pPr>
        <w:ind w:left="1405" w:hanging="754"/>
      </w:pPr>
      <w:rPr>
        <w:rFonts w:hint="default"/>
        <w:lang w:val="ru-RU" w:eastAsia="en-US" w:bidi="ar-SA"/>
      </w:rPr>
    </w:lvl>
    <w:lvl w:ilvl="2" w:tplc="05D03740">
      <w:numFmt w:val="bullet"/>
      <w:lvlText w:val="•"/>
      <w:lvlJc w:val="left"/>
      <w:pPr>
        <w:ind w:left="2431" w:hanging="754"/>
      </w:pPr>
      <w:rPr>
        <w:rFonts w:hint="default"/>
        <w:lang w:val="ru-RU" w:eastAsia="en-US" w:bidi="ar-SA"/>
      </w:rPr>
    </w:lvl>
    <w:lvl w:ilvl="3" w:tplc="DF7AEF60">
      <w:numFmt w:val="bullet"/>
      <w:lvlText w:val="•"/>
      <w:lvlJc w:val="left"/>
      <w:pPr>
        <w:ind w:left="3457" w:hanging="754"/>
      </w:pPr>
      <w:rPr>
        <w:rFonts w:hint="default"/>
        <w:lang w:val="ru-RU" w:eastAsia="en-US" w:bidi="ar-SA"/>
      </w:rPr>
    </w:lvl>
    <w:lvl w:ilvl="4" w:tplc="D7FECCC2">
      <w:numFmt w:val="bullet"/>
      <w:lvlText w:val="•"/>
      <w:lvlJc w:val="left"/>
      <w:pPr>
        <w:ind w:left="4483" w:hanging="754"/>
      </w:pPr>
      <w:rPr>
        <w:rFonts w:hint="default"/>
        <w:lang w:val="ru-RU" w:eastAsia="en-US" w:bidi="ar-SA"/>
      </w:rPr>
    </w:lvl>
    <w:lvl w:ilvl="5" w:tplc="DE42388A">
      <w:numFmt w:val="bullet"/>
      <w:lvlText w:val="•"/>
      <w:lvlJc w:val="left"/>
      <w:pPr>
        <w:ind w:left="5509" w:hanging="754"/>
      </w:pPr>
      <w:rPr>
        <w:rFonts w:hint="default"/>
        <w:lang w:val="ru-RU" w:eastAsia="en-US" w:bidi="ar-SA"/>
      </w:rPr>
    </w:lvl>
    <w:lvl w:ilvl="6" w:tplc="6494149E">
      <w:numFmt w:val="bullet"/>
      <w:lvlText w:val="•"/>
      <w:lvlJc w:val="left"/>
      <w:pPr>
        <w:ind w:left="6535" w:hanging="754"/>
      </w:pPr>
      <w:rPr>
        <w:rFonts w:hint="default"/>
        <w:lang w:val="ru-RU" w:eastAsia="en-US" w:bidi="ar-SA"/>
      </w:rPr>
    </w:lvl>
    <w:lvl w:ilvl="7" w:tplc="732E2FFC">
      <w:numFmt w:val="bullet"/>
      <w:lvlText w:val="•"/>
      <w:lvlJc w:val="left"/>
      <w:pPr>
        <w:ind w:left="7561" w:hanging="754"/>
      </w:pPr>
      <w:rPr>
        <w:rFonts w:hint="default"/>
        <w:lang w:val="ru-RU" w:eastAsia="en-US" w:bidi="ar-SA"/>
      </w:rPr>
    </w:lvl>
    <w:lvl w:ilvl="8" w:tplc="2A649B86">
      <w:numFmt w:val="bullet"/>
      <w:lvlText w:val="•"/>
      <w:lvlJc w:val="left"/>
      <w:pPr>
        <w:ind w:left="8587" w:hanging="754"/>
      </w:pPr>
      <w:rPr>
        <w:rFonts w:hint="default"/>
        <w:lang w:val="ru-RU" w:eastAsia="en-US" w:bidi="ar-SA"/>
      </w:rPr>
    </w:lvl>
  </w:abstractNum>
  <w:abstractNum w:abstractNumId="92">
    <w:nsid w:val="2E192CBA"/>
    <w:multiLevelType w:val="hybridMultilevel"/>
    <w:tmpl w:val="4E36C212"/>
    <w:lvl w:ilvl="0" w:tplc="E8FA493C">
      <w:numFmt w:val="bullet"/>
      <w:lvlText w:val="-"/>
      <w:lvlJc w:val="left"/>
      <w:pPr>
        <w:ind w:left="9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3A4EEC">
      <w:numFmt w:val="bullet"/>
      <w:lvlText w:val="•"/>
      <w:lvlJc w:val="left"/>
      <w:pPr>
        <w:ind w:left="578" w:hanging="228"/>
      </w:pPr>
      <w:rPr>
        <w:rFonts w:hint="default"/>
        <w:lang w:val="ru-RU" w:eastAsia="en-US" w:bidi="ar-SA"/>
      </w:rPr>
    </w:lvl>
    <w:lvl w:ilvl="2" w:tplc="212CE710">
      <w:numFmt w:val="bullet"/>
      <w:lvlText w:val="•"/>
      <w:lvlJc w:val="left"/>
      <w:pPr>
        <w:ind w:left="1157" w:hanging="228"/>
      </w:pPr>
      <w:rPr>
        <w:rFonts w:hint="default"/>
        <w:lang w:val="ru-RU" w:eastAsia="en-US" w:bidi="ar-SA"/>
      </w:rPr>
    </w:lvl>
    <w:lvl w:ilvl="3" w:tplc="0DD4D3D8">
      <w:numFmt w:val="bullet"/>
      <w:lvlText w:val="•"/>
      <w:lvlJc w:val="left"/>
      <w:pPr>
        <w:ind w:left="1735" w:hanging="228"/>
      </w:pPr>
      <w:rPr>
        <w:rFonts w:hint="default"/>
        <w:lang w:val="ru-RU" w:eastAsia="en-US" w:bidi="ar-SA"/>
      </w:rPr>
    </w:lvl>
    <w:lvl w:ilvl="4" w:tplc="A9C0B690">
      <w:numFmt w:val="bullet"/>
      <w:lvlText w:val="•"/>
      <w:lvlJc w:val="left"/>
      <w:pPr>
        <w:ind w:left="2314" w:hanging="228"/>
      </w:pPr>
      <w:rPr>
        <w:rFonts w:hint="default"/>
        <w:lang w:val="ru-RU" w:eastAsia="en-US" w:bidi="ar-SA"/>
      </w:rPr>
    </w:lvl>
    <w:lvl w:ilvl="5" w:tplc="297490D0">
      <w:numFmt w:val="bullet"/>
      <w:lvlText w:val="•"/>
      <w:lvlJc w:val="left"/>
      <w:pPr>
        <w:ind w:left="2892" w:hanging="228"/>
      </w:pPr>
      <w:rPr>
        <w:rFonts w:hint="default"/>
        <w:lang w:val="ru-RU" w:eastAsia="en-US" w:bidi="ar-SA"/>
      </w:rPr>
    </w:lvl>
    <w:lvl w:ilvl="6" w:tplc="F5AC5AC4">
      <w:numFmt w:val="bullet"/>
      <w:lvlText w:val="•"/>
      <w:lvlJc w:val="left"/>
      <w:pPr>
        <w:ind w:left="3471" w:hanging="228"/>
      </w:pPr>
      <w:rPr>
        <w:rFonts w:hint="default"/>
        <w:lang w:val="ru-RU" w:eastAsia="en-US" w:bidi="ar-SA"/>
      </w:rPr>
    </w:lvl>
    <w:lvl w:ilvl="7" w:tplc="9BE0777C">
      <w:numFmt w:val="bullet"/>
      <w:lvlText w:val="•"/>
      <w:lvlJc w:val="left"/>
      <w:pPr>
        <w:ind w:left="4049" w:hanging="228"/>
      </w:pPr>
      <w:rPr>
        <w:rFonts w:hint="default"/>
        <w:lang w:val="ru-RU" w:eastAsia="en-US" w:bidi="ar-SA"/>
      </w:rPr>
    </w:lvl>
    <w:lvl w:ilvl="8" w:tplc="2EE8E140">
      <w:numFmt w:val="bullet"/>
      <w:lvlText w:val="•"/>
      <w:lvlJc w:val="left"/>
      <w:pPr>
        <w:ind w:left="4628" w:hanging="228"/>
      </w:pPr>
      <w:rPr>
        <w:rFonts w:hint="default"/>
        <w:lang w:val="ru-RU" w:eastAsia="en-US" w:bidi="ar-SA"/>
      </w:rPr>
    </w:lvl>
  </w:abstractNum>
  <w:abstractNum w:abstractNumId="93">
    <w:nsid w:val="2F0A4057"/>
    <w:multiLevelType w:val="hybridMultilevel"/>
    <w:tmpl w:val="10CCCA28"/>
    <w:lvl w:ilvl="0" w:tplc="F710E916">
      <w:numFmt w:val="bullet"/>
      <w:lvlText w:val="-"/>
      <w:lvlJc w:val="left"/>
      <w:pPr>
        <w:ind w:left="11" w:hanging="4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884C34">
      <w:numFmt w:val="bullet"/>
      <w:lvlText w:val="•"/>
      <w:lvlJc w:val="left"/>
      <w:pPr>
        <w:ind w:left="809" w:hanging="490"/>
      </w:pPr>
      <w:rPr>
        <w:rFonts w:hint="default"/>
        <w:lang w:val="ru-RU" w:eastAsia="en-US" w:bidi="ar-SA"/>
      </w:rPr>
    </w:lvl>
    <w:lvl w:ilvl="2" w:tplc="B6E616FE">
      <w:numFmt w:val="bullet"/>
      <w:lvlText w:val="•"/>
      <w:lvlJc w:val="left"/>
      <w:pPr>
        <w:ind w:left="1598" w:hanging="490"/>
      </w:pPr>
      <w:rPr>
        <w:rFonts w:hint="default"/>
        <w:lang w:val="ru-RU" w:eastAsia="en-US" w:bidi="ar-SA"/>
      </w:rPr>
    </w:lvl>
    <w:lvl w:ilvl="3" w:tplc="75ACC8D6">
      <w:numFmt w:val="bullet"/>
      <w:lvlText w:val="•"/>
      <w:lvlJc w:val="left"/>
      <w:pPr>
        <w:ind w:left="2387" w:hanging="490"/>
      </w:pPr>
      <w:rPr>
        <w:rFonts w:hint="default"/>
        <w:lang w:val="ru-RU" w:eastAsia="en-US" w:bidi="ar-SA"/>
      </w:rPr>
    </w:lvl>
    <w:lvl w:ilvl="4" w:tplc="7736C49C">
      <w:numFmt w:val="bullet"/>
      <w:lvlText w:val="•"/>
      <w:lvlJc w:val="left"/>
      <w:pPr>
        <w:ind w:left="3176" w:hanging="490"/>
      </w:pPr>
      <w:rPr>
        <w:rFonts w:hint="default"/>
        <w:lang w:val="ru-RU" w:eastAsia="en-US" w:bidi="ar-SA"/>
      </w:rPr>
    </w:lvl>
    <w:lvl w:ilvl="5" w:tplc="4330189A">
      <w:numFmt w:val="bullet"/>
      <w:lvlText w:val="•"/>
      <w:lvlJc w:val="left"/>
      <w:pPr>
        <w:ind w:left="3965" w:hanging="490"/>
      </w:pPr>
      <w:rPr>
        <w:rFonts w:hint="default"/>
        <w:lang w:val="ru-RU" w:eastAsia="en-US" w:bidi="ar-SA"/>
      </w:rPr>
    </w:lvl>
    <w:lvl w:ilvl="6" w:tplc="1116D57C">
      <w:numFmt w:val="bullet"/>
      <w:lvlText w:val="•"/>
      <w:lvlJc w:val="left"/>
      <w:pPr>
        <w:ind w:left="4754" w:hanging="490"/>
      </w:pPr>
      <w:rPr>
        <w:rFonts w:hint="default"/>
        <w:lang w:val="ru-RU" w:eastAsia="en-US" w:bidi="ar-SA"/>
      </w:rPr>
    </w:lvl>
    <w:lvl w:ilvl="7" w:tplc="926CBDAA">
      <w:numFmt w:val="bullet"/>
      <w:lvlText w:val="•"/>
      <w:lvlJc w:val="left"/>
      <w:pPr>
        <w:ind w:left="5543" w:hanging="490"/>
      </w:pPr>
      <w:rPr>
        <w:rFonts w:hint="default"/>
        <w:lang w:val="ru-RU" w:eastAsia="en-US" w:bidi="ar-SA"/>
      </w:rPr>
    </w:lvl>
    <w:lvl w:ilvl="8" w:tplc="DCE28B58">
      <w:numFmt w:val="bullet"/>
      <w:lvlText w:val="•"/>
      <w:lvlJc w:val="left"/>
      <w:pPr>
        <w:ind w:left="6332" w:hanging="490"/>
      </w:pPr>
      <w:rPr>
        <w:rFonts w:hint="default"/>
        <w:lang w:val="ru-RU" w:eastAsia="en-US" w:bidi="ar-SA"/>
      </w:rPr>
    </w:lvl>
  </w:abstractNum>
  <w:abstractNum w:abstractNumId="94">
    <w:nsid w:val="2F2978FF"/>
    <w:multiLevelType w:val="hybridMultilevel"/>
    <w:tmpl w:val="5F84BDA6"/>
    <w:lvl w:ilvl="0" w:tplc="1D0E0CDA">
      <w:numFmt w:val="bullet"/>
      <w:lvlText w:val="-"/>
      <w:lvlJc w:val="left"/>
      <w:pPr>
        <w:ind w:left="9" w:hanging="4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489062">
      <w:numFmt w:val="bullet"/>
      <w:lvlText w:val="•"/>
      <w:lvlJc w:val="left"/>
      <w:pPr>
        <w:ind w:left="827" w:hanging="444"/>
      </w:pPr>
      <w:rPr>
        <w:rFonts w:hint="default"/>
        <w:lang w:val="ru-RU" w:eastAsia="en-US" w:bidi="ar-SA"/>
      </w:rPr>
    </w:lvl>
    <w:lvl w:ilvl="2" w:tplc="67DCE9F0">
      <w:numFmt w:val="bullet"/>
      <w:lvlText w:val="•"/>
      <w:lvlJc w:val="left"/>
      <w:pPr>
        <w:ind w:left="1654" w:hanging="444"/>
      </w:pPr>
      <w:rPr>
        <w:rFonts w:hint="default"/>
        <w:lang w:val="ru-RU" w:eastAsia="en-US" w:bidi="ar-SA"/>
      </w:rPr>
    </w:lvl>
    <w:lvl w:ilvl="3" w:tplc="2120480E">
      <w:numFmt w:val="bullet"/>
      <w:lvlText w:val="•"/>
      <w:lvlJc w:val="left"/>
      <w:pPr>
        <w:ind w:left="2481" w:hanging="444"/>
      </w:pPr>
      <w:rPr>
        <w:rFonts w:hint="default"/>
        <w:lang w:val="ru-RU" w:eastAsia="en-US" w:bidi="ar-SA"/>
      </w:rPr>
    </w:lvl>
    <w:lvl w:ilvl="4" w:tplc="B60EBA66">
      <w:numFmt w:val="bullet"/>
      <w:lvlText w:val="•"/>
      <w:lvlJc w:val="left"/>
      <w:pPr>
        <w:ind w:left="3308" w:hanging="444"/>
      </w:pPr>
      <w:rPr>
        <w:rFonts w:hint="default"/>
        <w:lang w:val="ru-RU" w:eastAsia="en-US" w:bidi="ar-SA"/>
      </w:rPr>
    </w:lvl>
    <w:lvl w:ilvl="5" w:tplc="7DD4A9A8">
      <w:numFmt w:val="bullet"/>
      <w:lvlText w:val="•"/>
      <w:lvlJc w:val="left"/>
      <w:pPr>
        <w:ind w:left="4135" w:hanging="444"/>
      </w:pPr>
      <w:rPr>
        <w:rFonts w:hint="default"/>
        <w:lang w:val="ru-RU" w:eastAsia="en-US" w:bidi="ar-SA"/>
      </w:rPr>
    </w:lvl>
    <w:lvl w:ilvl="6" w:tplc="07B4E866">
      <w:numFmt w:val="bullet"/>
      <w:lvlText w:val="•"/>
      <w:lvlJc w:val="left"/>
      <w:pPr>
        <w:ind w:left="4962" w:hanging="444"/>
      </w:pPr>
      <w:rPr>
        <w:rFonts w:hint="default"/>
        <w:lang w:val="ru-RU" w:eastAsia="en-US" w:bidi="ar-SA"/>
      </w:rPr>
    </w:lvl>
    <w:lvl w:ilvl="7" w:tplc="29726678">
      <w:numFmt w:val="bullet"/>
      <w:lvlText w:val="•"/>
      <w:lvlJc w:val="left"/>
      <w:pPr>
        <w:ind w:left="5789" w:hanging="444"/>
      </w:pPr>
      <w:rPr>
        <w:rFonts w:hint="default"/>
        <w:lang w:val="ru-RU" w:eastAsia="en-US" w:bidi="ar-SA"/>
      </w:rPr>
    </w:lvl>
    <w:lvl w:ilvl="8" w:tplc="682014E2">
      <w:numFmt w:val="bullet"/>
      <w:lvlText w:val="•"/>
      <w:lvlJc w:val="left"/>
      <w:pPr>
        <w:ind w:left="6616" w:hanging="444"/>
      </w:pPr>
      <w:rPr>
        <w:rFonts w:hint="default"/>
        <w:lang w:val="ru-RU" w:eastAsia="en-US" w:bidi="ar-SA"/>
      </w:rPr>
    </w:lvl>
  </w:abstractNum>
  <w:abstractNum w:abstractNumId="95">
    <w:nsid w:val="2FF15B7D"/>
    <w:multiLevelType w:val="hybridMultilevel"/>
    <w:tmpl w:val="27CC41E4"/>
    <w:lvl w:ilvl="0" w:tplc="214472B2">
      <w:numFmt w:val="bullet"/>
      <w:lvlText w:val="—"/>
      <w:lvlJc w:val="left"/>
      <w:pPr>
        <w:ind w:left="9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DE3C44">
      <w:numFmt w:val="bullet"/>
      <w:lvlText w:val="•"/>
      <w:lvlJc w:val="left"/>
      <w:pPr>
        <w:ind w:left="1003" w:hanging="408"/>
      </w:pPr>
      <w:rPr>
        <w:rFonts w:hint="default"/>
        <w:lang w:val="ru-RU" w:eastAsia="en-US" w:bidi="ar-SA"/>
      </w:rPr>
    </w:lvl>
    <w:lvl w:ilvl="2" w:tplc="6CCAF6DE">
      <w:numFmt w:val="bullet"/>
      <w:lvlText w:val="•"/>
      <w:lvlJc w:val="left"/>
      <w:pPr>
        <w:ind w:left="2006" w:hanging="408"/>
      </w:pPr>
      <w:rPr>
        <w:rFonts w:hint="default"/>
        <w:lang w:val="ru-RU" w:eastAsia="en-US" w:bidi="ar-SA"/>
      </w:rPr>
    </w:lvl>
    <w:lvl w:ilvl="3" w:tplc="404CF90A">
      <w:numFmt w:val="bullet"/>
      <w:lvlText w:val="•"/>
      <w:lvlJc w:val="left"/>
      <w:pPr>
        <w:ind w:left="3009" w:hanging="408"/>
      </w:pPr>
      <w:rPr>
        <w:rFonts w:hint="default"/>
        <w:lang w:val="ru-RU" w:eastAsia="en-US" w:bidi="ar-SA"/>
      </w:rPr>
    </w:lvl>
    <w:lvl w:ilvl="4" w:tplc="B6149F14">
      <w:numFmt w:val="bullet"/>
      <w:lvlText w:val="•"/>
      <w:lvlJc w:val="left"/>
      <w:pPr>
        <w:ind w:left="4013" w:hanging="408"/>
      </w:pPr>
      <w:rPr>
        <w:rFonts w:hint="default"/>
        <w:lang w:val="ru-RU" w:eastAsia="en-US" w:bidi="ar-SA"/>
      </w:rPr>
    </w:lvl>
    <w:lvl w:ilvl="5" w:tplc="663C9032">
      <w:numFmt w:val="bullet"/>
      <w:lvlText w:val="•"/>
      <w:lvlJc w:val="left"/>
      <w:pPr>
        <w:ind w:left="5016" w:hanging="408"/>
      </w:pPr>
      <w:rPr>
        <w:rFonts w:hint="default"/>
        <w:lang w:val="ru-RU" w:eastAsia="en-US" w:bidi="ar-SA"/>
      </w:rPr>
    </w:lvl>
    <w:lvl w:ilvl="6" w:tplc="6854C94C">
      <w:numFmt w:val="bullet"/>
      <w:lvlText w:val="•"/>
      <w:lvlJc w:val="left"/>
      <w:pPr>
        <w:ind w:left="6019" w:hanging="408"/>
      </w:pPr>
      <w:rPr>
        <w:rFonts w:hint="default"/>
        <w:lang w:val="ru-RU" w:eastAsia="en-US" w:bidi="ar-SA"/>
      </w:rPr>
    </w:lvl>
    <w:lvl w:ilvl="7" w:tplc="25544CD0">
      <w:numFmt w:val="bullet"/>
      <w:lvlText w:val="•"/>
      <w:lvlJc w:val="left"/>
      <w:pPr>
        <w:ind w:left="7023" w:hanging="408"/>
      </w:pPr>
      <w:rPr>
        <w:rFonts w:hint="default"/>
        <w:lang w:val="ru-RU" w:eastAsia="en-US" w:bidi="ar-SA"/>
      </w:rPr>
    </w:lvl>
    <w:lvl w:ilvl="8" w:tplc="5F247344">
      <w:numFmt w:val="bullet"/>
      <w:lvlText w:val="•"/>
      <w:lvlJc w:val="left"/>
      <w:pPr>
        <w:ind w:left="8026" w:hanging="408"/>
      </w:pPr>
      <w:rPr>
        <w:rFonts w:hint="default"/>
        <w:lang w:val="ru-RU" w:eastAsia="en-US" w:bidi="ar-SA"/>
      </w:rPr>
    </w:lvl>
  </w:abstractNum>
  <w:abstractNum w:abstractNumId="96">
    <w:nsid w:val="30F274DA"/>
    <w:multiLevelType w:val="hybridMultilevel"/>
    <w:tmpl w:val="1EC012DC"/>
    <w:lvl w:ilvl="0" w:tplc="C576BA64">
      <w:numFmt w:val="bullet"/>
      <w:lvlText w:val="-"/>
      <w:lvlJc w:val="left"/>
      <w:pPr>
        <w:ind w:left="9" w:hanging="4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F03216">
      <w:numFmt w:val="bullet"/>
      <w:lvlText w:val="•"/>
      <w:lvlJc w:val="left"/>
      <w:pPr>
        <w:ind w:left="509" w:hanging="443"/>
      </w:pPr>
      <w:rPr>
        <w:rFonts w:hint="default"/>
        <w:lang w:val="ru-RU" w:eastAsia="en-US" w:bidi="ar-SA"/>
      </w:rPr>
    </w:lvl>
    <w:lvl w:ilvl="2" w:tplc="F0DA5C3A">
      <w:numFmt w:val="bullet"/>
      <w:lvlText w:val="•"/>
      <w:lvlJc w:val="left"/>
      <w:pPr>
        <w:ind w:left="1018" w:hanging="443"/>
      </w:pPr>
      <w:rPr>
        <w:rFonts w:hint="default"/>
        <w:lang w:val="ru-RU" w:eastAsia="en-US" w:bidi="ar-SA"/>
      </w:rPr>
    </w:lvl>
    <w:lvl w:ilvl="3" w:tplc="AEA69222">
      <w:numFmt w:val="bullet"/>
      <w:lvlText w:val="•"/>
      <w:lvlJc w:val="left"/>
      <w:pPr>
        <w:ind w:left="1527" w:hanging="443"/>
      </w:pPr>
      <w:rPr>
        <w:rFonts w:hint="default"/>
        <w:lang w:val="ru-RU" w:eastAsia="en-US" w:bidi="ar-SA"/>
      </w:rPr>
    </w:lvl>
    <w:lvl w:ilvl="4" w:tplc="9AD2D8E6">
      <w:numFmt w:val="bullet"/>
      <w:lvlText w:val="•"/>
      <w:lvlJc w:val="left"/>
      <w:pPr>
        <w:ind w:left="2037" w:hanging="443"/>
      </w:pPr>
      <w:rPr>
        <w:rFonts w:hint="default"/>
        <w:lang w:val="ru-RU" w:eastAsia="en-US" w:bidi="ar-SA"/>
      </w:rPr>
    </w:lvl>
    <w:lvl w:ilvl="5" w:tplc="866C6E62">
      <w:numFmt w:val="bullet"/>
      <w:lvlText w:val="•"/>
      <w:lvlJc w:val="left"/>
      <w:pPr>
        <w:ind w:left="2546" w:hanging="443"/>
      </w:pPr>
      <w:rPr>
        <w:rFonts w:hint="default"/>
        <w:lang w:val="ru-RU" w:eastAsia="en-US" w:bidi="ar-SA"/>
      </w:rPr>
    </w:lvl>
    <w:lvl w:ilvl="6" w:tplc="461AD3F2">
      <w:numFmt w:val="bullet"/>
      <w:lvlText w:val="•"/>
      <w:lvlJc w:val="left"/>
      <w:pPr>
        <w:ind w:left="3055" w:hanging="443"/>
      </w:pPr>
      <w:rPr>
        <w:rFonts w:hint="default"/>
        <w:lang w:val="ru-RU" w:eastAsia="en-US" w:bidi="ar-SA"/>
      </w:rPr>
    </w:lvl>
    <w:lvl w:ilvl="7" w:tplc="A6081462">
      <w:numFmt w:val="bullet"/>
      <w:lvlText w:val="•"/>
      <w:lvlJc w:val="left"/>
      <w:pPr>
        <w:ind w:left="3565" w:hanging="443"/>
      </w:pPr>
      <w:rPr>
        <w:rFonts w:hint="default"/>
        <w:lang w:val="ru-RU" w:eastAsia="en-US" w:bidi="ar-SA"/>
      </w:rPr>
    </w:lvl>
    <w:lvl w:ilvl="8" w:tplc="570CC390">
      <w:numFmt w:val="bullet"/>
      <w:lvlText w:val="•"/>
      <w:lvlJc w:val="left"/>
      <w:pPr>
        <w:ind w:left="4074" w:hanging="443"/>
      </w:pPr>
      <w:rPr>
        <w:rFonts w:hint="default"/>
        <w:lang w:val="ru-RU" w:eastAsia="en-US" w:bidi="ar-SA"/>
      </w:rPr>
    </w:lvl>
  </w:abstractNum>
  <w:abstractNum w:abstractNumId="97">
    <w:nsid w:val="322453EF"/>
    <w:multiLevelType w:val="hybridMultilevel"/>
    <w:tmpl w:val="7E3E7820"/>
    <w:lvl w:ilvl="0" w:tplc="DECA96B2">
      <w:numFmt w:val="bullet"/>
      <w:lvlText w:val="-"/>
      <w:lvlJc w:val="left"/>
      <w:pPr>
        <w:ind w:left="11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BC9686">
      <w:numFmt w:val="bullet"/>
      <w:lvlText w:val="•"/>
      <w:lvlJc w:val="left"/>
      <w:pPr>
        <w:ind w:left="1180" w:hanging="262"/>
      </w:pPr>
      <w:rPr>
        <w:rFonts w:hint="default"/>
        <w:lang w:val="ru-RU" w:eastAsia="en-US" w:bidi="ar-SA"/>
      </w:rPr>
    </w:lvl>
    <w:lvl w:ilvl="2" w:tplc="03D432B4">
      <w:numFmt w:val="bullet"/>
      <w:lvlText w:val="•"/>
      <w:lvlJc w:val="left"/>
      <w:pPr>
        <w:ind w:left="2241" w:hanging="262"/>
      </w:pPr>
      <w:rPr>
        <w:rFonts w:hint="default"/>
        <w:lang w:val="ru-RU" w:eastAsia="en-US" w:bidi="ar-SA"/>
      </w:rPr>
    </w:lvl>
    <w:lvl w:ilvl="3" w:tplc="843C6CEE">
      <w:numFmt w:val="bullet"/>
      <w:lvlText w:val="•"/>
      <w:lvlJc w:val="left"/>
      <w:pPr>
        <w:ind w:left="3301" w:hanging="262"/>
      </w:pPr>
      <w:rPr>
        <w:rFonts w:hint="default"/>
        <w:lang w:val="ru-RU" w:eastAsia="en-US" w:bidi="ar-SA"/>
      </w:rPr>
    </w:lvl>
    <w:lvl w:ilvl="4" w:tplc="5484DED6">
      <w:numFmt w:val="bullet"/>
      <w:lvlText w:val="•"/>
      <w:lvlJc w:val="left"/>
      <w:pPr>
        <w:ind w:left="4362" w:hanging="262"/>
      </w:pPr>
      <w:rPr>
        <w:rFonts w:hint="default"/>
        <w:lang w:val="ru-RU" w:eastAsia="en-US" w:bidi="ar-SA"/>
      </w:rPr>
    </w:lvl>
    <w:lvl w:ilvl="5" w:tplc="53462066">
      <w:numFmt w:val="bullet"/>
      <w:lvlText w:val="•"/>
      <w:lvlJc w:val="left"/>
      <w:pPr>
        <w:ind w:left="5423" w:hanging="262"/>
      </w:pPr>
      <w:rPr>
        <w:rFonts w:hint="default"/>
        <w:lang w:val="ru-RU" w:eastAsia="en-US" w:bidi="ar-SA"/>
      </w:rPr>
    </w:lvl>
    <w:lvl w:ilvl="6" w:tplc="4AD8C76A">
      <w:numFmt w:val="bullet"/>
      <w:lvlText w:val="•"/>
      <w:lvlJc w:val="left"/>
      <w:pPr>
        <w:ind w:left="6483" w:hanging="262"/>
      </w:pPr>
      <w:rPr>
        <w:rFonts w:hint="default"/>
        <w:lang w:val="ru-RU" w:eastAsia="en-US" w:bidi="ar-SA"/>
      </w:rPr>
    </w:lvl>
    <w:lvl w:ilvl="7" w:tplc="E272AB54">
      <w:numFmt w:val="bullet"/>
      <w:lvlText w:val="•"/>
      <w:lvlJc w:val="left"/>
      <w:pPr>
        <w:ind w:left="7544" w:hanging="262"/>
      </w:pPr>
      <w:rPr>
        <w:rFonts w:hint="default"/>
        <w:lang w:val="ru-RU" w:eastAsia="en-US" w:bidi="ar-SA"/>
      </w:rPr>
    </w:lvl>
    <w:lvl w:ilvl="8" w:tplc="2F624CAC">
      <w:numFmt w:val="bullet"/>
      <w:lvlText w:val="•"/>
      <w:lvlJc w:val="left"/>
      <w:pPr>
        <w:ind w:left="8605" w:hanging="262"/>
      </w:pPr>
      <w:rPr>
        <w:rFonts w:hint="default"/>
        <w:lang w:val="ru-RU" w:eastAsia="en-US" w:bidi="ar-SA"/>
      </w:rPr>
    </w:lvl>
  </w:abstractNum>
  <w:abstractNum w:abstractNumId="98">
    <w:nsid w:val="32286F7D"/>
    <w:multiLevelType w:val="hybridMultilevel"/>
    <w:tmpl w:val="966AE5CA"/>
    <w:lvl w:ilvl="0" w:tplc="0930C4B2">
      <w:numFmt w:val="bullet"/>
      <w:lvlText w:val="—"/>
      <w:lvlJc w:val="left"/>
      <w:pPr>
        <w:ind w:left="152" w:hanging="4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E80FC0">
      <w:numFmt w:val="bullet"/>
      <w:lvlText w:val="•"/>
      <w:lvlJc w:val="left"/>
      <w:pPr>
        <w:ind w:left="1207" w:hanging="426"/>
      </w:pPr>
      <w:rPr>
        <w:rFonts w:hint="default"/>
        <w:lang w:val="ru-RU" w:eastAsia="en-US" w:bidi="ar-SA"/>
      </w:rPr>
    </w:lvl>
    <w:lvl w:ilvl="2" w:tplc="88349838">
      <w:numFmt w:val="bullet"/>
      <w:lvlText w:val="•"/>
      <w:lvlJc w:val="left"/>
      <w:pPr>
        <w:ind w:left="2255" w:hanging="426"/>
      </w:pPr>
      <w:rPr>
        <w:rFonts w:hint="default"/>
        <w:lang w:val="ru-RU" w:eastAsia="en-US" w:bidi="ar-SA"/>
      </w:rPr>
    </w:lvl>
    <w:lvl w:ilvl="3" w:tplc="4AEE2348">
      <w:numFmt w:val="bullet"/>
      <w:lvlText w:val="•"/>
      <w:lvlJc w:val="left"/>
      <w:pPr>
        <w:ind w:left="3303" w:hanging="426"/>
      </w:pPr>
      <w:rPr>
        <w:rFonts w:hint="default"/>
        <w:lang w:val="ru-RU" w:eastAsia="en-US" w:bidi="ar-SA"/>
      </w:rPr>
    </w:lvl>
    <w:lvl w:ilvl="4" w:tplc="F1BC4D66">
      <w:numFmt w:val="bullet"/>
      <w:lvlText w:val="•"/>
      <w:lvlJc w:val="left"/>
      <w:pPr>
        <w:ind w:left="4351" w:hanging="426"/>
      </w:pPr>
      <w:rPr>
        <w:rFonts w:hint="default"/>
        <w:lang w:val="ru-RU" w:eastAsia="en-US" w:bidi="ar-SA"/>
      </w:rPr>
    </w:lvl>
    <w:lvl w:ilvl="5" w:tplc="B5646B1A">
      <w:numFmt w:val="bullet"/>
      <w:lvlText w:val="•"/>
      <w:lvlJc w:val="left"/>
      <w:pPr>
        <w:ind w:left="5399" w:hanging="426"/>
      </w:pPr>
      <w:rPr>
        <w:rFonts w:hint="default"/>
        <w:lang w:val="ru-RU" w:eastAsia="en-US" w:bidi="ar-SA"/>
      </w:rPr>
    </w:lvl>
    <w:lvl w:ilvl="6" w:tplc="263C2518">
      <w:numFmt w:val="bullet"/>
      <w:lvlText w:val="•"/>
      <w:lvlJc w:val="left"/>
      <w:pPr>
        <w:ind w:left="6447" w:hanging="426"/>
      </w:pPr>
      <w:rPr>
        <w:rFonts w:hint="default"/>
        <w:lang w:val="ru-RU" w:eastAsia="en-US" w:bidi="ar-SA"/>
      </w:rPr>
    </w:lvl>
    <w:lvl w:ilvl="7" w:tplc="7D98B236">
      <w:numFmt w:val="bullet"/>
      <w:lvlText w:val="•"/>
      <w:lvlJc w:val="left"/>
      <w:pPr>
        <w:ind w:left="7495" w:hanging="426"/>
      </w:pPr>
      <w:rPr>
        <w:rFonts w:hint="default"/>
        <w:lang w:val="ru-RU" w:eastAsia="en-US" w:bidi="ar-SA"/>
      </w:rPr>
    </w:lvl>
    <w:lvl w:ilvl="8" w:tplc="416AF006">
      <w:numFmt w:val="bullet"/>
      <w:lvlText w:val="•"/>
      <w:lvlJc w:val="left"/>
      <w:pPr>
        <w:ind w:left="8543" w:hanging="426"/>
      </w:pPr>
      <w:rPr>
        <w:rFonts w:hint="default"/>
        <w:lang w:val="ru-RU" w:eastAsia="en-US" w:bidi="ar-SA"/>
      </w:rPr>
    </w:lvl>
  </w:abstractNum>
  <w:abstractNum w:abstractNumId="99">
    <w:nsid w:val="32CE385D"/>
    <w:multiLevelType w:val="hybridMultilevel"/>
    <w:tmpl w:val="EABA9CE8"/>
    <w:lvl w:ilvl="0" w:tplc="F0C8BA0C">
      <w:numFmt w:val="bullet"/>
      <w:lvlText w:val="-"/>
      <w:lvlJc w:val="left"/>
      <w:pPr>
        <w:ind w:left="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503788">
      <w:numFmt w:val="bullet"/>
      <w:lvlText w:val="•"/>
      <w:lvlJc w:val="left"/>
      <w:pPr>
        <w:ind w:left="368" w:hanging="144"/>
      </w:pPr>
      <w:rPr>
        <w:rFonts w:hint="default"/>
        <w:lang w:val="ru-RU" w:eastAsia="en-US" w:bidi="ar-SA"/>
      </w:rPr>
    </w:lvl>
    <w:lvl w:ilvl="2" w:tplc="EAAA1F0C">
      <w:numFmt w:val="bullet"/>
      <w:lvlText w:val="•"/>
      <w:lvlJc w:val="left"/>
      <w:pPr>
        <w:ind w:left="736" w:hanging="144"/>
      </w:pPr>
      <w:rPr>
        <w:rFonts w:hint="default"/>
        <w:lang w:val="ru-RU" w:eastAsia="en-US" w:bidi="ar-SA"/>
      </w:rPr>
    </w:lvl>
    <w:lvl w:ilvl="3" w:tplc="8542BB06">
      <w:numFmt w:val="bullet"/>
      <w:lvlText w:val="•"/>
      <w:lvlJc w:val="left"/>
      <w:pPr>
        <w:ind w:left="1104" w:hanging="144"/>
      </w:pPr>
      <w:rPr>
        <w:rFonts w:hint="default"/>
        <w:lang w:val="ru-RU" w:eastAsia="en-US" w:bidi="ar-SA"/>
      </w:rPr>
    </w:lvl>
    <w:lvl w:ilvl="4" w:tplc="4B767ECC">
      <w:numFmt w:val="bullet"/>
      <w:lvlText w:val="•"/>
      <w:lvlJc w:val="left"/>
      <w:pPr>
        <w:ind w:left="1472" w:hanging="144"/>
      </w:pPr>
      <w:rPr>
        <w:rFonts w:hint="default"/>
        <w:lang w:val="ru-RU" w:eastAsia="en-US" w:bidi="ar-SA"/>
      </w:rPr>
    </w:lvl>
    <w:lvl w:ilvl="5" w:tplc="C9208C48">
      <w:numFmt w:val="bullet"/>
      <w:lvlText w:val="•"/>
      <w:lvlJc w:val="left"/>
      <w:pPr>
        <w:ind w:left="1841" w:hanging="144"/>
      </w:pPr>
      <w:rPr>
        <w:rFonts w:hint="default"/>
        <w:lang w:val="ru-RU" w:eastAsia="en-US" w:bidi="ar-SA"/>
      </w:rPr>
    </w:lvl>
    <w:lvl w:ilvl="6" w:tplc="1F98803C">
      <w:numFmt w:val="bullet"/>
      <w:lvlText w:val="•"/>
      <w:lvlJc w:val="left"/>
      <w:pPr>
        <w:ind w:left="2209" w:hanging="144"/>
      </w:pPr>
      <w:rPr>
        <w:rFonts w:hint="default"/>
        <w:lang w:val="ru-RU" w:eastAsia="en-US" w:bidi="ar-SA"/>
      </w:rPr>
    </w:lvl>
    <w:lvl w:ilvl="7" w:tplc="DFBA9608">
      <w:numFmt w:val="bullet"/>
      <w:lvlText w:val="•"/>
      <w:lvlJc w:val="left"/>
      <w:pPr>
        <w:ind w:left="2577" w:hanging="144"/>
      </w:pPr>
      <w:rPr>
        <w:rFonts w:hint="default"/>
        <w:lang w:val="ru-RU" w:eastAsia="en-US" w:bidi="ar-SA"/>
      </w:rPr>
    </w:lvl>
    <w:lvl w:ilvl="8" w:tplc="56F0B04E">
      <w:numFmt w:val="bullet"/>
      <w:lvlText w:val="•"/>
      <w:lvlJc w:val="left"/>
      <w:pPr>
        <w:ind w:left="2945" w:hanging="144"/>
      </w:pPr>
      <w:rPr>
        <w:rFonts w:hint="default"/>
        <w:lang w:val="ru-RU" w:eastAsia="en-US" w:bidi="ar-SA"/>
      </w:rPr>
    </w:lvl>
  </w:abstractNum>
  <w:abstractNum w:abstractNumId="100">
    <w:nsid w:val="32D97769"/>
    <w:multiLevelType w:val="multilevel"/>
    <w:tmpl w:val="349CCC82"/>
    <w:lvl w:ilvl="0">
      <w:start w:val="2"/>
      <w:numFmt w:val="decimal"/>
      <w:lvlText w:val="%1"/>
      <w:lvlJc w:val="left"/>
      <w:pPr>
        <w:ind w:left="2711" w:hanging="49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11" w:hanging="4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711" w:hanging="497"/>
        <w:jc w:val="right"/>
      </w:pPr>
      <w:rPr>
        <w:rFonts w:hint="default"/>
        <w:w w:val="100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509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7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3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497"/>
      </w:pPr>
      <w:rPr>
        <w:rFonts w:hint="default"/>
        <w:lang w:val="ru-RU" w:eastAsia="en-US" w:bidi="ar-SA"/>
      </w:rPr>
    </w:lvl>
  </w:abstractNum>
  <w:abstractNum w:abstractNumId="101">
    <w:nsid w:val="32FA5DF4"/>
    <w:multiLevelType w:val="hybridMultilevel"/>
    <w:tmpl w:val="22242730"/>
    <w:lvl w:ilvl="0" w:tplc="D6308EA2">
      <w:start w:val="1"/>
      <w:numFmt w:val="decimal"/>
      <w:lvlText w:val="%1."/>
      <w:lvlJc w:val="left"/>
      <w:pPr>
        <w:ind w:left="226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EAFDA8">
      <w:numFmt w:val="bullet"/>
      <w:lvlText w:val="•"/>
      <w:lvlJc w:val="left"/>
      <w:pPr>
        <w:ind w:left="1261" w:hanging="262"/>
      </w:pPr>
      <w:rPr>
        <w:rFonts w:hint="default"/>
        <w:lang w:val="ru-RU" w:eastAsia="en-US" w:bidi="ar-SA"/>
      </w:rPr>
    </w:lvl>
    <w:lvl w:ilvl="2" w:tplc="C19AB67C">
      <w:numFmt w:val="bullet"/>
      <w:lvlText w:val="•"/>
      <w:lvlJc w:val="left"/>
      <w:pPr>
        <w:ind w:left="2303" w:hanging="262"/>
      </w:pPr>
      <w:rPr>
        <w:rFonts w:hint="default"/>
        <w:lang w:val="ru-RU" w:eastAsia="en-US" w:bidi="ar-SA"/>
      </w:rPr>
    </w:lvl>
    <w:lvl w:ilvl="3" w:tplc="5D064BC0">
      <w:numFmt w:val="bullet"/>
      <w:lvlText w:val="•"/>
      <w:lvlJc w:val="left"/>
      <w:pPr>
        <w:ind w:left="3345" w:hanging="262"/>
      </w:pPr>
      <w:rPr>
        <w:rFonts w:hint="default"/>
        <w:lang w:val="ru-RU" w:eastAsia="en-US" w:bidi="ar-SA"/>
      </w:rPr>
    </w:lvl>
    <w:lvl w:ilvl="4" w:tplc="98743802">
      <w:numFmt w:val="bullet"/>
      <w:lvlText w:val="•"/>
      <w:lvlJc w:val="left"/>
      <w:pPr>
        <w:ind w:left="4387" w:hanging="262"/>
      </w:pPr>
      <w:rPr>
        <w:rFonts w:hint="default"/>
        <w:lang w:val="ru-RU" w:eastAsia="en-US" w:bidi="ar-SA"/>
      </w:rPr>
    </w:lvl>
    <w:lvl w:ilvl="5" w:tplc="14A67880">
      <w:numFmt w:val="bullet"/>
      <w:lvlText w:val="•"/>
      <w:lvlJc w:val="left"/>
      <w:pPr>
        <w:ind w:left="5429" w:hanging="262"/>
      </w:pPr>
      <w:rPr>
        <w:rFonts w:hint="default"/>
        <w:lang w:val="ru-RU" w:eastAsia="en-US" w:bidi="ar-SA"/>
      </w:rPr>
    </w:lvl>
    <w:lvl w:ilvl="6" w:tplc="5A280B06">
      <w:numFmt w:val="bullet"/>
      <w:lvlText w:val="•"/>
      <w:lvlJc w:val="left"/>
      <w:pPr>
        <w:ind w:left="6471" w:hanging="262"/>
      </w:pPr>
      <w:rPr>
        <w:rFonts w:hint="default"/>
        <w:lang w:val="ru-RU" w:eastAsia="en-US" w:bidi="ar-SA"/>
      </w:rPr>
    </w:lvl>
    <w:lvl w:ilvl="7" w:tplc="24E4BE9C">
      <w:numFmt w:val="bullet"/>
      <w:lvlText w:val="•"/>
      <w:lvlJc w:val="left"/>
      <w:pPr>
        <w:ind w:left="7513" w:hanging="262"/>
      </w:pPr>
      <w:rPr>
        <w:rFonts w:hint="default"/>
        <w:lang w:val="ru-RU" w:eastAsia="en-US" w:bidi="ar-SA"/>
      </w:rPr>
    </w:lvl>
    <w:lvl w:ilvl="8" w:tplc="DE725338">
      <w:numFmt w:val="bullet"/>
      <w:lvlText w:val="•"/>
      <w:lvlJc w:val="left"/>
      <w:pPr>
        <w:ind w:left="8555" w:hanging="262"/>
      </w:pPr>
      <w:rPr>
        <w:rFonts w:hint="default"/>
        <w:lang w:val="ru-RU" w:eastAsia="en-US" w:bidi="ar-SA"/>
      </w:rPr>
    </w:lvl>
  </w:abstractNum>
  <w:abstractNum w:abstractNumId="102">
    <w:nsid w:val="33504F94"/>
    <w:multiLevelType w:val="hybridMultilevel"/>
    <w:tmpl w:val="6D7CA094"/>
    <w:lvl w:ilvl="0" w:tplc="F6189D8C">
      <w:numFmt w:val="bullet"/>
      <w:lvlText w:val="-"/>
      <w:lvlJc w:val="left"/>
      <w:pPr>
        <w:ind w:left="148" w:hanging="490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80E0B172">
      <w:numFmt w:val="bullet"/>
      <w:lvlText w:val="•"/>
      <w:lvlJc w:val="left"/>
      <w:pPr>
        <w:ind w:left="578" w:hanging="490"/>
      </w:pPr>
      <w:rPr>
        <w:rFonts w:hint="default"/>
        <w:lang w:val="ru-RU" w:eastAsia="en-US" w:bidi="ar-SA"/>
      </w:rPr>
    </w:lvl>
    <w:lvl w:ilvl="2" w:tplc="14C2A302">
      <w:numFmt w:val="bullet"/>
      <w:lvlText w:val="•"/>
      <w:lvlJc w:val="left"/>
      <w:pPr>
        <w:ind w:left="1017" w:hanging="490"/>
      </w:pPr>
      <w:rPr>
        <w:rFonts w:hint="default"/>
        <w:lang w:val="ru-RU" w:eastAsia="en-US" w:bidi="ar-SA"/>
      </w:rPr>
    </w:lvl>
    <w:lvl w:ilvl="3" w:tplc="34EE1BB6">
      <w:numFmt w:val="bullet"/>
      <w:lvlText w:val="•"/>
      <w:lvlJc w:val="left"/>
      <w:pPr>
        <w:ind w:left="1456" w:hanging="490"/>
      </w:pPr>
      <w:rPr>
        <w:rFonts w:hint="default"/>
        <w:lang w:val="ru-RU" w:eastAsia="en-US" w:bidi="ar-SA"/>
      </w:rPr>
    </w:lvl>
    <w:lvl w:ilvl="4" w:tplc="8FD09ED8">
      <w:numFmt w:val="bullet"/>
      <w:lvlText w:val="•"/>
      <w:lvlJc w:val="left"/>
      <w:pPr>
        <w:ind w:left="1894" w:hanging="490"/>
      </w:pPr>
      <w:rPr>
        <w:rFonts w:hint="default"/>
        <w:lang w:val="ru-RU" w:eastAsia="en-US" w:bidi="ar-SA"/>
      </w:rPr>
    </w:lvl>
    <w:lvl w:ilvl="5" w:tplc="57061D82">
      <w:numFmt w:val="bullet"/>
      <w:lvlText w:val="•"/>
      <w:lvlJc w:val="left"/>
      <w:pPr>
        <w:ind w:left="2333" w:hanging="490"/>
      </w:pPr>
      <w:rPr>
        <w:rFonts w:hint="default"/>
        <w:lang w:val="ru-RU" w:eastAsia="en-US" w:bidi="ar-SA"/>
      </w:rPr>
    </w:lvl>
    <w:lvl w:ilvl="6" w:tplc="44A845AE">
      <w:numFmt w:val="bullet"/>
      <w:lvlText w:val="•"/>
      <w:lvlJc w:val="left"/>
      <w:pPr>
        <w:ind w:left="2772" w:hanging="490"/>
      </w:pPr>
      <w:rPr>
        <w:rFonts w:hint="default"/>
        <w:lang w:val="ru-RU" w:eastAsia="en-US" w:bidi="ar-SA"/>
      </w:rPr>
    </w:lvl>
    <w:lvl w:ilvl="7" w:tplc="97AC4140">
      <w:numFmt w:val="bullet"/>
      <w:lvlText w:val="•"/>
      <w:lvlJc w:val="left"/>
      <w:pPr>
        <w:ind w:left="3210" w:hanging="490"/>
      </w:pPr>
      <w:rPr>
        <w:rFonts w:hint="default"/>
        <w:lang w:val="ru-RU" w:eastAsia="en-US" w:bidi="ar-SA"/>
      </w:rPr>
    </w:lvl>
    <w:lvl w:ilvl="8" w:tplc="B87E4796">
      <w:numFmt w:val="bullet"/>
      <w:lvlText w:val="•"/>
      <w:lvlJc w:val="left"/>
      <w:pPr>
        <w:ind w:left="3649" w:hanging="490"/>
      </w:pPr>
      <w:rPr>
        <w:rFonts w:hint="default"/>
        <w:lang w:val="ru-RU" w:eastAsia="en-US" w:bidi="ar-SA"/>
      </w:rPr>
    </w:lvl>
  </w:abstractNum>
  <w:abstractNum w:abstractNumId="103">
    <w:nsid w:val="34210424"/>
    <w:multiLevelType w:val="hybridMultilevel"/>
    <w:tmpl w:val="290AD736"/>
    <w:lvl w:ilvl="0" w:tplc="E926F02A">
      <w:numFmt w:val="bullet"/>
      <w:lvlText w:val="—"/>
      <w:lvlJc w:val="left"/>
      <w:pPr>
        <w:ind w:left="392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B49EE6">
      <w:numFmt w:val="bullet"/>
      <w:lvlText w:val="-"/>
      <w:lvlJc w:val="left"/>
      <w:pPr>
        <w:ind w:left="392" w:hanging="4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58CB884">
      <w:numFmt w:val="bullet"/>
      <w:lvlText w:val="•"/>
      <w:lvlJc w:val="left"/>
      <w:pPr>
        <w:ind w:left="2447" w:hanging="432"/>
      </w:pPr>
      <w:rPr>
        <w:rFonts w:hint="default"/>
        <w:lang w:val="ru-RU" w:eastAsia="en-US" w:bidi="ar-SA"/>
      </w:rPr>
    </w:lvl>
    <w:lvl w:ilvl="3" w:tplc="455A2274">
      <w:numFmt w:val="bullet"/>
      <w:lvlText w:val="•"/>
      <w:lvlJc w:val="left"/>
      <w:pPr>
        <w:ind w:left="3471" w:hanging="432"/>
      </w:pPr>
      <w:rPr>
        <w:rFonts w:hint="default"/>
        <w:lang w:val="ru-RU" w:eastAsia="en-US" w:bidi="ar-SA"/>
      </w:rPr>
    </w:lvl>
    <w:lvl w:ilvl="4" w:tplc="0B80812A">
      <w:numFmt w:val="bullet"/>
      <w:lvlText w:val="•"/>
      <w:lvlJc w:val="left"/>
      <w:pPr>
        <w:ind w:left="4495" w:hanging="432"/>
      </w:pPr>
      <w:rPr>
        <w:rFonts w:hint="default"/>
        <w:lang w:val="ru-RU" w:eastAsia="en-US" w:bidi="ar-SA"/>
      </w:rPr>
    </w:lvl>
    <w:lvl w:ilvl="5" w:tplc="A5B22786">
      <w:numFmt w:val="bullet"/>
      <w:lvlText w:val="•"/>
      <w:lvlJc w:val="left"/>
      <w:pPr>
        <w:ind w:left="5519" w:hanging="432"/>
      </w:pPr>
      <w:rPr>
        <w:rFonts w:hint="default"/>
        <w:lang w:val="ru-RU" w:eastAsia="en-US" w:bidi="ar-SA"/>
      </w:rPr>
    </w:lvl>
    <w:lvl w:ilvl="6" w:tplc="9F3C5970">
      <w:numFmt w:val="bullet"/>
      <w:lvlText w:val="•"/>
      <w:lvlJc w:val="left"/>
      <w:pPr>
        <w:ind w:left="6543" w:hanging="432"/>
      </w:pPr>
      <w:rPr>
        <w:rFonts w:hint="default"/>
        <w:lang w:val="ru-RU" w:eastAsia="en-US" w:bidi="ar-SA"/>
      </w:rPr>
    </w:lvl>
    <w:lvl w:ilvl="7" w:tplc="981014F8">
      <w:numFmt w:val="bullet"/>
      <w:lvlText w:val="•"/>
      <w:lvlJc w:val="left"/>
      <w:pPr>
        <w:ind w:left="7567" w:hanging="432"/>
      </w:pPr>
      <w:rPr>
        <w:rFonts w:hint="default"/>
        <w:lang w:val="ru-RU" w:eastAsia="en-US" w:bidi="ar-SA"/>
      </w:rPr>
    </w:lvl>
    <w:lvl w:ilvl="8" w:tplc="F4D68058">
      <w:numFmt w:val="bullet"/>
      <w:lvlText w:val="•"/>
      <w:lvlJc w:val="left"/>
      <w:pPr>
        <w:ind w:left="8591" w:hanging="432"/>
      </w:pPr>
      <w:rPr>
        <w:rFonts w:hint="default"/>
        <w:lang w:val="ru-RU" w:eastAsia="en-US" w:bidi="ar-SA"/>
      </w:rPr>
    </w:lvl>
  </w:abstractNum>
  <w:abstractNum w:abstractNumId="104">
    <w:nsid w:val="34EA30A2"/>
    <w:multiLevelType w:val="hybridMultilevel"/>
    <w:tmpl w:val="FC9EEF38"/>
    <w:lvl w:ilvl="0" w:tplc="FD461D7C">
      <w:numFmt w:val="bullet"/>
      <w:lvlText w:val="-"/>
      <w:lvlJc w:val="left"/>
      <w:pPr>
        <w:ind w:left="309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C635B6">
      <w:numFmt w:val="bullet"/>
      <w:lvlText w:val="•"/>
      <w:lvlJc w:val="left"/>
      <w:pPr>
        <w:ind w:left="1273" w:hanging="197"/>
      </w:pPr>
      <w:rPr>
        <w:rFonts w:hint="default"/>
        <w:lang w:val="ru-RU" w:eastAsia="en-US" w:bidi="ar-SA"/>
      </w:rPr>
    </w:lvl>
    <w:lvl w:ilvl="2" w:tplc="CEFC1808">
      <w:numFmt w:val="bullet"/>
      <w:lvlText w:val="•"/>
      <w:lvlJc w:val="left"/>
      <w:pPr>
        <w:ind w:left="2246" w:hanging="197"/>
      </w:pPr>
      <w:rPr>
        <w:rFonts w:hint="default"/>
        <w:lang w:val="ru-RU" w:eastAsia="en-US" w:bidi="ar-SA"/>
      </w:rPr>
    </w:lvl>
    <w:lvl w:ilvl="3" w:tplc="60007402">
      <w:numFmt w:val="bullet"/>
      <w:lvlText w:val="•"/>
      <w:lvlJc w:val="left"/>
      <w:pPr>
        <w:ind w:left="3219" w:hanging="197"/>
      </w:pPr>
      <w:rPr>
        <w:rFonts w:hint="default"/>
        <w:lang w:val="ru-RU" w:eastAsia="en-US" w:bidi="ar-SA"/>
      </w:rPr>
    </w:lvl>
    <w:lvl w:ilvl="4" w:tplc="0A90BB78">
      <w:numFmt w:val="bullet"/>
      <w:lvlText w:val="•"/>
      <w:lvlJc w:val="left"/>
      <w:pPr>
        <w:ind w:left="4193" w:hanging="197"/>
      </w:pPr>
      <w:rPr>
        <w:rFonts w:hint="default"/>
        <w:lang w:val="ru-RU" w:eastAsia="en-US" w:bidi="ar-SA"/>
      </w:rPr>
    </w:lvl>
    <w:lvl w:ilvl="5" w:tplc="6F92D2FE">
      <w:numFmt w:val="bullet"/>
      <w:lvlText w:val="•"/>
      <w:lvlJc w:val="left"/>
      <w:pPr>
        <w:ind w:left="5166" w:hanging="197"/>
      </w:pPr>
      <w:rPr>
        <w:rFonts w:hint="default"/>
        <w:lang w:val="ru-RU" w:eastAsia="en-US" w:bidi="ar-SA"/>
      </w:rPr>
    </w:lvl>
    <w:lvl w:ilvl="6" w:tplc="0B88DA56">
      <w:numFmt w:val="bullet"/>
      <w:lvlText w:val="•"/>
      <w:lvlJc w:val="left"/>
      <w:pPr>
        <w:ind w:left="6139" w:hanging="197"/>
      </w:pPr>
      <w:rPr>
        <w:rFonts w:hint="default"/>
        <w:lang w:val="ru-RU" w:eastAsia="en-US" w:bidi="ar-SA"/>
      </w:rPr>
    </w:lvl>
    <w:lvl w:ilvl="7" w:tplc="AAFE4184">
      <w:numFmt w:val="bullet"/>
      <w:lvlText w:val="•"/>
      <w:lvlJc w:val="left"/>
      <w:pPr>
        <w:ind w:left="7113" w:hanging="197"/>
      </w:pPr>
      <w:rPr>
        <w:rFonts w:hint="default"/>
        <w:lang w:val="ru-RU" w:eastAsia="en-US" w:bidi="ar-SA"/>
      </w:rPr>
    </w:lvl>
    <w:lvl w:ilvl="8" w:tplc="BEE25D7C">
      <w:numFmt w:val="bullet"/>
      <w:lvlText w:val="•"/>
      <w:lvlJc w:val="left"/>
      <w:pPr>
        <w:ind w:left="8086" w:hanging="197"/>
      </w:pPr>
      <w:rPr>
        <w:rFonts w:hint="default"/>
        <w:lang w:val="ru-RU" w:eastAsia="en-US" w:bidi="ar-SA"/>
      </w:rPr>
    </w:lvl>
  </w:abstractNum>
  <w:abstractNum w:abstractNumId="105">
    <w:nsid w:val="366A44A5"/>
    <w:multiLevelType w:val="hybridMultilevel"/>
    <w:tmpl w:val="5B262C78"/>
    <w:lvl w:ilvl="0" w:tplc="6DE20CB6">
      <w:numFmt w:val="bullet"/>
      <w:lvlText w:val="–"/>
      <w:lvlJc w:val="left"/>
      <w:pPr>
        <w:ind w:left="6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806F92">
      <w:numFmt w:val="bullet"/>
      <w:lvlText w:val="•"/>
      <w:lvlJc w:val="left"/>
      <w:pPr>
        <w:ind w:left="1603" w:hanging="180"/>
      </w:pPr>
      <w:rPr>
        <w:rFonts w:hint="default"/>
        <w:lang w:val="ru-RU" w:eastAsia="en-US" w:bidi="ar-SA"/>
      </w:rPr>
    </w:lvl>
    <w:lvl w:ilvl="2" w:tplc="95349470">
      <w:numFmt w:val="bullet"/>
      <w:lvlText w:val="•"/>
      <w:lvlJc w:val="left"/>
      <w:pPr>
        <w:ind w:left="2607" w:hanging="180"/>
      </w:pPr>
      <w:rPr>
        <w:rFonts w:hint="default"/>
        <w:lang w:val="ru-RU" w:eastAsia="en-US" w:bidi="ar-SA"/>
      </w:rPr>
    </w:lvl>
    <w:lvl w:ilvl="3" w:tplc="0DC0E0AA">
      <w:numFmt w:val="bullet"/>
      <w:lvlText w:val="•"/>
      <w:lvlJc w:val="left"/>
      <w:pPr>
        <w:ind w:left="3611" w:hanging="180"/>
      </w:pPr>
      <w:rPr>
        <w:rFonts w:hint="default"/>
        <w:lang w:val="ru-RU" w:eastAsia="en-US" w:bidi="ar-SA"/>
      </w:rPr>
    </w:lvl>
    <w:lvl w:ilvl="4" w:tplc="627EF4C8">
      <w:numFmt w:val="bullet"/>
      <w:lvlText w:val="•"/>
      <w:lvlJc w:val="left"/>
      <w:pPr>
        <w:ind w:left="4615" w:hanging="180"/>
      </w:pPr>
      <w:rPr>
        <w:rFonts w:hint="default"/>
        <w:lang w:val="ru-RU" w:eastAsia="en-US" w:bidi="ar-SA"/>
      </w:rPr>
    </w:lvl>
    <w:lvl w:ilvl="5" w:tplc="3CB09FDE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906020C4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7" w:tplc="50A41FE6">
      <w:numFmt w:val="bullet"/>
      <w:lvlText w:val="•"/>
      <w:lvlJc w:val="left"/>
      <w:pPr>
        <w:ind w:left="7627" w:hanging="180"/>
      </w:pPr>
      <w:rPr>
        <w:rFonts w:hint="default"/>
        <w:lang w:val="ru-RU" w:eastAsia="en-US" w:bidi="ar-SA"/>
      </w:rPr>
    </w:lvl>
    <w:lvl w:ilvl="8" w:tplc="229283DC">
      <w:numFmt w:val="bullet"/>
      <w:lvlText w:val="•"/>
      <w:lvlJc w:val="left"/>
      <w:pPr>
        <w:ind w:left="8631" w:hanging="180"/>
      </w:pPr>
      <w:rPr>
        <w:rFonts w:hint="default"/>
        <w:lang w:val="ru-RU" w:eastAsia="en-US" w:bidi="ar-SA"/>
      </w:rPr>
    </w:lvl>
  </w:abstractNum>
  <w:abstractNum w:abstractNumId="106">
    <w:nsid w:val="36BF799E"/>
    <w:multiLevelType w:val="hybridMultilevel"/>
    <w:tmpl w:val="0F0CBC7E"/>
    <w:lvl w:ilvl="0" w:tplc="A45E4C9E">
      <w:numFmt w:val="bullet"/>
      <w:lvlText w:val="-"/>
      <w:lvlJc w:val="left"/>
      <w:pPr>
        <w:ind w:left="9" w:hanging="404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B5DE7DA0">
      <w:numFmt w:val="bullet"/>
      <w:lvlText w:val="•"/>
      <w:lvlJc w:val="left"/>
      <w:pPr>
        <w:ind w:left="476" w:hanging="404"/>
      </w:pPr>
      <w:rPr>
        <w:rFonts w:hint="default"/>
        <w:lang w:val="ru-RU" w:eastAsia="en-US" w:bidi="ar-SA"/>
      </w:rPr>
    </w:lvl>
    <w:lvl w:ilvl="2" w:tplc="FD4CE412">
      <w:numFmt w:val="bullet"/>
      <w:lvlText w:val="•"/>
      <w:lvlJc w:val="left"/>
      <w:pPr>
        <w:ind w:left="952" w:hanging="404"/>
      </w:pPr>
      <w:rPr>
        <w:rFonts w:hint="default"/>
        <w:lang w:val="ru-RU" w:eastAsia="en-US" w:bidi="ar-SA"/>
      </w:rPr>
    </w:lvl>
    <w:lvl w:ilvl="3" w:tplc="1E5AB0B0">
      <w:numFmt w:val="bullet"/>
      <w:lvlText w:val="•"/>
      <w:lvlJc w:val="left"/>
      <w:pPr>
        <w:ind w:left="1428" w:hanging="404"/>
      </w:pPr>
      <w:rPr>
        <w:rFonts w:hint="default"/>
        <w:lang w:val="ru-RU" w:eastAsia="en-US" w:bidi="ar-SA"/>
      </w:rPr>
    </w:lvl>
    <w:lvl w:ilvl="4" w:tplc="C394A518">
      <w:numFmt w:val="bullet"/>
      <w:lvlText w:val="•"/>
      <w:lvlJc w:val="left"/>
      <w:pPr>
        <w:ind w:left="1904" w:hanging="404"/>
      </w:pPr>
      <w:rPr>
        <w:rFonts w:hint="default"/>
        <w:lang w:val="ru-RU" w:eastAsia="en-US" w:bidi="ar-SA"/>
      </w:rPr>
    </w:lvl>
    <w:lvl w:ilvl="5" w:tplc="2DC2DD84">
      <w:numFmt w:val="bullet"/>
      <w:lvlText w:val="•"/>
      <w:lvlJc w:val="left"/>
      <w:pPr>
        <w:ind w:left="2381" w:hanging="404"/>
      </w:pPr>
      <w:rPr>
        <w:rFonts w:hint="default"/>
        <w:lang w:val="ru-RU" w:eastAsia="en-US" w:bidi="ar-SA"/>
      </w:rPr>
    </w:lvl>
    <w:lvl w:ilvl="6" w:tplc="C8308BF4">
      <w:numFmt w:val="bullet"/>
      <w:lvlText w:val="•"/>
      <w:lvlJc w:val="left"/>
      <w:pPr>
        <w:ind w:left="2857" w:hanging="404"/>
      </w:pPr>
      <w:rPr>
        <w:rFonts w:hint="default"/>
        <w:lang w:val="ru-RU" w:eastAsia="en-US" w:bidi="ar-SA"/>
      </w:rPr>
    </w:lvl>
    <w:lvl w:ilvl="7" w:tplc="A2C04C62">
      <w:numFmt w:val="bullet"/>
      <w:lvlText w:val="•"/>
      <w:lvlJc w:val="left"/>
      <w:pPr>
        <w:ind w:left="3333" w:hanging="404"/>
      </w:pPr>
      <w:rPr>
        <w:rFonts w:hint="default"/>
        <w:lang w:val="ru-RU" w:eastAsia="en-US" w:bidi="ar-SA"/>
      </w:rPr>
    </w:lvl>
    <w:lvl w:ilvl="8" w:tplc="D5DE3566">
      <w:numFmt w:val="bullet"/>
      <w:lvlText w:val="•"/>
      <w:lvlJc w:val="left"/>
      <w:pPr>
        <w:ind w:left="3809" w:hanging="404"/>
      </w:pPr>
      <w:rPr>
        <w:rFonts w:hint="default"/>
        <w:lang w:val="ru-RU" w:eastAsia="en-US" w:bidi="ar-SA"/>
      </w:rPr>
    </w:lvl>
  </w:abstractNum>
  <w:abstractNum w:abstractNumId="107">
    <w:nsid w:val="37FD18F2"/>
    <w:multiLevelType w:val="hybridMultilevel"/>
    <w:tmpl w:val="7B0A8DF0"/>
    <w:lvl w:ilvl="0" w:tplc="CEC863B8">
      <w:numFmt w:val="bullet"/>
      <w:lvlText w:val="-"/>
      <w:lvlJc w:val="left"/>
      <w:pPr>
        <w:ind w:left="9" w:hanging="673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22DA64B4">
      <w:numFmt w:val="bullet"/>
      <w:lvlText w:val="•"/>
      <w:lvlJc w:val="left"/>
      <w:pPr>
        <w:ind w:left="457" w:hanging="673"/>
      </w:pPr>
      <w:rPr>
        <w:rFonts w:hint="default"/>
        <w:lang w:val="ru-RU" w:eastAsia="en-US" w:bidi="ar-SA"/>
      </w:rPr>
    </w:lvl>
    <w:lvl w:ilvl="2" w:tplc="E9920270">
      <w:numFmt w:val="bullet"/>
      <w:lvlText w:val="•"/>
      <w:lvlJc w:val="left"/>
      <w:pPr>
        <w:ind w:left="915" w:hanging="673"/>
      </w:pPr>
      <w:rPr>
        <w:rFonts w:hint="default"/>
        <w:lang w:val="ru-RU" w:eastAsia="en-US" w:bidi="ar-SA"/>
      </w:rPr>
    </w:lvl>
    <w:lvl w:ilvl="3" w:tplc="ECB2F074">
      <w:numFmt w:val="bullet"/>
      <w:lvlText w:val="•"/>
      <w:lvlJc w:val="left"/>
      <w:pPr>
        <w:ind w:left="1372" w:hanging="673"/>
      </w:pPr>
      <w:rPr>
        <w:rFonts w:hint="default"/>
        <w:lang w:val="ru-RU" w:eastAsia="en-US" w:bidi="ar-SA"/>
      </w:rPr>
    </w:lvl>
    <w:lvl w:ilvl="4" w:tplc="29146E90">
      <w:numFmt w:val="bullet"/>
      <w:lvlText w:val="•"/>
      <w:lvlJc w:val="left"/>
      <w:pPr>
        <w:ind w:left="1830" w:hanging="673"/>
      </w:pPr>
      <w:rPr>
        <w:rFonts w:hint="default"/>
        <w:lang w:val="ru-RU" w:eastAsia="en-US" w:bidi="ar-SA"/>
      </w:rPr>
    </w:lvl>
    <w:lvl w:ilvl="5" w:tplc="E7509F84">
      <w:numFmt w:val="bullet"/>
      <w:lvlText w:val="•"/>
      <w:lvlJc w:val="left"/>
      <w:pPr>
        <w:ind w:left="2287" w:hanging="673"/>
      </w:pPr>
      <w:rPr>
        <w:rFonts w:hint="default"/>
        <w:lang w:val="ru-RU" w:eastAsia="en-US" w:bidi="ar-SA"/>
      </w:rPr>
    </w:lvl>
    <w:lvl w:ilvl="6" w:tplc="3B98837E">
      <w:numFmt w:val="bullet"/>
      <w:lvlText w:val="•"/>
      <w:lvlJc w:val="left"/>
      <w:pPr>
        <w:ind w:left="2745" w:hanging="673"/>
      </w:pPr>
      <w:rPr>
        <w:rFonts w:hint="default"/>
        <w:lang w:val="ru-RU" w:eastAsia="en-US" w:bidi="ar-SA"/>
      </w:rPr>
    </w:lvl>
    <w:lvl w:ilvl="7" w:tplc="03A642CA">
      <w:numFmt w:val="bullet"/>
      <w:lvlText w:val="•"/>
      <w:lvlJc w:val="left"/>
      <w:pPr>
        <w:ind w:left="3202" w:hanging="673"/>
      </w:pPr>
      <w:rPr>
        <w:rFonts w:hint="default"/>
        <w:lang w:val="ru-RU" w:eastAsia="en-US" w:bidi="ar-SA"/>
      </w:rPr>
    </w:lvl>
    <w:lvl w:ilvl="8" w:tplc="90D8108A">
      <w:numFmt w:val="bullet"/>
      <w:lvlText w:val="•"/>
      <w:lvlJc w:val="left"/>
      <w:pPr>
        <w:ind w:left="3660" w:hanging="673"/>
      </w:pPr>
      <w:rPr>
        <w:rFonts w:hint="default"/>
        <w:lang w:val="ru-RU" w:eastAsia="en-US" w:bidi="ar-SA"/>
      </w:rPr>
    </w:lvl>
  </w:abstractNum>
  <w:abstractNum w:abstractNumId="108">
    <w:nsid w:val="38474615"/>
    <w:multiLevelType w:val="hybridMultilevel"/>
    <w:tmpl w:val="9CEC7730"/>
    <w:lvl w:ilvl="0" w:tplc="05DE6E64">
      <w:numFmt w:val="bullet"/>
      <w:lvlText w:val="-"/>
      <w:lvlJc w:val="left"/>
      <w:pPr>
        <w:ind w:left="9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CA3A06">
      <w:numFmt w:val="bullet"/>
      <w:lvlText w:val="•"/>
      <w:lvlJc w:val="left"/>
      <w:pPr>
        <w:ind w:left="476" w:hanging="408"/>
      </w:pPr>
      <w:rPr>
        <w:rFonts w:hint="default"/>
        <w:lang w:val="ru-RU" w:eastAsia="en-US" w:bidi="ar-SA"/>
      </w:rPr>
    </w:lvl>
    <w:lvl w:ilvl="2" w:tplc="5C105880">
      <w:numFmt w:val="bullet"/>
      <w:lvlText w:val="•"/>
      <w:lvlJc w:val="left"/>
      <w:pPr>
        <w:ind w:left="952" w:hanging="408"/>
      </w:pPr>
      <w:rPr>
        <w:rFonts w:hint="default"/>
        <w:lang w:val="ru-RU" w:eastAsia="en-US" w:bidi="ar-SA"/>
      </w:rPr>
    </w:lvl>
    <w:lvl w:ilvl="3" w:tplc="8076A188">
      <w:numFmt w:val="bullet"/>
      <w:lvlText w:val="•"/>
      <w:lvlJc w:val="left"/>
      <w:pPr>
        <w:ind w:left="1428" w:hanging="408"/>
      </w:pPr>
      <w:rPr>
        <w:rFonts w:hint="default"/>
        <w:lang w:val="ru-RU" w:eastAsia="en-US" w:bidi="ar-SA"/>
      </w:rPr>
    </w:lvl>
    <w:lvl w:ilvl="4" w:tplc="48D21B14">
      <w:numFmt w:val="bullet"/>
      <w:lvlText w:val="•"/>
      <w:lvlJc w:val="left"/>
      <w:pPr>
        <w:ind w:left="1904" w:hanging="408"/>
      </w:pPr>
      <w:rPr>
        <w:rFonts w:hint="default"/>
        <w:lang w:val="ru-RU" w:eastAsia="en-US" w:bidi="ar-SA"/>
      </w:rPr>
    </w:lvl>
    <w:lvl w:ilvl="5" w:tplc="1B9EC6C0">
      <w:numFmt w:val="bullet"/>
      <w:lvlText w:val="•"/>
      <w:lvlJc w:val="left"/>
      <w:pPr>
        <w:ind w:left="2381" w:hanging="408"/>
      </w:pPr>
      <w:rPr>
        <w:rFonts w:hint="default"/>
        <w:lang w:val="ru-RU" w:eastAsia="en-US" w:bidi="ar-SA"/>
      </w:rPr>
    </w:lvl>
    <w:lvl w:ilvl="6" w:tplc="2AB237E4">
      <w:numFmt w:val="bullet"/>
      <w:lvlText w:val="•"/>
      <w:lvlJc w:val="left"/>
      <w:pPr>
        <w:ind w:left="2857" w:hanging="408"/>
      </w:pPr>
      <w:rPr>
        <w:rFonts w:hint="default"/>
        <w:lang w:val="ru-RU" w:eastAsia="en-US" w:bidi="ar-SA"/>
      </w:rPr>
    </w:lvl>
    <w:lvl w:ilvl="7" w:tplc="7C4287D0">
      <w:numFmt w:val="bullet"/>
      <w:lvlText w:val="•"/>
      <w:lvlJc w:val="left"/>
      <w:pPr>
        <w:ind w:left="3333" w:hanging="408"/>
      </w:pPr>
      <w:rPr>
        <w:rFonts w:hint="default"/>
        <w:lang w:val="ru-RU" w:eastAsia="en-US" w:bidi="ar-SA"/>
      </w:rPr>
    </w:lvl>
    <w:lvl w:ilvl="8" w:tplc="B90A3CB0">
      <w:numFmt w:val="bullet"/>
      <w:lvlText w:val="•"/>
      <w:lvlJc w:val="left"/>
      <w:pPr>
        <w:ind w:left="3809" w:hanging="408"/>
      </w:pPr>
      <w:rPr>
        <w:rFonts w:hint="default"/>
        <w:lang w:val="ru-RU" w:eastAsia="en-US" w:bidi="ar-SA"/>
      </w:rPr>
    </w:lvl>
  </w:abstractNum>
  <w:abstractNum w:abstractNumId="109">
    <w:nsid w:val="38611ED6"/>
    <w:multiLevelType w:val="hybridMultilevel"/>
    <w:tmpl w:val="6CE87DCA"/>
    <w:lvl w:ilvl="0" w:tplc="3C5851D8">
      <w:start w:val="1"/>
      <w:numFmt w:val="decimal"/>
      <w:lvlText w:val="%1."/>
      <w:lvlJc w:val="left"/>
      <w:pPr>
        <w:ind w:left="353" w:hanging="418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43242344">
      <w:numFmt w:val="bullet"/>
      <w:lvlText w:val="•"/>
      <w:lvlJc w:val="left"/>
      <w:pPr>
        <w:ind w:left="1387" w:hanging="418"/>
      </w:pPr>
      <w:rPr>
        <w:rFonts w:hint="default"/>
        <w:lang w:val="ru-RU" w:eastAsia="en-US" w:bidi="ar-SA"/>
      </w:rPr>
    </w:lvl>
    <w:lvl w:ilvl="2" w:tplc="429E3BF2">
      <w:numFmt w:val="bullet"/>
      <w:lvlText w:val="•"/>
      <w:lvlJc w:val="left"/>
      <w:pPr>
        <w:ind w:left="2415" w:hanging="418"/>
      </w:pPr>
      <w:rPr>
        <w:rFonts w:hint="default"/>
        <w:lang w:val="ru-RU" w:eastAsia="en-US" w:bidi="ar-SA"/>
      </w:rPr>
    </w:lvl>
    <w:lvl w:ilvl="3" w:tplc="16EA76D0">
      <w:numFmt w:val="bullet"/>
      <w:lvlText w:val="•"/>
      <w:lvlJc w:val="left"/>
      <w:pPr>
        <w:ind w:left="3443" w:hanging="418"/>
      </w:pPr>
      <w:rPr>
        <w:rFonts w:hint="default"/>
        <w:lang w:val="ru-RU" w:eastAsia="en-US" w:bidi="ar-SA"/>
      </w:rPr>
    </w:lvl>
    <w:lvl w:ilvl="4" w:tplc="8E1439F6">
      <w:numFmt w:val="bullet"/>
      <w:lvlText w:val="•"/>
      <w:lvlJc w:val="left"/>
      <w:pPr>
        <w:ind w:left="4471" w:hanging="418"/>
      </w:pPr>
      <w:rPr>
        <w:rFonts w:hint="default"/>
        <w:lang w:val="ru-RU" w:eastAsia="en-US" w:bidi="ar-SA"/>
      </w:rPr>
    </w:lvl>
    <w:lvl w:ilvl="5" w:tplc="069CD04C">
      <w:numFmt w:val="bullet"/>
      <w:lvlText w:val="•"/>
      <w:lvlJc w:val="left"/>
      <w:pPr>
        <w:ind w:left="5499" w:hanging="418"/>
      </w:pPr>
      <w:rPr>
        <w:rFonts w:hint="default"/>
        <w:lang w:val="ru-RU" w:eastAsia="en-US" w:bidi="ar-SA"/>
      </w:rPr>
    </w:lvl>
    <w:lvl w:ilvl="6" w:tplc="794003FA">
      <w:numFmt w:val="bullet"/>
      <w:lvlText w:val="•"/>
      <w:lvlJc w:val="left"/>
      <w:pPr>
        <w:ind w:left="6527" w:hanging="418"/>
      </w:pPr>
      <w:rPr>
        <w:rFonts w:hint="default"/>
        <w:lang w:val="ru-RU" w:eastAsia="en-US" w:bidi="ar-SA"/>
      </w:rPr>
    </w:lvl>
    <w:lvl w:ilvl="7" w:tplc="06847914">
      <w:numFmt w:val="bullet"/>
      <w:lvlText w:val="•"/>
      <w:lvlJc w:val="left"/>
      <w:pPr>
        <w:ind w:left="7555" w:hanging="418"/>
      </w:pPr>
      <w:rPr>
        <w:rFonts w:hint="default"/>
        <w:lang w:val="ru-RU" w:eastAsia="en-US" w:bidi="ar-SA"/>
      </w:rPr>
    </w:lvl>
    <w:lvl w:ilvl="8" w:tplc="938CD166">
      <w:numFmt w:val="bullet"/>
      <w:lvlText w:val="•"/>
      <w:lvlJc w:val="left"/>
      <w:pPr>
        <w:ind w:left="8583" w:hanging="418"/>
      </w:pPr>
      <w:rPr>
        <w:rFonts w:hint="default"/>
        <w:lang w:val="ru-RU" w:eastAsia="en-US" w:bidi="ar-SA"/>
      </w:rPr>
    </w:lvl>
  </w:abstractNum>
  <w:abstractNum w:abstractNumId="110">
    <w:nsid w:val="39441B72"/>
    <w:multiLevelType w:val="hybridMultilevel"/>
    <w:tmpl w:val="2C74E002"/>
    <w:lvl w:ilvl="0" w:tplc="6BAAC518">
      <w:numFmt w:val="bullet"/>
      <w:lvlText w:val="—"/>
      <w:lvlJc w:val="left"/>
      <w:pPr>
        <w:ind w:left="9" w:hanging="5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6A6210">
      <w:numFmt w:val="bullet"/>
      <w:lvlText w:val="—"/>
      <w:lvlJc w:val="left"/>
      <w:pPr>
        <w:ind w:left="249" w:hanging="3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DB075CA">
      <w:numFmt w:val="bullet"/>
      <w:lvlText w:val="•"/>
      <w:lvlJc w:val="left"/>
      <w:pPr>
        <w:ind w:left="703" w:hanging="308"/>
      </w:pPr>
      <w:rPr>
        <w:rFonts w:hint="default"/>
        <w:lang w:val="ru-RU" w:eastAsia="en-US" w:bidi="ar-SA"/>
      </w:rPr>
    </w:lvl>
    <w:lvl w:ilvl="3" w:tplc="40D0E1E2">
      <w:numFmt w:val="bullet"/>
      <w:lvlText w:val="•"/>
      <w:lvlJc w:val="left"/>
      <w:pPr>
        <w:ind w:left="1166" w:hanging="308"/>
      </w:pPr>
      <w:rPr>
        <w:rFonts w:hint="default"/>
        <w:lang w:val="ru-RU" w:eastAsia="en-US" w:bidi="ar-SA"/>
      </w:rPr>
    </w:lvl>
    <w:lvl w:ilvl="4" w:tplc="2698226C">
      <w:numFmt w:val="bullet"/>
      <w:lvlText w:val="•"/>
      <w:lvlJc w:val="left"/>
      <w:pPr>
        <w:ind w:left="1630" w:hanging="308"/>
      </w:pPr>
      <w:rPr>
        <w:rFonts w:hint="default"/>
        <w:lang w:val="ru-RU" w:eastAsia="en-US" w:bidi="ar-SA"/>
      </w:rPr>
    </w:lvl>
    <w:lvl w:ilvl="5" w:tplc="FAC64618">
      <w:numFmt w:val="bullet"/>
      <w:lvlText w:val="•"/>
      <w:lvlJc w:val="left"/>
      <w:pPr>
        <w:ind w:left="2093" w:hanging="308"/>
      </w:pPr>
      <w:rPr>
        <w:rFonts w:hint="default"/>
        <w:lang w:val="ru-RU" w:eastAsia="en-US" w:bidi="ar-SA"/>
      </w:rPr>
    </w:lvl>
    <w:lvl w:ilvl="6" w:tplc="561C0CC0">
      <w:numFmt w:val="bullet"/>
      <w:lvlText w:val="•"/>
      <w:lvlJc w:val="left"/>
      <w:pPr>
        <w:ind w:left="2557" w:hanging="308"/>
      </w:pPr>
      <w:rPr>
        <w:rFonts w:hint="default"/>
        <w:lang w:val="ru-RU" w:eastAsia="en-US" w:bidi="ar-SA"/>
      </w:rPr>
    </w:lvl>
    <w:lvl w:ilvl="7" w:tplc="6BDA05E8">
      <w:numFmt w:val="bullet"/>
      <w:lvlText w:val="•"/>
      <w:lvlJc w:val="left"/>
      <w:pPr>
        <w:ind w:left="3020" w:hanging="308"/>
      </w:pPr>
      <w:rPr>
        <w:rFonts w:hint="default"/>
        <w:lang w:val="ru-RU" w:eastAsia="en-US" w:bidi="ar-SA"/>
      </w:rPr>
    </w:lvl>
    <w:lvl w:ilvl="8" w:tplc="DE7A6C88">
      <w:numFmt w:val="bullet"/>
      <w:lvlText w:val="•"/>
      <w:lvlJc w:val="left"/>
      <w:pPr>
        <w:ind w:left="3484" w:hanging="308"/>
      </w:pPr>
      <w:rPr>
        <w:rFonts w:hint="default"/>
        <w:lang w:val="ru-RU" w:eastAsia="en-US" w:bidi="ar-SA"/>
      </w:rPr>
    </w:lvl>
  </w:abstractNum>
  <w:abstractNum w:abstractNumId="111">
    <w:nsid w:val="39635C2E"/>
    <w:multiLevelType w:val="hybridMultilevel"/>
    <w:tmpl w:val="4340573E"/>
    <w:lvl w:ilvl="0" w:tplc="65EEC5F0">
      <w:numFmt w:val="bullet"/>
      <w:lvlText w:val="-"/>
      <w:lvlJc w:val="left"/>
      <w:pPr>
        <w:ind w:left="9" w:hanging="71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D6E4FA">
      <w:numFmt w:val="bullet"/>
      <w:lvlText w:val="•"/>
      <w:lvlJc w:val="left"/>
      <w:pPr>
        <w:ind w:left="491" w:hanging="711"/>
      </w:pPr>
      <w:rPr>
        <w:rFonts w:hint="default"/>
        <w:lang w:val="ru-RU" w:eastAsia="en-US" w:bidi="ar-SA"/>
      </w:rPr>
    </w:lvl>
    <w:lvl w:ilvl="2" w:tplc="0B5408F0">
      <w:numFmt w:val="bullet"/>
      <w:lvlText w:val="•"/>
      <w:lvlJc w:val="left"/>
      <w:pPr>
        <w:ind w:left="983" w:hanging="711"/>
      </w:pPr>
      <w:rPr>
        <w:rFonts w:hint="default"/>
        <w:lang w:val="ru-RU" w:eastAsia="en-US" w:bidi="ar-SA"/>
      </w:rPr>
    </w:lvl>
    <w:lvl w:ilvl="3" w:tplc="620E1348">
      <w:numFmt w:val="bullet"/>
      <w:lvlText w:val="•"/>
      <w:lvlJc w:val="left"/>
      <w:pPr>
        <w:ind w:left="1474" w:hanging="711"/>
      </w:pPr>
      <w:rPr>
        <w:rFonts w:hint="default"/>
        <w:lang w:val="ru-RU" w:eastAsia="en-US" w:bidi="ar-SA"/>
      </w:rPr>
    </w:lvl>
    <w:lvl w:ilvl="4" w:tplc="19F65362">
      <w:numFmt w:val="bullet"/>
      <w:lvlText w:val="•"/>
      <w:lvlJc w:val="left"/>
      <w:pPr>
        <w:ind w:left="1966" w:hanging="711"/>
      </w:pPr>
      <w:rPr>
        <w:rFonts w:hint="default"/>
        <w:lang w:val="ru-RU" w:eastAsia="en-US" w:bidi="ar-SA"/>
      </w:rPr>
    </w:lvl>
    <w:lvl w:ilvl="5" w:tplc="716A6EDE">
      <w:numFmt w:val="bullet"/>
      <w:lvlText w:val="•"/>
      <w:lvlJc w:val="left"/>
      <w:pPr>
        <w:ind w:left="2458" w:hanging="711"/>
      </w:pPr>
      <w:rPr>
        <w:rFonts w:hint="default"/>
        <w:lang w:val="ru-RU" w:eastAsia="en-US" w:bidi="ar-SA"/>
      </w:rPr>
    </w:lvl>
    <w:lvl w:ilvl="6" w:tplc="D34459A4">
      <w:numFmt w:val="bullet"/>
      <w:lvlText w:val="•"/>
      <w:lvlJc w:val="left"/>
      <w:pPr>
        <w:ind w:left="2949" w:hanging="711"/>
      </w:pPr>
      <w:rPr>
        <w:rFonts w:hint="default"/>
        <w:lang w:val="ru-RU" w:eastAsia="en-US" w:bidi="ar-SA"/>
      </w:rPr>
    </w:lvl>
    <w:lvl w:ilvl="7" w:tplc="69EE3A00">
      <w:numFmt w:val="bullet"/>
      <w:lvlText w:val="•"/>
      <w:lvlJc w:val="left"/>
      <w:pPr>
        <w:ind w:left="3441" w:hanging="711"/>
      </w:pPr>
      <w:rPr>
        <w:rFonts w:hint="default"/>
        <w:lang w:val="ru-RU" w:eastAsia="en-US" w:bidi="ar-SA"/>
      </w:rPr>
    </w:lvl>
    <w:lvl w:ilvl="8" w:tplc="5CEA00E8">
      <w:numFmt w:val="bullet"/>
      <w:lvlText w:val="•"/>
      <w:lvlJc w:val="left"/>
      <w:pPr>
        <w:ind w:left="3932" w:hanging="711"/>
      </w:pPr>
      <w:rPr>
        <w:rFonts w:hint="default"/>
        <w:lang w:val="ru-RU" w:eastAsia="en-US" w:bidi="ar-SA"/>
      </w:rPr>
    </w:lvl>
  </w:abstractNum>
  <w:abstractNum w:abstractNumId="112">
    <w:nsid w:val="39BE677A"/>
    <w:multiLevelType w:val="hybridMultilevel"/>
    <w:tmpl w:val="0CC2C856"/>
    <w:lvl w:ilvl="0" w:tplc="46A46660">
      <w:numFmt w:val="bullet"/>
      <w:lvlText w:val="-"/>
      <w:lvlJc w:val="left"/>
      <w:pPr>
        <w:ind w:left="189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542AD4">
      <w:numFmt w:val="bullet"/>
      <w:lvlText w:val="•"/>
      <w:lvlJc w:val="left"/>
      <w:pPr>
        <w:ind w:left="953" w:hanging="207"/>
      </w:pPr>
      <w:rPr>
        <w:rFonts w:hint="default"/>
        <w:lang w:val="ru-RU" w:eastAsia="en-US" w:bidi="ar-SA"/>
      </w:rPr>
    </w:lvl>
    <w:lvl w:ilvl="2" w:tplc="7032B8BA">
      <w:numFmt w:val="bullet"/>
      <w:lvlText w:val="•"/>
      <w:lvlJc w:val="left"/>
      <w:pPr>
        <w:ind w:left="1726" w:hanging="207"/>
      </w:pPr>
      <w:rPr>
        <w:rFonts w:hint="default"/>
        <w:lang w:val="ru-RU" w:eastAsia="en-US" w:bidi="ar-SA"/>
      </w:rPr>
    </w:lvl>
    <w:lvl w:ilvl="3" w:tplc="6CAA43C0">
      <w:numFmt w:val="bullet"/>
      <w:lvlText w:val="•"/>
      <w:lvlJc w:val="left"/>
      <w:pPr>
        <w:ind w:left="2499" w:hanging="207"/>
      </w:pPr>
      <w:rPr>
        <w:rFonts w:hint="default"/>
        <w:lang w:val="ru-RU" w:eastAsia="en-US" w:bidi="ar-SA"/>
      </w:rPr>
    </w:lvl>
    <w:lvl w:ilvl="4" w:tplc="92AAE844">
      <w:numFmt w:val="bullet"/>
      <w:lvlText w:val="•"/>
      <w:lvlJc w:val="left"/>
      <w:pPr>
        <w:ind w:left="3272" w:hanging="207"/>
      </w:pPr>
      <w:rPr>
        <w:rFonts w:hint="default"/>
        <w:lang w:val="ru-RU" w:eastAsia="en-US" w:bidi="ar-SA"/>
      </w:rPr>
    </w:lvl>
    <w:lvl w:ilvl="5" w:tplc="2C8C7972">
      <w:numFmt w:val="bullet"/>
      <w:lvlText w:val="•"/>
      <w:lvlJc w:val="left"/>
      <w:pPr>
        <w:ind w:left="4045" w:hanging="207"/>
      </w:pPr>
      <w:rPr>
        <w:rFonts w:hint="default"/>
        <w:lang w:val="ru-RU" w:eastAsia="en-US" w:bidi="ar-SA"/>
      </w:rPr>
    </w:lvl>
    <w:lvl w:ilvl="6" w:tplc="79E4A8A0">
      <w:numFmt w:val="bullet"/>
      <w:lvlText w:val="•"/>
      <w:lvlJc w:val="left"/>
      <w:pPr>
        <w:ind w:left="4818" w:hanging="207"/>
      </w:pPr>
      <w:rPr>
        <w:rFonts w:hint="default"/>
        <w:lang w:val="ru-RU" w:eastAsia="en-US" w:bidi="ar-SA"/>
      </w:rPr>
    </w:lvl>
    <w:lvl w:ilvl="7" w:tplc="7EA4F8A6">
      <w:numFmt w:val="bullet"/>
      <w:lvlText w:val="•"/>
      <w:lvlJc w:val="left"/>
      <w:pPr>
        <w:ind w:left="5591" w:hanging="207"/>
      </w:pPr>
      <w:rPr>
        <w:rFonts w:hint="default"/>
        <w:lang w:val="ru-RU" w:eastAsia="en-US" w:bidi="ar-SA"/>
      </w:rPr>
    </w:lvl>
    <w:lvl w:ilvl="8" w:tplc="9FFE6FC2">
      <w:numFmt w:val="bullet"/>
      <w:lvlText w:val="•"/>
      <w:lvlJc w:val="left"/>
      <w:pPr>
        <w:ind w:left="6364" w:hanging="207"/>
      </w:pPr>
      <w:rPr>
        <w:rFonts w:hint="default"/>
        <w:lang w:val="ru-RU" w:eastAsia="en-US" w:bidi="ar-SA"/>
      </w:rPr>
    </w:lvl>
  </w:abstractNum>
  <w:abstractNum w:abstractNumId="113">
    <w:nsid w:val="39D9683F"/>
    <w:multiLevelType w:val="hybridMultilevel"/>
    <w:tmpl w:val="F880F2C2"/>
    <w:lvl w:ilvl="0" w:tplc="BD4A328E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D83D6E">
      <w:numFmt w:val="bullet"/>
      <w:lvlText w:val="•"/>
      <w:lvlJc w:val="left"/>
      <w:pPr>
        <w:ind w:left="509" w:hanging="144"/>
      </w:pPr>
      <w:rPr>
        <w:rFonts w:hint="default"/>
        <w:lang w:val="ru-RU" w:eastAsia="en-US" w:bidi="ar-SA"/>
      </w:rPr>
    </w:lvl>
    <w:lvl w:ilvl="2" w:tplc="052CC6D8">
      <w:numFmt w:val="bullet"/>
      <w:lvlText w:val="•"/>
      <w:lvlJc w:val="left"/>
      <w:pPr>
        <w:ind w:left="1018" w:hanging="144"/>
      </w:pPr>
      <w:rPr>
        <w:rFonts w:hint="default"/>
        <w:lang w:val="ru-RU" w:eastAsia="en-US" w:bidi="ar-SA"/>
      </w:rPr>
    </w:lvl>
    <w:lvl w:ilvl="3" w:tplc="D73CAE42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4" w:tplc="ABD82A7A">
      <w:numFmt w:val="bullet"/>
      <w:lvlText w:val="•"/>
      <w:lvlJc w:val="left"/>
      <w:pPr>
        <w:ind w:left="2037" w:hanging="144"/>
      </w:pPr>
      <w:rPr>
        <w:rFonts w:hint="default"/>
        <w:lang w:val="ru-RU" w:eastAsia="en-US" w:bidi="ar-SA"/>
      </w:rPr>
    </w:lvl>
    <w:lvl w:ilvl="5" w:tplc="DEE0B2D4">
      <w:numFmt w:val="bullet"/>
      <w:lvlText w:val="•"/>
      <w:lvlJc w:val="left"/>
      <w:pPr>
        <w:ind w:left="2546" w:hanging="144"/>
      </w:pPr>
      <w:rPr>
        <w:rFonts w:hint="default"/>
        <w:lang w:val="ru-RU" w:eastAsia="en-US" w:bidi="ar-SA"/>
      </w:rPr>
    </w:lvl>
    <w:lvl w:ilvl="6" w:tplc="E8140912">
      <w:numFmt w:val="bullet"/>
      <w:lvlText w:val="•"/>
      <w:lvlJc w:val="left"/>
      <w:pPr>
        <w:ind w:left="3055" w:hanging="144"/>
      </w:pPr>
      <w:rPr>
        <w:rFonts w:hint="default"/>
        <w:lang w:val="ru-RU" w:eastAsia="en-US" w:bidi="ar-SA"/>
      </w:rPr>
    </w:lvl>
    <w:lvl w:ilvl="7" w:tplc="5142BBEC">
      <w:numFmt w:val="bullet"/>
      <w:lvlText w:val="•"/>
      <w:lvlJc w:val="left"/>
      <w:pPr>
        <w:ind w:left="3565" w:hanging="144"/>
      </w:pPr>
      <w:rPr>
        <w:rFonts w:hint="default"/>
        <w:lang w:val="ru-RU" w:eastAsia="en-US" w:bidi="ar-SA"/>
      </w:rPr>
    </w:lvl>
    <w:lvl w:ilvl="8" w:tplc="FE721D82">
      <w:numFmt w:val="bullet"/>
      <w:lvlText w:val="•"/>
      <w:lvlJc w:val="left"/>
      <w:pPr>
        <w:ind w:left="4074" w:hanging="144"/>
      </w:pPr>
      <w:rPr>
        <w:rFonts w:hint="default"/>
        <w:lang w:val="ru-RU" w:eastAsia="en-US" w:bidi="ar-SA"/>
      </w:rPr>
    </w:lvl>
  </w:abstractNum>
  <w:abstractNum w:abstractNumId="114">
    <w:nsid w:val="3B3C25B4"/>
    <w:multiLevelType w:val="hybridMultilevel"/>
    <w:tmpl w:val="2B164F98"/>
    <w:lvl w:ilvl="0" w:tplc="07B4F5C8">
      <w:numFmt w:val="bullet"/>
      <w:lvlText w:val="-"/>
      <w:lvlJc w:val="left"/>
      <w:pPr>
        <w:ind w:left="9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3ED80C">
      <w:numFmt w:val="bullet"/>
      <w:lvlText w:val="•"/>
      <w:lvlJc w:val="left"/>
      <w:pPr>
        <w:ind w:left="827" w:hanging="425"/>
      </w:pPr>
      <w:rPr>
        <w:rFonts w:hint="default"/>
        <w:lang w:val="ru-RU" w:eastAsia="en-US" w:bidi="ar-SA"/>
      </w:rPr>
    </w:lvl>
    <w:lvl w:ilvl="2" w:tplc="E8E08CFA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F61C4DEA">
      <w:numFmt w:val="bullet"/>
      <w:lvlText w:val="•"/>
      <w:lvlJc w:val="left"/>
      <w:pPr>
        <w:ind w:left="2481" w:hanging="425"/>
      </w:pPr>
      <w:rPr>
        <w:rFonts w:hint="default"/>
        <w:lang w:val="ru-RU" w:eastAsia="en-US" w:bidi="ar-SA"/>
      </w:rPr>
    </w:lvl>
    <w:lvl w:ilvl="4" w:tplc="6A606C0E">
      <w:numFmt w:val="bullet"/>
      <w:lvlText w:val="•"/>
      <w:lvlJc w:val="left"/>
      <w:pPr>
        <w:ind w:left="3308" w:hanging="425"/>
      </w:pPr>
      <w:rPr>
        <w:rFonts w:hint="default"/>
        <w:lang w:val="ru-RU" w:eastAsia="en-US" w:bidi="ar-SA"/>
      </w:rPr>
    </w:lvl>
    <w:lvl w:ilvl="5" w:tplc="E3BA1BE0">
      <w:numFmt w:val="bullet"/>
      <w:lvlText w:val="•"/>
      <w:lvlJc w:val="left"/>
      <w:pPr>
        <w:ind w:left="4135" w:hanging="425"/>
      </w:pPr>
      <w:rPr>
        <w:rFonts w:hint="default"/>
        <w:lang w:val="ru-RU" w:eastAsia="en-US" w:bidi="ar-SA"/>
      </w:rPr>
    </w:lvl>
    <w:lvl w:ilvl="6" w:tplc="B7F6C744">
      <w:numFmt w:val="bullet"/>
      <w:lvlText w:val="•"/>
      <w:lvlJc w:val="left"/>
      <w:pPr>
        <w:ind w:left="4962" w:hanging="425"/>
      </w:pPr>
      <w:rPr>
        <w:rFonts w:hint="default"/>
        <w:lang w:val="ru-RU" w:eastAsia="en-US" w:bidi="ar-SA"/>
      </w:rPr>
    </w:lvl>
    <w:lvl w:ilvl="7" w:tplc="0F56BE0A">
      <w:numFmt w:val="bullet"/>
      <w:lvlText w:val="•"/>
      <w:lvlJc w:val="left"/>
      <w:pPr>
        <w:ind w:left="5789" w:hanging="425"/>
      </w:pPr>
      <w:rPr>
        <w:rFonts w:hint="default"/>
        <w:lang w:val="ru-RU" w:eastAsia="en-US" w:bidi="ar-SA"/>
      </w:rPr>
    </w:lvl>
    <w:lvl w:ilvl="8" w:tplc="12581526">
      <w:numFmt w:val="bullet"/>
      <w:lvlText w:val="•"/>
      <w:lvlJc w:val="left"/>
      <w:pPr>
        <w:ind w:left="6616" w:hanging="425"/>
      </w:pPr>
      <w:rPr>
        <w:rFonts w:hint="default"/>
        <w:lang w:val="ru-RU" w:eastAsia="en-US" w:bidi="ar-SA"/>
      </w:rPr>
    </w:lvl>
  </w:abstractNum>
  <w:abstractNum w:abstractNumId="115">
    <w:nsid w:val="3BAB5826"/>
    <w:multiLevelType w:val="hybridMultilevel"/>
    <w:tmpl w:val="CEE23DF8"/>
    <w:lvl w:ilvl="0" w:tplc="A72E3DFC">
      <w:numFmt w:val="bullet"/>
      <w:lvlText w:val="-"/>
      <w:lvlJc w:val="left"/>
      <w:pPr>
        <w:ind w:left="9" w:hanging="1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CCF200">
      <w:numFmt w:val="bullet"/>
      <w:lvlText w:val="•"/>
      <w:lvlJc w:val="left"/>
      <w:pPr>
        <w:ind w:left="747" w:hanging="190"/>
      </w:pPr>
      <w:rPr>
        <w:rFonts w:hint="default"/>
        <w:lang w:val="ru-RU" w:eastAsia="en-US" w:bidi="ar-SA"/>
      </w:rPr>
    </w:lvl>
    <w:lvl w:ilvl="2" w:tplc="AC2E0462">
      <w:numFmt w:val="bullet"/>
      <w:lvlText w:val="•"/>
      <w:lvlJc w:val="left"/>
      <w:pPr>
        <w:ind w:left="1495" w:hanging="190"/>
      </w:pPr>
      <w:rPr>
        <w:rFonts w:hint="default"/>
        <w:lang w:val="ru-RU" w:eastAsia="en-US" w:bidi="ar-SA"/>
      </w:rPr>
    </w:lvl>
    <w:lvl w:ilvl="3" w:tplc="A0D0C8EA">
      <w:numFmt w:val="bullet"/>
      <w:lvlText w:val="•"/>
      <w:lvlJc w:val="left"/>
      <w:pPr>
        <w:ind w:left="2243" w:hanging="190"/>
      </w:pPr>
      <w:rPr>
        <w:rFonts w:hint="default"/>
        <w:lang w:val="ru-RU" w:eastAsia="en-US" w:bidi="ar-SA"/>
      </w:rPr>
    </w:lvl>
    <w:lvl w:ilvl="4" w:tplc="6BD2B91C">
      <w:numFmt w:val="bullet"/>
      <w:lvlText w:val="•"/>
      <w:lvlJc w:val="left"/>
      <w:pPr>
        <w:ind w:left="2991" w:hanging="190"/>
      </w:pPr>
      <w:rPr>
        <w:rFonts w:hint="default"/>
        <w:lang w:val="ru-RU" w:eastAsia="en-US" w:bidi="ar-SA"/>
      </w:rPr>
    </w:lvl>
    <w:lvl w:ilvl="5" w:tplc="156AFBFE">
      <w:numFmt w:val="bullet"/>
      <w:lvlText w:val="•"/>
      <w:lvlJc w:val="left"/>
      <w:pPr>
        <w:ind w:left="3739" w:hanging="190"/>
      </w:pPr>
      <w:rPr>
        <w:rFonts w:hint="default"/>
        <w:lang w:val="ru-RU" w:eastAsia="en-US" w:bidi="ar-SA"/>
      </w:rPr>
    </w:lvl>
    <w:lvl w:ilvl="6" w:tplc="E97A9DB0">
      <w:numFmt w:val="bullet"/>
      <w:lvlText w:val="•"/>
      <w:lvlJc w:val="left"/>
      <w:pPr>
        <w:ind w:left="4487" w:hanging="190"/>
      </w:pPr>
      <w:rPr>
        <w:rFonts w:hint="default"/>
        <w:lang w:val="ru-RU" w:eastAsia="en-US" w:bidi="ar-SA"/>
      </w:rPr>
    </w:lvl>
    <w:lvl w:ilvl="7" w:tplc="0652D168">
      <w:numFmt w:val="bullet"/>
      <w:lvlText w:val="•"/>
      <w:lvlJc w:val="left"/>
      <w:pPr>
        <w:ind w:left="5235" w:hanging="190"/>
      </w:pPr>
      <w:rPr>
        <w:rFonts w:hint="default"/>
        <w:lang w:val="ru-RU" w:eastAsia="en-US" w:bidi="ar-SA"/>
      </w:rPr>
    </w:lvl>
    <w:lvl w:ilvl="8" w:tplc="37E81C2E">
      <w:numFmt w:val="bullet"/>
      <w:lvlText w:val="•"/>
      <w:lvlJc w:val="left"/>
      <w:pPr>
        <w:ind w:left="5983" w:hanging="190"/>
      </w:pPr>
      <w:rPr>
        <w:rFonts w:hint="default"/>
        <w:lang w:val="ru-RU" w:eastAsia="en-US" w:bidi="ar-SA"/>
      </w:rPr>
    </w:lvl>
  </w:abstractNum>
  <w:abstractNum w:abstractNumId="116">
    <w:nsid w:val="3C9E3B4B"/>
    <w:multiLevelType w:val="hybridMultilevel"/>
    <w:tmpl w:val="D2FEE0AE"/>
    <w:lvl w:ilvl="0" w:tplc="014C27E6">
      <w:numFmt w:val="bullet"/>
      <w:lvlText w:val="—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3CF00297"/>
    <w:multiLevelType w:val="hybridMultilevel"/>
    <w:tmpl w:val="F4A60B16"/>
    <w:lvl w:ilvl="0" w:tplc="86A26286">
      <w:start w:val="1"/>
      <w:numFmt w:val="upperRoman"/>
      <w:lvlText w:val="%1"/>
      <w:lvlJc w:val="left"/>
      <w:pPr>
        <w:ind w:left="1117" w:hanging="526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4ECE98D2">
      <w:numFmt w:val="bullet"/>
      <w:lvlText w:val="•"/>
      <w:lvlJc w:val="left"/>
      <w:pPr>
        <w:ind w:left="2071" w:hanging="526"/>
      </w:pPr>
      <w:rPr>
        <w:rFonts w:hint="default"/>
        <w:lang w:val="ru-RU" w:eastAsia="en-US" w:bidi="ar-SA"/>
      </w:rPr>
    </w:lvl>
    <w:lvl w:ilvl="2" w:tplc="14488BFC">
      <w:numFmt w:val="bullet"/>
      <w:lvlText w:val="•"/>
      <w:lvlJc w:val="left"/>
      <w:pPr>
        <w:ind w:left="3023" w:hanging="526"/>
      </w:pPr>
      <w:rPr>
        <w:rFonts w:hint="default"/>
        <w:lang w:val="ru-RU" w:eastAsia="en-US" w:bidi="ar-SA"/>
      </w:rPr>
    </w:lvl>
    <w:lvl w:ilvl="3" w:tplc="B2666880">
      <w:numFmt w:val="bullet"/>
      <w:lvlText w:val="•"/>
      <w:lvlJc w:val="left"/>
      <w:pPr>
        <w:ind w:left="3975" w:hanging="526"/>
      </w:pPr>
      <w:rPr>
        <w:rFonts w:hint="default"/>
        <w:lang w:val="ru-RU" w:eastAsia="en-US" w:bidi="ar-SA"/>
      </w:rPr>
    </w:lvl>
    <w:lvl w:ilvl="4" w:tplc="5CF80804">
      <w:numFmt w:val="bullet"/>
      <w:lvlText w:val="•"/>
      <w:lvlJc w:val="left"/>
      <w:pPr>
        <w:ind w:left="4927" w:hanging="526"/>
      </w:pPr>
      <w:rPr>
        <w:rFonts w:hint="default"/>
        <w:lang w:val="ru-RU" w:eastAsia="en-US" w:bidi="ar-SA"/>
      </w:rPr>
    </w:lvl>
    <w:lvl w:ilvl="5" w:tplc="D4B6EA86">
      <w:numFmt w:val="bullet"/>
      <w:lvlText w:val="•"/>
      <w:lvlJc w:val="left"/>
      <w:pPr>
        <w:ind w:left="5879" w:hanging="526"/>
      </w:pPr>
      <w:rPr>
        <w:rFonts w:hint="default"/>
        <w:lang w:val="ru-RU" w:eastAsia="en-US" w:bidi="ar-SA"/>
      </w:rPr>
    </w:lvl>
    <w:lvl w:ilvl="6" w:tplc="B10A4508">
      <w:numFmt w:val="bullet"/>
      <w:lvlText w:val="•"/>
      <w:lvlJc w:val="left"/>
      <w:pPr>
        <w:ind w:left="6831" w:hanging="526"/>
      </w:pPr>
      <w:rPr>
        <w:rFonts w:hint="default"/>
        <w:lang w:val="ru-RU" w:eastAsia="en-US" w:bidi="ar-SA"/>
      </w:rPr>
    </w:lvl>
    <w:lvl w:ilvl="7" w:tplc="ADB22776">
      <w:numFmt w:val="bullet"/>
      <w:lvlText w:val="•"/>
      <w:lvlJc w:val="left"/>
      <w:pPr>
        <w:ind w:left="7783" w:hanging="526"/>
      </w:pPr>
      <w:rPr>
        <w:rFonts w:hint="default"/>
        <w:lang w:val="ru-RU" w:eastAsia="en-US" w:bidi="ar-SA"/>
      </w:rPr>
    </w:lvl>
    <w:lvl w:ilvl="8" w:tplc="2D22D658">
      <w:numFmt w:val="bullet"/>
      <w:lvlText w:val="•"/>
      <w:lvlJc w:val="left"/>
      <w:pPr>
        <w:ind w:left="8735" w:hanging="526"/>
      </w:pPr>
      <w:rPr>
        <w:rFonts w:hint="default"/>
        <w:lang w:val="ru-RU" w:eastAsia="en-US" w:bidi="ar-SA"/>
      </w:rPr>
    </w:lvl>
  </w:abstractNum>
  <w:abstractNum w:abstractNumId="118">
    <w:nsid w:val="3D035725"/>
    <w:multiLevelType w:val="hybridMultilevel"/>
    <w:tmpl w:val="ED1AC5FE"/>
    <w:lvl w:ilvl="0" w:tplc="4C1AE810">
      <w:numFmt w:val="bullet"/>
      <w:lvlText w:val="-"/>
      <w:lvlJc w:val="left"/>
      <w:pPr>
        <w:ind w:left="9" w:hanging="4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44EE6C">
      <w:numFmt w:val="bullet"/>
      <w:lvlText w:val="•"/>
      <w:lvlJc w:val="left"/>
      <w:pPr>
        <w:ind w:left="491" w:hanging="454"/>
      </w:pPr>
      <w:rPr>
        <w:rFonts w:hint="default"/>
        <w:lang w:val="ru-RU" w:eastAsia="en-US" w:bidi="ar-SA"/>
      </w:rPr>
    </w:lvl>
    <w:lvl w:ilvl="2" w:tplc="28A81D92">
      <w:numFmt w:val="bullet"/>
      <w:lvlText w:val="•"/>
      <w:lvlJc w:val="left"/>
      <w:pPr>
        <w:ind w:left="983" w:hanging="454"/>
      </w:pPr>
      <w:rPr>
        <w:rFonts w:hint="default"/>
        <w:lang w:val="ru-RU" w:eastAsia="en-US" w:bidi="ar-SA"/>
      </w:rPr>
    </w:lvl>
    <w:lvl w:ilvl="3" w:tplc="ADC283D4">
      <w:numFmt w:val="bullet"/>
      <w:lvlText w:val="•"/>
      <w:lvlJc w:val="left"/>
      <w:pPr>
        <w:ind w:left="1474" w:hanging="454"/>
      </w:pPr>
      <w:rPr>
        <w:rFonts w:hint="default"/>
        <w:lang w:val="ru-RU" w:eastAsia="en-US" w:bidi="ar-SA"/>
      </w:rPr>
    </w:lvl>
    <w:lvl w:ilvl="4" w:tplc="C18228D2">
      <w:numFmt w:val="bullet"/>
      <w:lvlText w:val="•"/>
      <w:lvlJc w:val="left"/>
      <w:pPr>
        <w:ind w:left="1966" w:hanging="454"/>
      </w:pPr>
      <w:rPr>
        <w:rFonts w:hint="default"/>
        <w:lang w:val="ru-RU" w:eastAsia="en-US" w:bidi="ar-SA"/>
      </w:rPr>
    </w:lvl>
    <w:lvl w:ilvl="5" w:tplc="880E096E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6" w:tplc="FB905626">
      <w:numFmt w:val="bullet"/>
      <w:lvlText w:val="•"/>
      <w:lvlJc w:val="left"/>
      <w:pPr>
        <w:ind w:left="2949" w:hanging="454"/>
      </w:pPr>
      <w:rPr>
        <w:rFonts w:hint="default"/>
        <w:lang w:val="ru-RU" w:eastAsia="en-US" w:bidi="ar-SA"/>
      </w:rPr>
    </w:lvl>
    <w:lvl w:ilvl="7" w:tplc="8424D66E">
      <w:numFmt w:val="bullet"/>
      <w:lvlText w:val="•"/>
      <w:lvlJc w:val="left"/>
      <w:pPr>
        <w:ind w:left="3441" w:hanging="454"/>
      </w:pPr>
      <w:rPr>
        <w:rFonts w:hint="default"/>
        <w:lang w:val="ru-RU" w:eastAsia="en-US" w:bidi="ar-SA"/>
      </w:rPr>
    </w:lvl>
    <w:lvl w:ilvl="8" w:tplc="E7506930">
      <w:numFmt w:val="bullet"/>
      <w:lvlText w:val="•"/>
      <w:lvlJc w:val="left"/>
      <w:pPr>
        <w:ind w:left="3932" w:hanging="454"/>
      </w:pPr>
      <w:rPr>
        <w:rFonts w:hint="default"/>
        <w:lang w:val="ru-RU" w:eastAsia="en-US" w:bidi="ar-SA"/>
      </w:rPr>
    </w:lvl>
  </w:abstractNum>
  <w:abstractNum w:abstractNumId="119">
    <w:nsid w:val="3D687BA7"/>
    <w:multiLevelType w:val="multilevel"/>
    <w:tmpl w:val="13D07208"/>
    <w:lvl w:ilvl="0">
      <w:start w:val="3"/>
      <w:numFmt w:val="decimal"/>
      <w:lvlText w:val="%1"/>
      <w:lvlJc w:val="left"/>
      <w:pPr>
        <w:ind w:left="831" w:hanging="81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31" w:hanging="8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2" w:hanging="144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02" w:hanging="14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3" w:hanging="14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14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14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14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7" w:hanging="1445"/>
      </w:pPr>
      <w:rPr>
        <w:rFonts w:hint="default"/>
        <w:lang w:val="ru-RU" w:eastAsia="en-US" w:bidi="ar-SA"/>
      </w:rPr>
    </w:lvl>
  </w:abstractNum>
  <w:abstractNum w:abstractNumId="120">
    <w:nsid w:val="3E835ADA"/>
    <w:multiLevelType w:val="hybridMultilevel"/>
    <w:tmpl w:val="4CEA0E70"/>
    <w:lvl w:ilvl="0" w:tplc="3A44BDD2">
      <w:numFmt w:val="bullet"/>
      <w:lvlText w:val="-"/>
      <w:lvlJc w:val="left"/>
      <w:pPr>
        <w:ind w:left="115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08D72C">
      <w:numFmt w:val="bullet"/>
      <w:lvlText w:val="•"/>
      <w:lvlJc w:val="left"/>
      <w:pPr>
        <w:ind w:left="1117" w:hanging="173"/>
      </w:pPr>
      <w:rPr>
        <w:rFonts w:hint="default"/>
        <w:lang w:val="ru-RU" w:eastAsia="en-US" w:bidi="ar-SA"/>
      </w:rPr>
    </w:lvl>
    <w:lvl w:ilvl="2" w:tplc="75DE271E">
      <w:numFmt w:val="bullet"/>
      <w:lvlText w:val="•"/>
      <w:lvlJc w:val="left"/>
      <w:pPr>
        <w:ind w:left="2115" w:hanging="173"/>
      </w:pPr>
      <w:rPr>
        <w:rFonts w:hint="default"/>
        <w:lang w:val="ru-RU" w:eastAsia="en-US" w:bidi="ar-SA"/>
      </w:rPr>
    </w:lvl>
    <w:lvl w:ilvl="3" w:tplc="1F765C88">
      <w:numFmt w:val="bullet"/>
      <w:lvlText w:val="•"/>
      <w:lvlJc w:val="left"/>
      <w:pPr>
        <w:ind w:left="3113" w:hanging="173"/>
      </w:pPr>
      <w:rPr>
        <w:rFonts w:hint="default"/>
        <w:lang w:val="ru-RU" w:eastAsia="en-US" w:bidi="ar-SA"/>
      </w:rPr>
    </w:lvl>
    <w:lvl w:ilvl="4" w:tplc="66E278F4">
      <w:numFmt w:val="bullet"/>
      <w:lvlText w:val="•"/>
      <w:lvlJc w:val="left"/>
      <w:pPr>
        <w:ind w:left="4111" w:hanging="173"/>
      </w:pPr>
      <w:rPr>
        <w:rFonts w:hint="default"/>
        <w:lang w:val="ru-RU" w:eastAsia="en-US" w:bidi="ar-SA"/>
      </w:rPr>
    </w:lvl>
    <w:lvl w:ilvl="5" w:tplc="A1F0DC16">
      <w:numFmt w:val="bullet"/>
      <w:lvlText w:val="•"/>
      <w:lvlJc w:val="left"/>
      <w:pPr>
        <w:ind w:left="5109" w:hanging="173"/>
      </w:pPr>
      <w:rPr>
        <w:rFonts w:hint="default"/>
        <w:lang w:val="ru-RU" w:eastAsia="en-US" w:bidi="ar-SA"/>
      </w:rPr>
    </w:lvl>
    <w:lvl w:ilvl="6" w:tplc="FA9E387E">
      <w:numFmt w:val="bullet"/>
      <w:lvlText w:val="•"/>
      <w:lvlJc w:val="left"/>
      <w:pPr>
        <w:ind w:left="6107" w:hanging="173"/>
      </w:pPr>
      <w:rPr>
        <w:rFonts w:hint="default"/>
        <w:lang w:val="ru-RU" w:eastAsia="en-US" w:bidi="ar-SA"/>
      </w:rPr>
    </w:lvl>
    <w:lvl w:ilvl="7" w:tplc="9B163AC6">
      <w:numFmt w:val="bullet"/>
      <w:lvlText w:val="•"/>
      <w:lvlJc w:val="left"/>
      <w:pPr>
        <w:ind w:left="7105" w:hanging="173"/>
      </w:pPr>
      <w:rPr>
        <w:rFonts w:hint="default"/>
        <w:lang w:val="ru-RU" w:eastAsia="en-US" w:bidi="ar-SA"/>
      </w:rPr>
    </w:lvl>
    <w:lvl w:ilvl="8" w:tplc="2DFC70FC">
      <w:numFmt w:val="bullet"/>
      <w:lvlText w:val="•"/>
      <w:lvlJc w:val="left"/>
      <w:pPr>
        <w:ind w:left="8103" w:hanging="173"/>
      </w:pPr>
      <w:rPr>
        <w:rFonts w:hint="default"/>
        <w:lang w:val="ru-RU" w:eastAsia="en-US" w:bidi="ar-SA"/>
      </w:rPr>
    </w:lvl>
  </w:abstractNum>
  <w:abstractNum w:abstractNumId="121">
    <w:nsid w:val="3EAC09C8"/>
    <w:multiLevelType w:val="hybridMultilevel"/>
    <w:tmpl w:val="EB0A6C3C"/>
    <w:lvl w:ilvl="0" w:tplc="92A6719C">
      <w:start w:val="1"/>
      <w:numFmt w:val="upperRoman"/>
      <w:lvlText w:val="%1"/>
      <w:lvlJc w:val="left"/>
      <w:pPr>
        <w:ind w:left="848" w:hanging="25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00CA06">
      <w:numFmt w:val="bullet"/>
      <w:lvlText w:val="•"/>
      <w:lvlJc w:val="left"/>
      <w:pPr>
        <w:ind w:left="1819" w:hanging="257"/>
      </w:pPr>
      <w:rPr>
        <w:rFonts w:hint="default"/>
        <w:lang w:val="ru-RU" w:eastAsia="en-US" w:bidi="ar-SA"/>
      </w:rPr>
    </w:lvl>
    <w:lvl w:ilvl="2" w:tplc="E87C623A">
      <w:numFmt w:val="bullet"/>
      <w:lvlText w:val="•"/>
      <w:lvlJc w:val="left"/>
      <w:pPr>
        <w:ind w:left="2799" w:hanging="257"/>
      </w:pPr>
      <w:rPr>
        <w:rFonts w:hint="default"/>
        <w:lang w:val="ru-RU" w:eastAsia="en-US" w:bidi="ar-SA"/>
      </w:rPr>
    </w:lvl>
    <w:lvl w:ilvl="3" w:tplc="B34E671C">
      <w:numFmt w:val="bullet"/>
      <w:lvlText w:val="•"/>
      <w:lvlJc w:val="left"/>
      <w:pPr>
        <w:ind w:left="3779" w:hanging="257"/>
      </w:pPr>
      <w:rPr>
        <w:rFonts w:hint="default"/>
        <w:lang w:val="ru-RU" w:eastAsia="en-US" w:bidi="ar-SA"/>
      </w:rPr>
    </w:lvl>
    <w:lvl w:ilvl="4" w:tplc="06322A7A">
      <w:numFmt w:val="bullet"/>
      <w:lvlText w:val="•"/>
      <w:lvlJc w:val="left"/>
      <w:pPr>
        <w:ind w:left="4759" w:hanging="257"/>
      </w:pPr>
      <w:rPr>
        <w:rFonts w:hint="default"/>
        <w:lang w:val="ru-RU" w:eastAsia="en-US" w:bidi="ar-SA"/>
      </w:rPr>
    </w:lvl>
    <w:lvl w:ilvl="5" w:tplc="CFD4B5A2">
      <w:numFmt w:val="bullet"/>
      <w:lvlText w:val="•"/>
      <w:lvlJc w:val="left"/>
      <w:pPr>
        <w:ind w:left="5739" w:hanging="257"/>
      </w:pPr>
      <w:rPr>
        <w:rFonts w:hint="default"/>
        <w:lang w:val="ru-RU" w:eastAsia="en-US" w:bidi="ar-SA"/>
      </w:rPr>
    </w:lvl>
    <w:lvl w:ilvl="6" w:tplc="8A02F464">
      <w:numFmt w:val="bullet"/>
      <w:lvlText w:val="•"/>
      <w:lvlJc w:val="left"/>
      <w:pPr>
        <w:ind w:left="6719" w:hanging="257"/>
      </w:pPr>
      <w:rPr>
        <w:rFonts w:hint="default"/>
        <w:lang w:val="ru-RU" w:eastAsia="en-US" w:bidi="ar-SA"/>
      </w:rPr>
    </w:lvl>
    <w:lvl w:ilvl="7" w:tplc="2D64E15E">
      <w:numFmt w:val="bullet"/>
      <w:lvlText w:val="•"/>
      <w:lvlJc w:val="left"/>
      <w:pPr>
        <w:ind w:left="7699" w:hanging="257"/>
      </w:pPr>
      <w:rPr>
        <w:rFonts w:hint="default"/>
        <w:lang w:val="ru-RU" w:eastAsia="en-US" w:bidi="ar-SA"/>
      </w:rPr>
    </w:lvl>
    <w:lvl w:ilvl="8" w:tplc="693EF2B6">
      <w:numFmt w:val="bullet"/>
      <w:lvlText w:val="•"/>
      <w:lvlJc w:val="left"/>
      <w:pPr>
        <w:ind w:left="8679" w:hanging="257"/>
      </w:pPr>
      <w:rPr>
        <w:rFonts w:hint="default"/>
        <w:lang w:val="ru-RU" w:eastAsia="en-US" w:bidi="ar-SA"/>
      </w:rPr>
    </w:lvl>
  </w:abstractNum>
  <w:abstractNum w:abstractNumId="122">
    <w:nsid w:val="40194F61"/>
    <w:multiLevelType w:val="hybridMultilevel"/>
    <w:tmpl w:val="0C56BF1A"/>
    <w:lvl w:ilvl="0" w:tplc="EA9E49FE">
      <w:numFmt w:val="bullet"/>
      <w:lvlText w:val="-"/>
      <w:lvlJc w:val="left"/>
      <w:pPr>
        <w:ind w:left="9" w:hanging="428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F4561A78">
      <w:numFmt w:val="bullet"/>
      <w:lvlText w:val="•"/>
      <w:lvlJc w:val="left"/>
      <w:pPr>
        <w:ind w:left="453" w:hanging="428"/>
      </w:pPr>
      <w:rPr>
        <w:rFonts w:hint="default"/>
        <w:lang w:val="ru-RU" w:eastAsia="en-US" w:bidi="ar-SA"/>
      </w:rPr>
    </w:lvl>
    <w:lvl w:ilvl="2" w:tplc="D3982E28">
      <w:numFmt w:val="bullet"/>
      <w:lvlText w:val="•"/>
      <w:lvlJc w:val="left"/>
      <w:pPr>
        <w:ind w:left="906" w:hanging="428"/>
      </w:pPr>
      <w:rPr>
        <w:rFonts w:hint="default"/>
        <w:lang w:val="ru-RU" w:eastAsia="en-US" w:bidi="ar-SA"/>
      </w:rPr>
    </w:lvl>
    <w:lvl w:ilvl="3" w:tplc="0BFE7F10">
      <w:numFmt w:val="bullet"/>
      <w:lvlText w:val="•"/>
      <w:lvlJc w:val="left"/>
      <w:pPr>
        <w:ind w:left="1359" w:hanging="428"/>
      </w:pPr>
      <w:rPr>
        <w:rFonts w:hint="default"/>
        <w:lang w:val="ru-RU" w:eastAsia="en-US" w:bidi="ar-SA"/>
      </w:rPr>
    </w:lvl>
    <w:lvl w:ilvl="4" w:tplc="10A01EF0">
      <w:numFmt w:val="bullet"/>
      <w:lvlText w:val="•"/>
      <w:lvlJc w:val="left"/>
      <w:pPr>
        <w:ind w:left="1812" w:hanging="428"/>
      </w:pPr>
      <w:rPr>
        <w:rFonts w:hint="default"/>
        <w:lang w:val="ru-RU" w:eastAsia="en-US" w:bidi="ar-SA"/>
      </w:rPr>
    </w:lvl>
    <w:lvl w:ilvl="5" w:tplc="2578C48A">
      <w:numFmt w:val="bullet"/>
      <w:lvlText w:val="•"/>
      <w:lvlJc w:val="left"/>
      <w:pPr>
        <w:ind w:left="2266" w:hanging="428"/>
      </w:pPr>
      <w:rPr>
        <w:rFonts w:hint="default"/>
        <w:lang w:val="ru-RU" w:eastAsia="en-US" w:bidi="ar-SA"/>
      </w:rPr>
    </w:lvl>
    <w:lvl w:ilvl="6" w:tplc="9B70C2BE">
      <w:numFmt w:val="bullet"/>
      <w:lvlText w:val="•"/>
      <w:lvlJc w:val="left"/>
      <w:pPr>
        <w:ind w:left="2719" w:hanging="428"/>
      </w:pPr>
      <w:rPr>
        <w:rFonts w:hint="default"/>
        <w:lang w:val="ru-RU" w:eastAsia="en-US" w:bidi="ar-SA"/>
      </w:rPr>
    </w:lvl>
    <w:lvl w:ilvl="7" w:tplc="A522A30C">
      <w:numFmt w:val="bullet"/>
      <w:lvlText w:val="•"/>
      <w:lvlJc w:val="left"/>
      <w:pPr>
        <w:ind w:left="3172" w:hanging="428"/>
      </w:pPr>
      <w:rPr>
        <w:rFonts w:hint="default"/>
        <w:lang w:val="ru-RU" w:eastAsia="en-US" w:bidi="ar-SA"/>
      </w:rPr>
    </w:lvl>
    <w:lvl w:ilvl="8" w:tplc="A4C2563C">
      <w:numFmt w:val="bullet"/>
      <w:lvlText w:val="•"/>
      <w:lvlJc w:val="left"/>
      <w:pPr>
        <w:ind w:left="3625" w:hanging="428"/>
      </w:pPr>
      <w:rPr>
        <w:rFonts w:hint="default"/>
        <w:lang w:val="ru-RU" w:eastAsia="en-US" w:bidi="ar-SA"/>
      </w:rPr>
    </w:lvl>
  </w:abstractNum>
  <w:abstractNum w:abstractNumId="123">
    <w:nsid w:val="40E60AD4"/>
    <w:multiLevelType w:val="hybridMultilevel"/>
    <w:tmpl w:val="30689184"/>
    <w:lvl w:ilvl="0" w:tplc="EBF473DA">
      <w:numFmt w:val="bullet"/>
      <w:lvlText w:val="-"/>
      <w:lvlJc w:val="left"/>
      <w:pPr>
        <w:ind w:left="9" w:hanging="481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FF90D8B8">
      <w:numFmt w:val="bullet"/>
      <w:lvlText w:val="-"/>
      <w:lvlJc w:val="left"/>
      <w:pPr>
        <w:ind w:left="170" w:hanging="216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2" w:tplc="BA3E9612">
      <w:numFmt w:val="bullet"/>
      <w:lvlText w:val="•"/>
      <w:lvlJc w:val="left"/>
      <w:pPr>
        <w:ind w:left="663" w:hanging="216"/>
      </w:pPr>
      <w:rPr>
        <w:rFonts w:hint="default"/>
        <w:lang w:val="ru-RU" w:eastAsia="en-US" w:bidi="ar-SA"/>
      </w:rPr>
    </w:lvl>
    <w:lvl w:ilvl="3" w:tplc="CE6CA746">
      <w:numFmt w:val="bullet"/>
      <w:lvlText w:val="•"/>
      <w:lvlJc w:val="left"/>
      <w:pPr>
        <w:ind w:left="1146" w:hanging="216"/>
      </w:pPr>
      <w:rPr>
        <w:rFonts w:hint="default"/>
        <w:lang w:val="ru-RU" w:eastAsia="en-US" w:bidi="ar-SA"/>
      </w:rPr>
    </w:lvl>
    <w:lvl w:ilvl="4" w:tplc="934E8CAC">
      <w:numFmt w:val="bullet"/>
      <w:lvlText w:val="•"/>
      <w:lvlJc w:val="left"/>
      <w:pPr>
        <w:ind w:left="1629" w:hanging="216"/>
      </w:pPr>
      <w:rPr>
        <w:rFonts w:hint="default"/>
        <w:lang w:val="ru-RU" w:eastAsia="en-US" w:bidi="ar-SA"/>
      </w:rPr>
    </w:lvl>
    <w:lvl w:ilvl="5" w:tplc="4920A380">
      <w:numFmt w:val="bullet"/>
      <w:lvlText w:val="•"/>
      <w:lvlJc w:val="left"/>
      <w:pPr>
        <w:ind w:left="2112" w:hanging="216"/>
      </w:pPr>
      <w:rPr>
        <w:rFonts w:hint="default"/>
        <w:lang w:val="ru-RU" w:eastAsia="en-US" w:bidi="ar-SA"/>
      </w:rPr>
    </w:lvl>
    <w:lvl w:ilvl="6" w:tplc="F2228AF4">
      <w:numFmt w:val="bullet"/>
      <w:lvlText w:val="•"/>
      <w:lvlJc w:val="left"/>
      <w:pPr>
        <w:ind w:left="2595" w:hanging="216"/>
      </w:pPr>
      <w:rPr>
        <w:rFonts w:hint="default"/>
        <w:lang w:val="ru-RU" w:eastAsia="en-US" w:bidi="ar-SA"/>
      </w:rPr>
    </w:lvl>
    <w:lvl w:ilvl="7" w:tplc="5C6AAB00">
      <w:numFmt w:val="bullet"/>
      <w:lvlText w:val="•"/>
      <w:lvlJc w:val="left"/>
      <w:pPr>
        <w:ind w:left="3078" w:hanging="216"/>
      </w:pPr>
      <w:rPr>
        <w:rFonts w:hint="default"/>
        <w:lang w:val="ru-RU" w:eastAsia="en-US" w:bidi="ar-SA"/>
      </w:rPr>
    </w:lvl>
    <w:lvl w:ilvl="8" w:tplc="AE48919A">
      <w:numFmt w:val="bullet"/>
      <w:lvlText w:val="•"/>
      <w:lvlJc w:val="left"/>
      <w:pPr>
        <w:ind w:left="3561" w:hanging="216"/>
      </w:pPr>
      <w:rPr>
        <w:rFonts w:hint="default"/>
        <w:lang w:val="ru-RU" w:eastAsia="en-US" w:bidi="ar-SA"/>
      </w:rPr>
    </w:lvl>
  </w:abstractNum>
  <w:abstractNum w:abstractNumId="124">
    <w:nsid w:val="40EB39BE"/>
    <w:multiLevelType w:val="hybridMultilevel"/>
    <w:tmpl w:val="E8B4BE36"/>
    <w:lvl w:ilvl="0" w:tplc="9E1E6FBC">
      <w:numFmt w:val="bullet"/>
      <w:lvlText w:val="-"/>
      <w:lvlJc w:val="left"/>
      <w:pPr>
        <w:ind w:left="249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344414">
      <w:numFmt w:val="bullet"/>
      <w:lvlText w:val="•"/>
      <w:lvlJc w:val="left"/>
      <w:pPr>
        <w:ind w:left="414" w:hanging="192"/>
      </w:pPr>
      <w:rPr>
        <w:rFonts w:hint="default"/>
        <w:lang w:val="ru-RU" w:eastAsia="en-US" w:bidi="ar-SA"/>
      </w:rPr>
    </w:lvl>
    <w:lvl w:ilvl="2" w:tplc="2FDC8930">
      <w:numFmt w:val="bullet"/>
      <w:lvlText w:val="•"/>
      <w:lvlJc w:val="left"/>
      <w:pPr>
        <w:ind w:left="589" w:hanging="192"/>
      </w:pPr>
      <w:rPr>
        <w:rFonts w:hint="default"/>
        <w:lang w:val="ru-RU" w:eastAsia="en-US" w:bidi="ar-SA"/>
      </w:rPr>
    </w:lvl>
    <w:lvl w:ilvl="3" w:tplc="736432FC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4" w:tplc="54DE2CA2">
      <w:numFmt w:val="bullet"/>
      <w:lvlText w:val="•"/>
      <w:lvlJc w:val="left"/>
      <w:pPr>
        <w:ind w:left="938" w:hanging="192"/>
      </w:pPr>
      <w:rPr>
        <w:rFonts w:hint="default"/>
        <w:lang w:val="ru-RU" w:eastAsia="en-US" w:bidi="ar-SA"/>
      </w:rPr>
    </w:lvl>
    <w:lvl w:ilvl="5" w:tplc="C0B0C778">
      <w:numFmt w:val="bullet"/>
      <w:lvlText w:val="•"/>
      <w:lvlJc w:val="left"/>
      <w:pPr>
        <w:ind w:left="1113" w:hanging="192"/>
      </w:pPr>
      <w:rPr>
        <w:rFonts w:hint="default"/>
        <w:lang w:val="ru-RU" w:eastAsia="en-US" w:bidi="ar-SA"/>
      </w:rPr>
    </w:lvl>
    <w:lvl w:ilvl="6" w:tplc="BDAE5FA0">
      <w:numFmt w:val="bullet"/>
      <w:lvlText w:val="•"/>
      <w:lvlJc w:val="left"/>
      <w:pPr>
        <w:ind w:left="1288" w:hanging="192"/>
      </w:pPr>
      <w:rPr>
        <w:rFonts w:hint="default"/>
        <w:lang w:val="ru-RU" w:eastAsia="en-US" w:bidi="ar-SA"/>
      </w:rPr>
    </w:lvl>
    <w:lvl w:ilvl="7" w:tplc="FC143BEC">
      <w:numFmt w:val="bullet"/>
      <w:lvlText w:val="•"/>
      <w:lvlJc w:val="left"/>
      <w:pPr>
        <w:ind w:left="1462" w:hanging="192"/>
      </w:pPr>
      <w:rPr>
        <w:rFonts w:hint="default"/>
        <w:lang w:val="ru-RU" w:eastAsia="en-US" w:bidi="ar-SA"/>
      </w:rPr>
    </w:lvl>
    <w:lvl w:ilvl="8" w:tplc="1BBC73B6">
      <w:numFmt w:val="bullet"/>
      <w:lvlText w:val="•"/>
      <w:lvlJc w:val="left"/>
      <w:pPr>
        <w:ind w:left="1637" w:hanging="192"/>
      </w:pPr>
      <w:rPr>
        <w:rFonts w:hint="default"/>
        <w:lang w:val="ru-RU" w:eastAsia="en-US" w:bidi="ar-SA"/>
      </w:rPr>
    </w:lvl>
  </w:abstractNum>
  <w:abstractNum w:abstractNumId="125">
    <w:nsid w:val="41D70A20"/>
    <w:multiLevelType w:val="hybridMultilevel"/>
    <w:tmpl w:val="1A688A00"/>
    <w:lvl w:ilvl="0" w:tplc="AC409D8A">
      <w:numFmt w:val="bullet"/>
      <w:lvlText w:val="—"/>
      <w:lvlJc w:val="left"/>
      <w:pPr>
        <w:ind w:left="9" w:hanging="30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8412BE">
      <w:numFmt w:val="bullet"/>
      <w:lvlText w:val="•"/>
      <w:lvlJc w:val="left"/>
      <w:pPr>
        <w:ind w:left="659" w:hanging="305"/>
      </w:pPr>
      <w:rPr>
        <w:rFonts w:hint="default"/>
        <w:lang w:val="ru-RU" w:eastAsia="en-US" w:bidi="ar-SA"/>
      </w:rPr>
    </w:lvl>
    <w:lvl w:ilvl="2" w:tplc="70BAFFC2">
      <w:numFmt w:val="bullet"/>
      <w:lvlText w:val="•"/>
      <w:lvlJc w:val="left"/>
      <w:pPr>
        <w:ind w:left="1319" w:hanging="305"/>
      </w:pPr>
      <w:rPr>
        <w:rFonts w:hint="default"/>
        <w:lang w:val="ru-RU" w:eastAsia="en-US" w:bidi="ar-SA"/>
      </w:rPr>
    </w:lvl>
    <w:lvl w:ilvl="3" w:tplc="4D32DE7C">
      <w:numFmt w:val="bullet"/>
      <w:lvlText w:val="•"/>
      <w:lvlJc w:val="left"/>
      <w:pPr>
        <w:ind w:left="1978" w:hanging="305"/>
      </w:pPr>
      <w:rPr>
        <w:rFonts w:hint="default"/>
        <w:lang w:val="ru-RU" w:eastAsia="en-US" w:bidi="ar-SA"/>
      </w:rPr>
    </w:lvl>
    <w:lvl w:ilvl="4" w:tplc="FCBE9756">
      <w:numFmt w:val="bullet"/>
      <w:lvlText w:val="•"/>
      <w:lvlJc w:val="left"/>
      <w:pPr>
        <w:ind w:left="2638" w:hanging="305"/>
      </w:pPr>
      <w:rPr>
        <w:rFonts w:hint="default"/>
        <w:lang w:val="ru-RU" w:eastAsia="en-US" w:bidi="ar-SA"/>
      </w:rPr>
    </w:lvl>
    <w:lvl w:ilvl="5" w:tplc="6D887A7A">
      <w:numFmt w:val="bullet"/>
      <w:lvlText w:val="•"/>
      <w:lvlJc w:val="left"/>
      <w:pPr>
        <w:ind w:left="3298" w:hanging="305"/>
      </w:pPr>
      <w:rPr>
        <w:rFonts w:hint="default"/>
        <w:lang w:val="ru-RU" w:eastAsia="en-US" w:bidi="ar-SA"/>
      </w:rPr>
    </w:lvl>
    <w:lvl w:ilvl="6" w:tplc="0E869020">
      <w:numFmt w:val="bullet"/>
      <w:lvlText w:val="•"/>
      <w:lvlJc w:val="left"/>
      <w:pPr>
        <w:ind w:left="3957" w:hanging="305"/>
      </w:pPr>
      <w:rPr>
        <w:rFonts w:hint="default"/>
        <w:lang w:val="ru-RU" w:eastAsia="en-US" w:bidi="ar-SA"/>
      </w:rPr>
    </w:lvl>
    <w:lvl w:ilvl="7" w:tplc="93C6B9D4">
      <w:numFmt w:val="bullet"/>
      <w:lvlText w:val="•"/>
      <w:lvlJc w:val="left"/>
      <w:pPr>
        <w:ind w:left="4617" w:hanging="305"/>
      </w:pPr>
      <w:rPr>
        <w:rFonts w:hint="default"/>
        <w:lang w:val="ru-RU" w:eastAsia="en-US" w:bidi="ar-SA"/>
      </w:rPr>
    </w:lvl>
    <w:lvl w:ilvl="8" w:tplc="A4083378">
      <w:numFmt w:val="bullet"/>
      <w:lvlText w:val="•"/>
      <w:lvlJc w:val="left"/>
      <w:pPr>
        <w:ind w:left="5276" w:hanging="305"/>
      </w:pPr>
      <w:rPr>
        <w:rFonts w:hint="default"/>
        <w:lang w:val="ru-RU" w:eastAsia="en-US" w:bidi="ar-SA"/>
      </w:rPr>
    </w:lvl>
  </w:abstractNum>
  <w:abstractNum w:abstractNumId="126">
    <w:nsid w:val="42E87541"/>
    <w:multiLevelType w:val="hybridMultilevel"/>
    <w:tmpl w:val="43080A16"/>
    <w:lvl w:ilvl="0" w:tplc="53348166">
      <w:numFmt w:val="bullet"/>
      <w:lvlText w:val="-"/>
      <w:lvlJc w:val="left"/>
      <w:pPr>
        <w:ind w:left="9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F0BF92">
      <w:numFmt w:val="bullet"/>
      <w:lvlText w:val="•"/>
      <w:lvlJc w:val="left"/>
      <w:pPr>
        <w:ind w:left="790" w:hanging="204"/>
      </w:pPr>
      <w:rPr>
        <w:rFonts w:hint="default"/>
        <w:lang w:val="ru-RU" w:eastAsia="en-US" w:bidi="ar-SA"/>
      </w:rPr>
    </w:lvl>
    <w:lvl w:ilvl="2" w:tplc="FE70B314">
      <w:numFmt w:val="bullet"/>
      <w:lvlText w:val="•"/>
      <w:lvlJc w:val="left"/>
      <w:pPr>
        <w:ind w:left="1581" w:hanging="204"/>
      </w:pPr>
      <w:rPr>
        <w:rFonts w:hint="default"/>
        <w:lang w:val="ru-RU" w:eastAsia="en-US" w:bidi="ar-SA"/>
      </w:rPr>
    </w:lvl>
    <w:lvl w:ilvl="3" w:tplc="7610D526">
      <w:numFmt w:val="bullet"/>
      <w:lvlText w:val="•"/>
      <w:lvlJc w:val="left"/>
      <w:pPr>
        <w:ind w:left="2371" w:hanging="204"/>
      </w:pPr>
      <w:rPr>
        <w:rFonts w:hint="default"/>
        <w:lang w:val="ru-RU" w:eastAsia="en-US" w:bidi="ar-SA"/>
      </w:rPr>
    </w:lvl>
    <w:lvl w:ilvl="4" w:tplc="AF52606C">
      <w:numFmt w:val="bullet"/>
      <w:lvlText w:val="•"/>
      <w:lvlJc w:val="left"/>
      <w:pPr>
        <w:ind w:left="3162" w:hanging="204"/>
      </w:pPr>
      <w:rPr>
        <w:rFonts w:hint="default"/>
        <w:lang w:val="ru-RU" w:eastAsia="en-US" w:bidi="ar-SA"/>
      </w:rPr>
    </w:lvl>
    <w:lvl w:ilvl="5" w:tplc="8268593C">
      <w:numFmt w:val="bullet"/>
      <w:lvlText w:val="•"/>
      <w:lvlJc w:val="left"/>
      <w:pPr>
        <w:ind w:left="3953" w:hanging="204"/>
      </w:pPr>
      <w:rPr>
        <w:rFonts w:hint="default"/>
        <w:lang w:val="ru-RU" w:eastAsia="en-US" w:bidi="ar-SA"/>
      </w:rPr>
    </w:lvl>
    <w:lvl w:ilvl="6" w:tplc="A63CB65C">
      <w:numFmt w:val="bullet"/>
      <w:lvlText w:val="•"/>
      <w:lvlJc w:val="left"/>
      <w:pPr>
        <w:ind w:left="4743" w:hanging="204"/>
      </w:pPr>
      <w:rPr>
        <w:rFonts w:hint="default"/>
        <w:lang w:val="ru-RU" w:eastAsia="en-US" w:bidi="ar-SA"/>
      </w:rPr>
    </w:lvl>
    <w:lvl w:ilvl="7" w:tplc="5C721878">
      <w:numFmt w:val="bullet"/>
      <w:lvlText w:val="•"/>
      <w:lvlJc w:val="left"/>
      <w:pPr>
        <w:ind w:left="5534" w:hanging="204"/>
      </w:pPr>
      <w:rPr>
        <w:rFonts w:hint="default"/>
        <w:lang w:val="ru-RU" w:eastAsia="en-US" w:bidi="ar-SA"/>
      </w:rPr>
    </w:lvl>
    <w:lvl w:ilvl="8" w:tplc="113EFA0C">
      <w:numFmt w:val="bullet"/>
      <w:lvlText w:val="•"/>
      <w:lvlJc w:val="left"/>
      <w:pPr>
        <w:ind w:left="6324" w:hanging="204"/>
      </w:pPr>
      <w:rPr>
        <w:rFonts w:hint="default"/>
        <w:lang w:val="ru-RU" w:eastAsia="en-US" w:bidi="ar-SA"/>
      </w:rPr>
    </w:lvl>
  </w:abstractNum>
  <w:abstractNum w:abstractNumId="127">
    <w:nsid w:val="43A12F4D"/>
    <w:multiLevelType w:val="hybridMultilevel"/>
    <w:tmpl w:val="AB267C42"/>
    <w:lvl w:ilvl="0" w:tplc="81A05090">
      <w:start w:val="1"/>
      <w:numFmt w:val="decimal"/>
      <w:lvlText w:val="%1."/>
      <w:lvlJc w:val="left"/>
      <w:pPr>
        <w:ind w:left="392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E4C6B6">
      <w:numFmt w:val="bullet"/>
      <w:lvlText w:val="•"/>
      <w:lvlJc w:val="left"/>
      <w:pPr>
        <w:ind w:left="1423" w:hanging="228"/>
      </w:pPr>
      <w:rPr>
        <w:rFonts w:hint="default"/>
        <w:lang w:val="ru-RU" w:eastAsia="en-US" w:bidi="ar-SA"/>
      </w:rPr>
    </w:lvl>
    <w:lvl w:ilvl="2" w:tplc="DAFA6060">
      <w:numFmt w:val="bullet"/>
      <w:lvlText w:val="•"/>
      <w:lvlJc w:val="left"/>
      <w:pPr>
        <w:ind w:left="2447" w:hanging="228"/>
      </w:pPr>
      <w:rPr>
        <w:rFonts w:hint="default"/>
        <w:lang w:val="ru-RU" w:eastAsia="en-US" w:bidi="ar-SA"/>
      </w:rPr>
    </w:lvl>
    <w:lvl w:ilvl="3" w:tplc="C8666724">
      <w:numFmt w:val="bullet"/>
      <w:lvlText w:val="•"/>
      <w:lvlJc w:val="left"/>
      <w:pPr>
        <w:ind w:left="3471" w:hanging="228"/>
      </w:pPr>
      <w:rPr>
        <w:rFonts w:hint="default"/>
        <w:lang w:val="ru-RU" w:eastAsia="en-US" w:bidi="ar-SA"/>
      </w:rPr>
    </w:lvl>
    <w:lvl w:ilvl="4" w:tplc="4F72467A">
      <w:numFmt w:val="bullet"/>
      <w:lvlText w:val="•"/>
      <w:lvlJc w:val="left"/>
      <w:pPr>
        <w:ind w:left="4495" w:hanging="228"/>
      </w:pPr>
      <w:rPr>
        <w:rFonts w:hint="default"/>
        <w:lang w:val="ru-RU" w:eastAsia="en-US" w:bidi="ar-SA"/>
      </w:rPr>
    </w:lvl>
    <w:lvl w:ilvl="5" w:tplc="1B366CB0">
      <w:numFmt w:val="bullet"/>
      <w:lvlText w:val="•"/>
      <w:lvlJc w:val="left"/>
      <w:pPr>
        <w:ind w:left="5519" w:hanging="228"/>
      </w:pPr>
      <w:rPr>
        <w:rFonts w:hint="default"/>
        <w:lang w:val="ru-RU" w:eastAsia="en-US" w:bidi="ar-SA"/>
      </w:rPr>
    </w:lvl>
    <w:lvl w:ilvl="6" w:tplc="FE5E14DC">
      <w:numFmt w:val="bullet"/>
      <w:lvlText w:val="•"/>
      <w:lvlJc w:val="left"/>
      <w:pPr>
        <w:ind w:left="6543" w:hanging="228"/>
      </w:pPr>
      <w:rPr>
        <w:rFonts w:hint="default"/>
        <w:lang w:val="ru-RU" w:eastAsia="en-US" w:bidi="ar-SA"/>
      </w:rPr>
    </w:lvl>
    <w:lvl w:ilvl="7" w:tplc="B5529046">
      <w:numFmt w:val="bullet"/>
      <w:lvlText w:val="•"/>
      <w:lvlJc w:val="left"/>
      <w:pPr>
        <w:ind w:left="7567" w:hanging="228"/>
      </w:pPr>
      <w:rPr>
        <w:rFonts w:hint="default"/>
        <w:lang w:val="ru-RU" w:eastAsia="en-US" w:bidi="ar-SA"/>
      </w:rPr>
    </w:lvl>
    <w:lvl w:ilvl="8" w:tplc="582E38CE">
      <w:numFmt w:val="bullet"/>
      <w:lvlText w:val="•"/>
      <w:lvlJc w:val="left"/>
      <w:pPr>
        <w:ind w:left="8591" w:hanging="228"/>
      </w:pPr>
      <w:rPr>
        <w:rFonts w:hint="default"/>
        <w:lang w:val="ru-RU" w:eastAsia="en-US" w:bidi="ar-SA"/>
      </w:rPr>
    </w:lvl>
  </w:abstractNum>
  <w:abstractNum w:abstractNumId="128">
    <w:nsid w:val="43DA3EA2"/>
    <w:multiLevelType w:val="hybridMultilevel"/>
    <w:tmpl w:val="376EC5F8"/>
    <w:lvl w:ilvl="0" w:tplc="73A87CFA">
      <w:start w:val="1"/>
      <w:numFmt w:val="decimal"/>
      <w:lvlText w:val="%1."/>
      <w:lvlJc w:val="left"/>
      <w:pPr>
        <w:ind w:left="392" w:hanging="8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C0BE34">
      <w:numFmt w:val="bullet"/>
      <w:lvlText w:val="•"/>
      <w:lvlJc w:val="left"/>
      <w:pPr>
        <w:ind w:left="1423" w:hanging="836"/>
      </w:pPr>
      <w:rPr>
        <w:rFonts w:hint="default"/>
        <w:lang w:val="ru-RU" w:eastAsia="en-US" w:bidi="ar-SA"/>
      </w:rPr>
    </w:lvl>
    <w:lvl w:ilvl="2" w:tplc="5C522E66">
      <w:numFmt w:val="bullet"/>
      <w:lvlText w:val="•"/>
      <w:lvlJc w:val="left"/>
      <w:pPr>
        <w:ind w:left="2447" w:hanging="836"/>
      </w:pPr>
      <w:rPr>
        <w:rFonts w:hint="default"/>
        <w:lang w:val="ru-RU" w:eastAsia="en-US" w:bidi="ar-SA"/>
      </w:rPr>
    </w:lvl>
    <w:lvl w:ilvl="3" w:tplc="4BDA5FE8">
      <w:numFmt w:val="bullet"/>
      <w:lvlText w:val="•"/>
      <w:lvlJc w:val="left"/>
      <w:pPr>
        <w:ind w:left="3471" w:hanging="836"/>
      </w:pPr>
      <w:rPr>
        <w:rFonts w:hint="default"/>
        <w:lang w:val="ru-RU" w:eastAsia="en-US" w:bidi="ar-SA"/>
      </w:rPr>
    </w:lvl>
    <w:lvl w:ilvl="4" w:tplc="9D425A12">
      <w:numFmt w:val="bullet"/>
      <w:lvlText w:val="•"/>
      <w:lvlJc w:val="left"/>
      <w:pPr>
        <w:ind w:left="4495" w:hanging="836"/>
      </w:pPr>
      <w:rPr>
        <w:rFonts w:hint="default"/>
        <w:lang w:val="ru-RU" w:eastAsia="en-US" w:bidi="ar-SA"/>
      </w:rPr>
    </w:lvl>
    <w:lvl w:ilvl="5" w:tplc="FF808916">
      <w:numFmt w:val="bullet"/>
      <w:lvlText w:val="•"/>
      <w:lvlJc w:val="left"/>
      <w:pPr>
        <w:ind w:left="5519" w:hanging="836"/>
      </w:pPr>
      <w:rPr>
        <w:rFonts w:hint="default"/>
        <w:lang w:val="ru-RU" w:eastAsia="en-US" w:bidi="ar-SA"/>
      </w:rPr>
    </w:lvl>
    <w:lvl w:ilvl="6" w:tplc="8856C460">
      <w:numFmt w:val="bullet"/>
      <w:lvlText w:val="•"/>
      <w:lvlJc w:val="left"/>
      <w:pPr>
        <w:ind w:left="6543" w:hanging="836"/>
      </w:pPr>
      <w:rPr>
        <w:rFonts w:hint="default"/>
        <w:lang w:val="ru-RU" w:eastAsia="en-US" w:bidi="ar-SA"/>
      </w:rPr>
    </w:lvl>
    <w:lvl w:ilvl="7" w:tplc="0BBC775A">
      <w:numFmt w:val="bullet"/>
      <w:lvlText w:val="•"/>
      <w:lvlJc w:val="left"/>
      <w:pPr>
        <w:ind w:left="7567" w:hanging="836"/>
      </w:pPr>
      <w:rPr>
        <w:rFonts w:hint="default"/>
        <w:lang w:val="ru-RU" w:eastAsia="en-US" w:bidi="ar-SA"/>
      </w:rPr>
    </w:lvl>
    <w:lvl w:ilvl="8" w:tplc="5CEC480A">
      <w:numFmt w:val="bullet"/>
      <w:lvlText w:val="•"/>
      <w:lvlJc w:val="left"/>
      <w:pPr>
        <w:ind w:left="8591" w:hanging="836"/>
      </w:pPr>
      <w:rPr>
        <w:rFonts w:hint="default"/>
        <w:lang w:val="ru-RU" w:eastAsia="en-US" w:bidi="ar-SA"/>
      </w:rPr>
    </w:lvl>
  </w:abstractNum>
  <w:abstractNum w:abstractNumId="129">
    <w:nsid w:val="444D1318"/>
    <w:multiLevelType w:val="hybridMultilevel"/>
    <w:tmpl w:val="545235AE"/>
    <w:lvl w:ilvl="0" w:tplc="B622B7EE">
      <w:start w:val="3"/>
      <w:numFmt w:val="decimal"/>
      <w:lvlText w:val="%1."/>
      <w:lvlJc w:val="left"/>
      <w:pPr>
        <w:ind w:left="392" w:hanging="147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AA6AF8">
      <w:numFmt w:val="bullet"/>
      <w:lvlText w:val="•"/>
      <w:lvlJc w:val="left"/>
      <w:pPr>
        <w:ind w:left="1423" w:hanging="1474"/>
      </w:pPr>
      <w:rPr>
        <w:rFonts w:hint="default"/>
        <w:lang w:val="ru-RU" w:eastAsia="en-US" w:bidi="ar-SA"/>
      </w:rPr>
    </w:lvl>
    <w:lvl w:ilvl="2" w:tplc="12F8146C">
      <w:numFmt w:val="bullet"/>
      <w:lvlText w:val="•"/>
      <w:lvlJc w:val="left"/>
      <w:pPr>
        <w:ind w:left="2447" w:hanging="1474"/>
      </w:pPr>
      <w:rPr>
        <w:rFonts w:hint="default"/>
        <w:lang w:val="ru-RU" w:eastAsia="en-US" w:bidi="ar-SA"/>
      </w:rPr>
    </w:lvl>
    <w:lvl w:ilvl="3" w:tplc="F7E6C5EC">
      <w:numFmt w:val="bullet"/>
      <w:lvlText w:val="•"/>
      <w:lvlJc w:val="left"/>
      <w:pPr>
        <w:ind w:left="3471" w:hanging="1474"/>
      </w:pPr>
      <w:rPr>
        <w:rFonts w:hint="default"/>
        <w:lang w:val="ru-RU" w:eastAsia="en-US" w:bidi="ar-SA"/>
      </w:rPr>
    </w:lvl>
    <w:lvl w:ilvl="4" w:tplc="90AE0334">
      <w:numFmt w:val="bullet"/>
      <w:lvlText w:val="•"/>
      <w:lvlJc w:val="left"/>
      <w:pPr>
        <w:ind w:left="4495" w:hanging="1474"/>
      </w:pPr>
      <w:rPr>
        <w:rFonts w:hint="default"/>
        <w:lang w:val="ru-RU" w:eastAsia="en-US" w:bidi="ar-SA"/>
      </w:rPr>
    </w:lvl>
    <w:lvl w:ilvl="5" w:tplc="455C6320">
      <w:numFmt w:val="bullet"/>
      <w:lvlText w:val="•"/>
      <w:lvlJc w:val="left"/>
      <w:pPr>
        <w:ind w:left="5519" w:hanging="1474"/>
      </w:pPr>
      <w:rPr>
        <w:rFonts w:hint="default"/>
        <w:lang w:val="ru-RU" w:eastAsia="en-US" w:bidi="ar-SA"/>
      </w:rPr>
    </w:lvl>
    <w:lvl w:ilvl="6" w:tplc="2A94EFBA">
      <w:numFmt w:val="bullet"/>
      <w:lvlText w:val="•"/>
      <w:lvlJc w:val="left"/>
      <w:pPr>
        <w:ind w:left="6543" w:hanging="1474"/>
      </w:pPr>
      <w:rPr>
        <w:rFonts w:hint="default"/>
        <w:lang w:val="ru-RU" w:eastAsia="en-US" w:bidi="ar-SA"/>
      </w:rPr>
    </w:lvl>
    <w:lvl w:ilvl="7" w:tplc="43C8E120">
      <w:numFmt w:val="bullet"/>
      <w:lvlText w:val="•"/>
      <w:lvlJc w:val="left"/>
      <w:pPr>
        <w:ind w:left="7567" w:hanging="1474"/>
      </w:pPr>
      <w:rPr>
        <w:rFonts w:hint="default"/>
        <w:lang w:val="ru-RU" w:eastAsia="en-US" w:bidi="ar-SA"/>
      </w:rPr>
    </w:lvl>
    <w:lvl w:ilvl="8" w:tplc="1046D140">
      <w:numFmt w:val="bullet"/>
      <w:lvlText w:val="•"/>
      <w:lvlJc w:val="left"/>
      <w:pPr>
        <w:ind w:left="8591" w:hanging="1474"/>
      </w:pPr>
      <w:rPr>
        <w:rFonts w:hint="default"/>
        <w:lang w:val="ru-RU" w:eastAsia="en-US" w:bidi="ar-SA"/>
      </w:rPr>
    </w:lvl>
  </w:abstractNum>
  <w:abstractNum w:abstractNumId="130">
    <w:nsid w:val="451C7B26"/>
    <w:multiLevelType w:val="hybridMultilevel"/>
    <w:tmpl w:val="776CC646"/>
    <w:lvl w:ilvl="0" w:tplc="046AAF86">
      <w:numFmt w:val="bullet"/>
      <w:lvlText w:val="-"/>
      <w:lvlJc w:val="left"/>
      <w:pPr>
        <w:ind w:left="9" w:hanging="53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C60D0A">
      <w:numFmt w:val="bullet"/>
      <w:lvlText w:val="•"/>
      <w:lvlJc w:val="left"/>
      <w:pPr>
        <w:ind w:left="491" w:hanging="538"/>
      </w:pPr>
      <w:rPr>
        <w:rFonts w:hint="default"/>
        <w:lang w:val="ru-RU" w:eastAsia="en-US" w:bidi="ar-SA"/>
      </w:rPr>
    </w:lvl>
    <w:lvl w:ilvl="2" w:tplc="BA085960">
      <w:numFmt w:val="bullet"/>
      <w:lvlText w:val="•"/>
      <w:lvlJc w:val="left"/>
      <w:pPr>
        <w:ind w:left="983" w:hanging="538"/>
      </w:pPr>
      <w:rPr>
        <w:rFonts w:hint="default"/>
        <w:lang w:val="ru-RU" w:eastAsia="en-US" w:bidi="ar-SA"/>
      </w:rPr>
    </w:lvl>
    <w:lvl w:ilvl="3" w:tplc="4224D252">
      <w:numFmt w:val="bullet"/>
      <w:lvlText w:val="•"/>
      <w:lvlJc w:val="left"/>
      <w:pPr>
        <w:ind w:left="1474" w:hanging="538"/>
      </w:pPr>
      <w:rPr>
        <w:rFonts w:hint="default"/>
        <w:lang w:val="ru-RU" w:eastAsia="en-US" w:bidi="ar-SA"/>
      </w:rPr>
    </w:lvl>
    <w:lvl w:ilvl="4" w:tplc="43DCA03C">
      <w:numFmt w:val="bullet"/>
      <w:lvlText w:val="•"/>
      <w:lvlJc w:val="left"/>
      <w:pPr>
        <w:ind w:left="1966" w:hanging="538"/>
      </w:pPr>
      <w:rPr>
        <w:rFonts w:hint="default"/>
        <w:lang w:val="ru-RU" w:eastAsia="en-US" w:bidi="ar-SA"/>
      </w:rPr>
    </w:lvl>
    <w:lvl w:ilvl="5" w:tplc="A184CF72">
      <w:numFmt w:val="bullet"/>
      <w:lvlText w:val="•"/>
      <w:lvlJc w:val="left"/>
      <w:pPr>
        <w:ind w:left="2458" w:hanging="538"/>
      </w:pPr>
      <w:rPr>
        <w:rFonts w:hint="default"/>
        <w:lang w:val="ru-RU" w:eastAsia="en-US" w:bidi="ar-SA"/>
      </w:rPr>
    </w:lvl>
    <w:lvl w:ilvl="6" w:tplc="C7769B04">
      <w:numFmt w:val="bullet"/>
      <w:lvlText w:val="•"/>
      <w:lvlJc w:val="left"/>
      <w:pPr>
        <w:ind w:left="2949" w:hanging="538"/>
      </w:pPr>
      <w:rPr>
        <w:rFonts w:hint="default"/>
        <w:lang w:val="ru-RU" w:eastAsia="en-US" w:bidi="ar-SA"/>
      </w:rPr>
    </w:lvl>
    <w:lvl w:ilvl="7" w:tplc="8514DA44">
      <w:numFmt w:val="bullet"/>
      <w:lvlText w:val="•"/>
      <w:lvlJc w:val="left"/>
      <w:pPr>
        <w:ind w:left="3441" w:hanging="538"/>
      </w:pPr>
      <w:rPr>
        <w:rFonts w:hint="default"/>
        <w:lang w:val="ru-RU" w:eastAsia="en-US" w:bidi="ar-SA"/>
      </w:rPr>
    </w:lvl>
    <w:lvl w:ilvl="8" w:tplc="E4AAFC1C">
      <w:numFmt w:val="bullet"/>
      <w:lvlText w:val="•"/>
      <w:lvlJc w:val="left"/>
      <w:pPr>
        <w:ind w:left="3932" w:hanging="538"/>
      </w:pPr>
      <w:rPr>
        <w:rFonts w:hint="default"/>
        <w:lang w:val="ru-RU" w:eastAsia="en-US" w:bidi="ar-SA"/>
      </w:rPr>
    </w:lvl>
  </w:abstractNum>
  <w:abstractNum w:abstractNumId="131">
    <w:nsid w:val="45A5083A"/>
    <w:multiLevelType w:val="hybridMultilevel"/>
    <w:tmpl w:val="B8180BFA"/>
    <w:lvl w:ilvl="0" w:tplc="BA6E8ECA">
      <w:numFmt w:val="bullet"/>
      <w:lvlText w:val="-"/>
      <w:lvlJc w:val="left"/>
      <w:pPr>
        <w:ind w:left="11" w:hanging="303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4BAC77B4">
      <w:numFmt w:val="bullet"/>
      <w:lvlText w:val="•"/>
      <w:lvlJc w:val="left"/>
      <w:pPr>
        <w:ind w:left="470" w:hanging="303"/>
      </w:pPr>
      <w:rPr>
        <w:rFonts w:hint="default"/>
        <w:lang w:val="ru-RU" w:eastAsia="en-US" w:bidi="ar-SA"/>
      </w:rPr>
    </w:lvl>
    <w:lvl w:ilvl="2" w:tplc="A7A860D4">
      <w:numFmt w:val="bullet"/>
      <w:lvlText w:val="•"/>
      <w:lvlJc w:val="left"/>
      <w:pPr>
        <w:ind w:left="921" w:hanging="303"/>
      </w:pPr>
      <w:rPr>
        <w:rFonts w:hint="default"/>
        <w:lang w:val="ru-RU" w:eastAsia="en-US" w:bidi="ar-SA"/>
      </w:rPr>
    </w:lvl>
    <w:lvl w:ilvl="3" w:tplc="FC80565C">
      <w:numFmt w:val="bullet"/>
      <w:lvlText w:val="•"/>
      <w:lvlJc w:val="left"/>
      <w:pPr>
        <w:ind w:left="1372" w:hanging="303"/>
      </w:pPr>
      <w:rPr>
        <w:rFonts w:hint="default"/>
        <w:lang w:val="ru-RU" w:eastAsia="en-US" w:bidi="ar-SA"/>
      </w:rPr>
    </w:lvl>
    <w:lvl w:ilvl="4" w:tplc="5BE25A1E">
      <w:numFmt w:val="bullet"/>
      <w:lvlText w:val="•"/>
      <w:lvlJc w:val="left"/>
      <w:pPr>
        <w:ind w:left="1822" w:hanging="303"/>
      </w:pPr>
      <w:rPr>
        <w:rFonts w:hint="default"/>
        <w:lang w:val="ru-RU" w:eastAsia="en-US" w:bidi="ar-SA"/>
      </w:rPr>
    </w:lvl>
    <w:lvl w:ilvl="5" w:tplc="BFF6D3B6">
      <w:numFmt w:val="bullet"/>
      <w:lvlText w:val="•"/>
      <w:lvlJc w:val="left"/>
      <w:pPr>
        <w:ind w:left="2273" w:hanging="303"/>
      </w:pPr>
      <w:rPr>
        <w:rFonts w:hint="default"/>
        <w:lang w:val="ru-RU" w:eastAsia="en-US" w:bidi="ar-SA"/>
      </w:rPr>
    </w:lvl>
    <w:lvl w:ilvl="6" w:tplc="8B4A1076">
      <w:numFmt w:val="bullet"/>
      <w:lvlText w:val="•"/>
      <w:lvlJc w:val="left"/>
      <w:pPr>
        <w:ind w:left="2724" w:hanging="303"/>
      </w:pPr>
      <w:rPr>
        <w:rFonts w:hint="default"/>
        <w:lang w:val="ru-RU" w:eastAsia="en-US" w:bidi="ar-SA"/>
      </w:rPr>
    </w:lvl>
    <w:lvl w:ilvl="7" w:tplc="E222D1C4">
      <w:numFmt w:val="bullet"/>
      <w:lvlText w:val="•"/>
      <w:lvlJc w:val="left"/>
      <w:pPr>
        <w:ind w:left="3174" w:hanging="303"/>
      </w:pPr>
      <w:rPr>
        <w:rFonts w:hint="default"/>
        <w:lang w:val="ru-RU" w:eastAsia="en-US" w:bidi="ar-SA"/>
      </w:rPr>
    </w:lvl>
    <w:lvl w:ilvl="8" w:tplc="F6827F18">
      <w:numFmt w:val="bullet"/>
      <w:lvlText w:val="•"/>
      <w:lvlJc w:val="left"/>
      <w:pPr>
        <w:ind w:left="3625" w:hanging="303"/>
      </w:pPr>
      <w:rPr>
        <w:rFonts w:hint="default"/>
        <w:lang w:val="ru-RU" w:eastAsia="en-US" w:bidi="ar-SA"/>
      </w:rPr>
    </w:lvl>
  </w:abstractNum>
  <w:abstractNum w:abstractNumId="132">
    <w:nsid w:val="46322653"/>
    <w:multiLevelType w:val="multilevel"/>
    <w:tmpl w:val="0CBCFB4E"/>
    <w:lvl w:ilvl="0">
      <w:start w:val="1"/>
      <w:numFmt w:val="decimal"/>
      <w:lvlText w:val="%1"/>
      <w:lvlJc w:val="left"/>
      <w:pPr>
        <w:ind w:left="3284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84" w:hanging="42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643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25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9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5" w:hanging="428"/>
      </w:pPr>
      <w:rPr>
        <w:rFonts w:hint="default"/>
        <w:lang w:val="ru-RU" w:eastAsia="en-US" w:bidi="ar-SA"/>
      </w:rPr>
    </w:lvl>
  </w:abstractNum>
  <w:abstractNum w:abstractNumId="133">
    <w:nsid w:val="46BD7C63"/>
    <w:multiLevelType w:val="hybridMultilevel"/>
    <w:tmpl w:val="51E428E0"/>
    <w:lvl w:ilvl="0" w:tplc="A7A28D14">
      <w:start w:val="1"/>
      <w:numFmt w:val="decimal"/>
      <w:lvlText w:val="%1."/>
      <w:lvlJc w:val="left"/>
      <w:pPr>
        <w:ind w:left="392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2C8236">
      <w:numFmt w:val="bullet"/>
      <w:lvlText w:val="•"/>
      <w:lvlJc w:val="left"/>
      <w:pPr>
        <w:ind w:left="1423" w:hanging="262"/>
      </w:pPr>
      <w:rPr>
        <w:rFonts w:hint="default"/>
        <w:lang w:val="ru-RU" w:eastAsia="en-US" w:bidi="ar-SA"/>
      </w:rPr>
    </w:lvl>
    <w:lvl w:ilvl="2" w:tplc="D05A9050">
      <w:numFmt w:val="bullet"/>
      <w:lvlText w:val="•"/>
      <w:lvlJc w:val="left"/>
      <w:pPr>
        <w:ind w:left="2447" w:hanging="262"/>
      </w:pPr>
      <w:rPr>
        <w:rFonts w:hint="default"/>
        <w:lang w:val="ru-RU" w:eastAsia="en-US" w:bidi="ar-SA"/>
      </w:rPr>
    </w:lvl>
    <w:lvl w:ilvl="3" w:tplc="EFC26F88">
      <w:numFmt w:val="bullet"/>
      <w:lvlText w:val="•"/>
      <w:lvlJc w:val="left"/>
      <w:pPr>
        <w:ind w:left="3471" w:hanging="262"/>
      </w:pPr>
      <w:rPr>
        <w:rFonts w:hint="default"/>
        <w:lang w:val="ru-RU" w:eastAsia="en-US" w:bidi="ar-SA"/>
      </w:rPr>
    </w:lvl>
    <w:lvl w:ilvl="4" w:tplc="4B80E788">
      <w:numFmt w:val="bullet"/>
      <w:lvlText w:val="•"/>
      <w:lvlJc w:val="left"/>
      <w:pPr>
        <w:ind w:left="4495" w:hanging="262"/>
      </w:pPr>
      <w:rPr>
        <w:rFonts w:hint="default"/>
        <w:lang w:val="ru-RU" w:eastAsia="en-US" w:bidi="ar-SA"/>
      </w:rPr>
    </w:lvl>
    <w:lvl w:ilvl="5" w:tplc="EA489206">
      <w:numFmt w:val="bullet"/>
      <w:lvlText w:val="•"/>
      <w:lvlJc w:val="left"/>
      <w:pPr>
        <w:ind w:left="5519" w:hanging="262"/>
      </w:pPr>
      <w:rPr>
        <w:rFonts w:hint="default"/>
        <w:lang w:val="ru-RU" w:eastAsia="en-US" w:bidi="ar-SA"/>
      </w:rPr>
    </w:lvl>
    <w:lvl w:ilvl="6" w:tplc="84E278E8">
      <w:numFmt w:val="bullet"/>
      <w:lvlText w:val="•"/>
      <w:lvlJc w:val="left"/>
      <w:pPr>
        <w:ind w:left="6543" w:hanging="262"/>
      </w:pPr>
      <w:rPr>
        <w:rFonts w:hint="default"/>
        <w:lang w:val="ru-RU" w:eastAsia="en-US" w:bidi="ar-SA"/>
      </w:rPr>
    </w:lvl>
    <w:lvl w:ilvl="7" w:tplc="F24A8D0C">
      <w:numFmt w:val="bullet"/>
      <w:lvlText w:val="•"/>
      <w:lvlJc w:val="left"/>
      <w:pPr>
        <w:ind w:left="7567" w:hanging="262"/>
      </w:pPr>
      <w:rPr>
        <w:rFonts w:hint="default"/>
        <w:lang w:val="ru-RU" w:eastAsia="en-US" w:bidi="ar-SA"/>
      </w:rPr>
    </w:lvl>
    <w:lvl w:ilvl="8" w:tplc="A3A8002C">
      <w:numFmt w:val="bullet"/>
      <w:lvlText w:val="•"/>
      <w:lvlJc w:val="left"/>
      <w:pPr>
        <w:ind w:left="8591" w:hanging="262"/>
      </w:pPr>
      <w:rPr>
        <w:rFonts w:hint="default"/>
        <w:lang w:val="ru-RU" w:eastAsia="en-US" w:bidi="ar-SA"/>
      </w:rPr>
    </w:lvl>
  </w:abstractNum>
  <w:abstractNum w:abstractNumId="134">
    <w:nsid w:val="47582C77"/>
    <w:multiLevelType w:val="hybridMultilevel"/>
    <w:tmpl w:val="3CBE9162"/>
    <w:lvl w:ilvl="0" w:tplc="D00268FC">
      <w:numFmt w:val="bullet"/>
      <w:lvlText w:val="-"/>
      <w:lvlJc w:val="left"/>
      <w:pPr>
        <w:ind w:left="189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9EE2C6">
      <w:numFmt w:val="bullet"/>
      <w:lvlText w:val="•"/>
      <w:lvlJc w:val="left"/>
      <w:pPr>
        <w:ind w:left="953" w:hanging="185"/>
      </w:pPr>
      <w:rPr>
        <w:rFonts w:hint="default"/>
        <w:lang w:val="ru-RU" w:eastAsia="en-US" w:bidi="ar-SA"/>
      </w:rPr>
    </w:lvl>
    <w:lvl w:ilvl="2" w:tplc="856E73C0">
      <w:numFmt w:val="bullet"/>
      <w:lvlText w:val="•"/>
      <w:lvlJc w:val="left"/>
      <w:pPr>
        <w:ind w:left="1726" w:hanging="185"/>
      </w:pPr>
      <w:rPr>
        <w:rFonts w:hint="default"/>
        <w:lang w:val="ru-RU" w:eastAsia="en-US" w:bidi="ar-SA"/>
      </w:rPr>
    </w:lvl>
    <w:lvl w:ilvl="3" w:tplc="22A2F99A">
      <w:numFmt w:val="bullet"/>
      <w:lvlText w:val="•"/>
      <w:lvlJc w:val="left"/>
      <w:pPr>
        <w:ind w:left="2499" w:hanging="185"/>
      </w:pPr>
      <w:rPr>
        <w:rFonts w:hint="default"/>
        <w:lang w:val="ru-RU" w:eastAsia="en-US" w:bidi="ar-SA"/>
      </w:rPr>
    </w:lvl>
    <w:lvl w:ilvl="4" w:tplc="32902C08">
      <w:numFmt w:val="bullet"/>
      <w:lvlText w:val="•"/>
      <w:lvlJc w:val="left"/>
      <w:pPr>
        <w:ind w:left="3272" w:hanging="185"/>
      </w:pPr>
      <w:rPr>
        <w:rFonts w:hint="default"/>
        <w:lang w:val="ru-RU" w:eastAsia="en-US" w:bidi="ar-SA"/>
      </w:rPr>
    </w:lvl>
    <w:lvl w:ilvl="5" w:tplc="AB9E8222">
      <w:numFmt w:val="bullet"/>
      <w:lvlText w:val="•"/>
      <w:lvlJc w:val="left"/>
      <w:pPr>
        <w:ind w:left="4045" w:hanging="185"/>
      </w:pPr>
      <w:rPr>
        <w:rFonts w:hint="default"/>
        <w:lang w:val="ru-RU" w:eastAsia="en-US" w:bidi="ar-SA"/>
      </w:rPr>
    </w:lvl>
    <w:lvl w:ilvl="6" w:tplc="C76E6570">
      <w:numFmt w:val="bullet"/>
      <w:lvlText w:val="•"/>
      <w:lvlJc w:val="left"/>
      <w:pPr>
        <w:ind w:left="4818" w:hanging="185"/>
      </w:pPr>
      <w:rPr>
        <w:rFonts w:hint="default"/>
        <w:lang w:val="ru-RU" w:eastAsia="en-US" w:bidi="ar-SA"/>
      </w:rPr>
    </w:lvl>
    <w:lvl w:ilvl="7" w:tplc="1A8CC2B4">
      <w:numFmt w:val="bullet"/>
      <w:lvlText w:val="•"/>
      <w:lvlJc w:val="left"/>
      <w:pPr>
        <w:ind w:left="5591" w:hanging="185"/>
      </w:pPr>
      <w:rPr>
        <w:rFonts w:hint="default"/>
        <w:lang w:val="ru-RU" w:eastAsia="en-US" w:bidi="ar-SA"/>
      </w:rPr>
    </w:lvl>
    <w:lvl w:ilvl="8" w:tplc="0D0C00D6">
      <w:numFmt w:val="bullet"/>
      <w:lvlText w:val="•"/>
      <w:lvlJc w:val="left"/>
      <w:pPr>
        <w:ind w:left="6364" w:hanging="185"/>
      </w:pPr>
      <w:rPr>
        <w:rFonts w:hint="default"/>
        <w:lang w:val="ru-RU" w:eastAsia="en-US" w:bidi="ar-SA"/>
      </w:rPr>
    </w:lvl>
  </w:abstractNum>
  <w:abstractNum w:abstractNumId="135">
    <w:nsid w:val="47745F79"/>
    <w:multiLevelType w:val="hybridMultilevel"/>
    <w:tmpl w:val="CF163D6A"/>
    <w:lvl w:ilvl="0" w:tplc="7AF6B66E">
      <w:numFmt w:val="bullet"/>
      <w:lvlText w:val="-"/>
      <w:lvlJc w:val="left"/>
      <w:pPr>
        <w:ind w:left="24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8AA730">
      <w:numFmt w:val="bullet"/>
      <w:lvlText w:val="•"/>
      <w:lvlJc w:val="left"/>
      <w:pPr>
        <w:ind w:left="511" w:hanging="130"/>
      </w:pPr>
      <w:rPr>
        <w:rFonts w:hint="default"/>
        <w:lang w:val="ru-RU" w:eastAsia="en-US" w:bidi="ar-SA"/>
      </w:rPr>
    </w:lvl>
    <w:lvl w:ilvl="2" w:tplc="67F6E88E">
      <w:numFmt w:val="bullet"/>
      <w:lvlText w:val="•"/>
      <w:lvlJc w:val="left"/>
      <w:pPr>
        <w:ind w:left="783" w:hanging="130"/>
      </w:pPr>
      <w:rPr>
        <w:rFonts w:hint="default"/>
        <w:lang w:val="ru-RU" w:eastAsia="en-US" w:bidi="ar-SA"/>
      </w:rPr>
    </w:lvl>
    <w:lvl w:ilvl="3" w:tplc="346ECC3C">
      <w:numFmt w:val="bullet"/>
      <w:lvlText w:val="•"/>
      <w:lvlJc w:val="left"/>
      <w:pPr>
        <w:ind w:left="1055" w:hanging="130"/>
      </w:pPr>
      <w:rPr>
        <w:rFonts w:hint="default"/>
        <w:lang w:val="ru-RU" w:eastAsia="en-US" w:bidi="ar-SA"/>
      </w:rPr>
    </w:lvl>
    <w:lvl w:ilvl="4" w:tplc="BC20CA82">
      <w:numFmt w:val="bullet"/>
      <w:lvlText w:val="•"/>
      <w:lvlJc w:val="left"/>
      <w:pPr>
        <w:ind w:left="1327" w:hanging="130"/>
      </w:pPr>
      <w:rPr>
        <w:rFonts w:hint="default"/>
        <w:lang w:val="ru-RU" w:eastAsia="en-US" w:bidi="ar-SA"/>
      </w:rPr>
    </w:lvl>
    <w:lvl w:ilvl="5" w:tplc="97180DAA">
      <w:numFmt w:val="bullet"/>
      <w:lvlText w:val="•"/>
      <w:lvlJc w:val="left"/>
      <w:pPr>
        <w:ind w:left="1599" w:hanging="130"/>
      </w:pPr>
      <w:rPr>
        <w:rFonts w:hint="default"/>
        <w:lang w:val="ru-RU" w:eastAsia="en-US" w:bidi="ar-SA"/>
      </w:rPr>
    </w:lvl>
    <w:lvl w:ilvl="6" w:tplc="97400FD8">
      <w:numFmt w:val="bullet"/>
      <w:lvlText w:val="•"/>
      <w:lvlJc w:val="left"/>
      <w:pPr>
        <w:ind w:left="1870" w:hanging="130"/>
      </w:pPr>
      <w:rPr>
        <w:rFonts w:hint="default"/>
        <w:lang w:val="ru-RU" w:eastAsia="en-US" w:bidi="ar-SA"/>
      </w:rPr>
    </w:lvl>
    <w:lvl w:ilvl="7" w:tplc="506A4C38">
      <w:numFmt w:val="bullet"/>
      <w:lvlText w:val="•"/>
      <w:lvlJc w:val="left"/>
      <w:pPr>
        <w:ind w:left="2142" w:hanging="130"/>
      </w:pPr>
      <w:rPr>
        <w:rFonts w:hint="default"/>
        <w:lang w:val="ru-RU" w:eastAsia="en-US" w:bidi="ar-SA"/>
      </w:rPr>
    </w:lvl>
    <w:lvl w:ilvl="8" w:tplc="83A61054">
      <w:numFmt w:val="bullet"/>
      <w:lvlText w:val="•"/>
      <w:lvlJc w:val="left"/>
      <w:pPr>
        <w:ind w:left="2414" w:hanging="130"/>
      </w:pPr>
      <w:rPr>
        <w:rFonts w:hint="default"/>
        <w:lang w:val="ru-RU" w:eastAsia="en-US" w:bidi="ar-SA"/>
      </w:rPr>
    </w:lvl>
  </w:abstractNum>
  <w:abstractNum w:abstractNumId="136">
    <w:nsid w:val="482D252A"/>
    <w:multiLevelType w:val="hybridMultilevel"/>
    <w:tmpl w:val="0E145522"/>
    <w:lvl w:ilvl="0" w:tplc="5276F850">
      <w:numFmt w:val="bullet"/>
      <w:lvlText w:val="-"/>
      <w:lvlJc w:val="left"/>
      <w:pPr>
        <w:ind w:left="1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5E8F38">
      <w:numFmt w:val="bullet"/>
      <w:lvlText w:val="•"/>
      <w:lvlJc w:val="left"/>
      <w:pPr>
        <w:ind w:left="680" w:hanging="360"/>
      </w:pPr>
      <w:rPr>
        <w:rFonts w:hint="default"/>
        <w:lang w:val="ru-RU" w:eastAsia="en-US" w:bidi="ar-SA"/>
      </w:rPr>
    </w:lvl>
    <w:lvl w:ilvl="2" w:tplc="C9AC81E4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3" w:tplc="7012F5C0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4" w:tplc="6C7EAF1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5" w:tplc="0B9EE802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30FEC89E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7" w:tplc="10BA2C00">
      <w:numFmt w:val="bullet"/>
      <w:lvlText w:val="•"/>
      <w:lvlJc w:val="left"/>
      <w:pPr>
        <w:ind w:left="4640" w:hanging="360"/>
      </w:pPr>
      <w:rPr>
        <w:rFonts w:hint="default"/>
        <w:lang w:val="ru-RU" w:eastAsia="en-US" w:bidi="ar-SA"/>
      </w:rPr>
    </w:lvl>
    <w:lvl w:ilvl="8" w:tplc="6C382E54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</w:abstractNum>
  <w:abstractNum w:abstractNumId="137">
    <w:nsid w:val="484D78C6"/>
    <w:multiLevelType w:val="hybridMultilevel"/>
    <w:tmpl w:val="3C62EAF4"/>
    <w:lvl w:ilvl="0" w:tplc="3D460E38">
      <w:numFmt w:val="bullet"/>
      <w:lvlText w:val="-"/>
      <w:lvlJc w:val="left"/>
      <w:pPr>
        <w:ind w:left="12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52960A">
      <w:numFmt w:val="bullet"/>
      <w:lvlText w:val="•"/>
      <w:lvlJc w:val="left"/>
      <w:pPr>
        <w:ind w:left="440" w:hanging="322"/>
      </w:pPr>
      <w:rPr>
        <w:rFonts w:hint="default"/>
        <w:lang w:val="ru-RU" w:eastAsia="en-US" w:bidi="ar-SA"/>
      </w:rPr>
    </w:lvl>
    <w:lvl w:ilvl="2" w:tplc="A392A720">
      <w:numFmt w:val="bullet"/>
      <w:lvlText w:val="•"/>
      <w:lvlJc w:val="left"/>
      <w:pPr>
        <w:ind w:left="1126" w:hanging="322"/>
      </w:pPr>
      <w:rPr>
        <w:rFonts w:hint="default"/>
        <w:lang w:val="ru-RU" w:eastAsia="en-US" w:bidi="ar-SA"/>
      </w:rPr>
    </w:lvl>
    <w:lvl w:ilvl="3" w:tplc="E55813EC">
      <w:numFmt w:val="bullet"/>
      <w:lvlText w:val="•"/>
      <w:lvlJc w:val="left"/>
      <w:pPr>
        <w:ind w:left="1813" w:hanging="322"/>
      </w:pPr>
      <w:rPr>
        <w:rFonts w:hint="default"/>
        <w:lang w:val="ru-RU" w:eastAsia="en-US" w:bidi="ar-SA"/>
      </w:rPr>
    </w:lvl>
    <w:lvl w:ilvl="4" w:tplc="C8CA64F8">
      <w:numFmt w:val="bullet"/>
      <w:lvlText w:val="•"/>
      <w:lvlJc w:val="left"/>
      <w:pPr>
        <w:ind w:left="2500" w:hanging="322"/>
      </w:pPr>
      <w:rPr>
        <w:rFonts w:hint="default"/>
        <w:lang w:val="ru-RU" w:eastAsia="en-US" w:bidi="ar-SA"/>
      </w:rPr>
    </w:lvl>
    <w:lvl w:ilvl="5" w:tplc="0D109D7A">
      <w:numFmt w:val="bullet"/>
      <w:lvlText w:val="•"/>
      <w:lvlJc w:val="left"/>
      <w:pPr>
        <w:ind w:left="3186" w:hanging="322"/>
      </w:pPr>
      <w:rPr>
        <w:rFonts w:hint="default"/>
        <w:lang w:val="ru-RU" w:eastAsia="en-US" w:bidi="ar-SA"/>
      </w:rPr>
    </w:lvl>
    <w:lvl w:ilvl="6" w:tplc="FD1481D4">
      <w:numFmt w:val="bullet"/>
      <w:lvlText w:val="•"/>
      <w:lvlJc w:val="left"/>
      <w:pPr>
        <w:ind w:left="3873" w:hanging="322"/>
      </w:pPr>
      <w:rPr>
        <w:rFonts w:hint="default"/>
        <w:lang w:val="ru-RU" w:eastAsia="en-US" w:bidi="ar-SA"/>
      </w:rPr>
    </w:lvl>
    <w:lvl w:ilvl="7" w:tplc="42702E84">
      <w:numFmt w:val="bullet"/>
      <w:lvlText w:val="•"/>
      <w:lvlJc w:val="left"/>
      <w:pPr>
        <w:ind w:left="4560" w:hanging="322"/>
      </w:pPr>
      <w:rPr>
        <w:rFonts w:hint="default"/>
        <w:lang w:val="ru-RU" w:eastAsia="en-US" w:bidi="ar-SA"/>
      </w:rPr>
    </w:lvl>
    <w:lvl w:ilvl="8" w:tplc="CDACC1AA">
      <w:numFmt w:val="bullet"/>
      <w:lvlText w:val="•"/>
      <w:lvlJc w:val="left"/>
      <w:pPr>
        <w:ind w:left="5246" w:hanging="322"/>
      </w:pPr>
      <w:rPr>
        <w:rFonts w:hint="default"/>
        <w:lang w:val="ru-RU" w:eastAsia="en-US" w:bidi="ar-SA"/>
      </w:rPr>
    </w:lvl>
  </w:abstractNum>
  <w:abstractNum w:abstractNumId="138">
    <w:nsid w:val="4B930367"/>
    <w:multiLevelType w:val="hybridMultilevel"/>
    <w:tmpl w:val="6706A7F0"/>
    <w:lvl w:ilvl="0" w:tplc="4238C020">
      <w:numFmt w:val="bullet"/>
      <w:lvlText w:val="-"/>
      <w:lvlJc w:val="left"/>
      <w:pPr>
        <w:ind w:left="9" w:hanging="2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A0F196">
      <w:numFmt w:val="bullet"/>
      <w:lvlText w:val="•"/>
      <w:lvlJc w:val="left"/>
      <w:pPr>
        <w:ind w:left="600" w:hanging="248"/>
      </w:pPr>
      <w:rPr>
        <w:rFonts w:hint="default"/>
        <w:lang w:val="ru-RU" w:eastAsia="en-US" w:bidi="ar-SA"/>
      </w:rPr>
    </w:lvl>
    <w:lvl w:ilvl="2" w:tplc="A82AFEC2">
      <w:numFmt w:val="bullet"/>
      <w:lvlText w:val="•"/>
      <w:lvlJc w:val="left"/>
      <w:pPr>
        <w:ind w:left="1364" w:hanging="248"/>
      </w:pPr>
      <w:rPr>
        <w:rFonts w:hint="default"/>
        <w:lang w:val="ru-RU" w:eastAsia="en-US" w:bidi="ar-SA"/>
      </w:rPr>
    </w:lvl>
    <w:lvl w:ilvl="3" w:tplc="184EE9D8">
      <w:numFmt w:val="bullet"/>
      <w:lvlText w:val="•"/>
      <w:lvlJc w:val="left"/>
      <w:pPr>
        <w:ind w:left="2128" w:hanging="248"/>
      </w:pPr>
      <w:rPr>
        <w:rFonts w:hint="default"/>
        <w:lang w:val="ru-RU" w:eastAsia="en-US" w:bidi="ar-SA"/>
      </w:rPr>
    </w:lvl>
    <w:lvl w:ilvl="4" w:tplc="8408B3C4">
      <w:numFmt w:val="bullet"/>
      <w:lvlText w:val="•"/>
      <w:lvlJc w:val="left"/>
      <w:pPr>
        <w:ind w:left="2893" w:hanging="248"/>
      </w:pPr>
      <w:rPr>
        <w:rFonts w:hint="default"/>
        <w:lang w:val="ru-RU" w:eastAsia="en-US" w:bidi="ar-SA"/>
      </w:rPr>
    </w:lvl>
    <w:lvl w:ilvl="5" w:tplc="01FC61F6">
      <w:numFmt w:val="bullet"/>
      <w:lvlText w:val="•"/>
      <w:lvlJc w:val="left"/>
      <w:pPr>
        <w:ind w:left="3657" w:hanging="248"/>
      </w:pPr>
      <w:rPr>
        <w:rFonts w:hint="default"/>
        <w:lang w:val="ru-RU" w:eastAsia="en-US" w:bidi="ar-SA"/>
      </w:rPr>
    </w:lvl>
    <w:lvl w:ilvl="6" w:tplc="A9048B38">
      <w:numFmt w:val="bullet"/>
      <w:lvlText w:val="•"/>
      <w:lvlJc w:val="left"/>
      <w:pPr>
        <w:ind w:left="4421" w:hanging="248"/>
      </w:pPr>
      <w:rPr>
        <w:rFonts w:hint="default"/>
        <w:lang w:val="ru-RU" w:eastAsia="en-US" w:bidi="ar-SA"/>
      </w:rPr>
    </w:lvl>
    <w:lvl w:ilvl="7" w:tplc="4B7C4A1C">
      <w:numFmt w:val="bullet"/>
      <w:lvlText w:val="•"/>
      <w:lvlJc w:val="left"/>
      <w:pPr>
        <w:ind w:left="5186" w:hanging="248"/>
      </w:pPr>
      <w:rPr>
        <w:rFonts w:hint="default"/>
        <w:lang w:val="ru-RU" w:eastAsia="en-US" w:bidi="ar-SA"/>
      </w:rPr>
    </w:lvl>
    <w:lvl w:ilvl="8" w:tplc="8790361C">
      <w:numFmt w:val="bullet"/>
      <w:lvlText w:val="•"/>
      <w:lvlJc w:val="left"/>
      <w:pPr>
        <w:ind w:left="5950" w:hanging="248"/>
      </w:pPr>
      <w:rPr>
        <w:rFonts w:hint="default"/>
        <w:lang w:val="ru-RU" w:eastAsia="en-US" w:bidi="ar-SA"/>
      </w:rPr>
    </w:lvl>
  </w:abstractNum>
  <w:abstractNum w:abstractNumId="139">
    <w:nsid w:val="4D0A3968"/>
    <w:multiLevelType w:val="hybridMultilevel"/>
    <w:tmpl w:val="2FEE3A2E"/>
    <w:lvl w:ilvl="0" w:tplc="64745300">
      <w:numFmt w:val="bullet"/>
      <w:lvlText w:val="-"/>
      <w:lvlJc w:val="left"/>
      <w:pPr>
        <w:ind w:left="230" w:hanging="5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028B9C">
      <w:numFmt w:val="bullet"/>
      <w:lvlText w:val="•"/>
      <w:lvlJc w:val="left"/>
      <w:pPr>
        <w:ind w:left="594" w:hanging="562"/>
      </w:pPr>
      <w:rPr>
        <w:rFonts w:hint="default"/>
        <w:lang w:val="ru-RU" w:eastAsia="en-US" w:bidi="ar-SA"/>
      </w:rPr>
    </w:lvl>
    <w:lvl w:ilvl="2" w:tplc="5CBE3D20">
      <w:numFmt w:val="bullet"/>
      <w:lvlText w:val="•"/>
      <w:lvlJc w:val="left"/>
      <w:pPr>
        <w:ind w:left="949" w:hanging="562"/>
      </w:pPr>
      <w:rPr>
        <w:rFonts w:hint="default"/>
        <w:lang w:val="ru-RU" w:eastAsia="en-US" w:bidi="ar-SA"/>
      </w:rPr>
    </w:lvl>
    <w:lvl w:ilvl="3" w:tplc="405213EE">
      <w:numFmt w:val="bullet"/>
      <w:lvlText w:val="•"/>
      <w:lvlJc w:val="left"/>
      <w:pPr>
        <w:ind w:left="1304" w:hanging="562"/>
      </w:pPr>
      <w:rPr>
        <w:rFonts w:hint="default"/>
        <w:lang w:val="ru-RU" w:eastAsia="en-US" w:bidi="ar-SA"/>
      </w:rPr>
    </w:lvl>
    <w:lvl w:ilvl="4" w:tplc="D69EEDA2">
      <w:numFmt w:val="bullet"/>
      <w:lvlText w:val="•"/>
      <w:lvlJc w:val="left"/>
      <w:pPr>
        <w:ind w:left="1658" w:hanging="562"/>
      </w:pPr>
      <w:rPr>
        <w:rFonts w:hint="default"/>
        <w:lang w:val="ru-RU" w:eastAsia="en-US" w:bidi="ar-SA"/>
      </w:rPr>
    </w:lvl>
    <w:lvl w:ilvl="5" w:tplc="1EAC194C">
      <w:numFmt w:val="bullet"/>
      <w:lvlText w:val="•"/>
      <w:lvlJc w:val="left"/>
      <w:pPr>
        <w:ind w:left="2013" w:hanging="562"/>
      </w:pPr>
      <w:rPr>
        <w:rFonts w:hint="default"/>
        <w:lang w:val="ru-RU" w:eastAsia="en-US" w:bidi="ar-SA"/>
      </w:rPr>
    </w:lvl>
    <w:lvl w:ilvl="6" w:tplc="F8AEEBAC">
      <w:numFmt w:val="bullet"/>
      <w:lvlText w:val="•"/>
      <w:lvlJc w:val="left"/>
      <w:pPr>
        <w:ind w:left="2368" w:hanging="562"/>
      </w:pPr>
      <w:rPr>
        <w:rFonts w:hint="default"/>
        <w:lang w:val="ru-RU" w:eastAsia="en-US" w:bidi="ar-SA"/>
      </w:rPr>
    </w:lvl>
    <w:lvl w:ilvl="7" w:tplc="C71C2B82">
      <w:numFmt w:val="bullet"/>
      <w:lvlText w:val="•"/>
      <w:lvlJc w:val="left"/>
      <w:pPr>
        <w:ind w:left="2722" w:hanging="562"/>
      </w:pPr>
      <w:rPr>
        <w:rFonts w:hint="default"/>
        <w:lang w:val="ru-RU" w:eastAsia="en-US" w:bidi="ar-SA"/>
      </w:rPr>
    </w:lvl>
    <w:lvl w:ilvl="8" w:tplc="662E6670">
      <w:numFmt w:val="bullet"/>
      <w:lvlText w:val="•"/>
      <w:lvlJc w:val="left"/>
      <w:pPr>
        <w:ind w:left="3077" w:hanging="562"/>
      </w:pPr>
      <w:rPr>
        <w:rFonts w:hint="default"/>
        <w:lang w:val="ru-RU" w:eastAsia="en-US" w:bidi="ar-SA"/>
      </w:rPr>
    </w:lvl>
  </w:abstractNum>
  <w:abstractNum w:abstractNumId="140">
    <w:nsid w:val="4D201479"/>
    <w:multiLevelType w:val="multilevel"/>
    <w:tmpl w:val="9132C864"/>
    <w:lvl w:ilvl="0">
      <w:start w:val="3"/>
      <w:numFmt w:val="decimal"/>
      <w:lvlText w:val="%1"/>
      <w:lvlJc w:val="left"/>
      <w:pPr>
        <w:ind w:left="1208" w:hanging="49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08" w:hanging="497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08" w:hanging="497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3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9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7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1" w:hanging="497"/>
      </w:pPr>
      <w:rPr>
        <w:rFonts w:hint="default"/>
        <w:lang w:val="ru-RU" w:eastAsia="en-US" w:bidi="ar-SA"/>
      </w:rPr>
    </w:lvl>
  </w:abstractNum>
  <w:abstractNum w:abstractNumId="141">
    <w:nsid w:val="4D335662"/>
    <w:multiLevelType w:val="hybridMultilevel"/>
    <w:tmpl w:val="6F081502"/>
    <w:lvl w:ilvl="0" w:tplc="47E0E034">
      <w:start w:val="1"/>
      <w:numFmt w:val="decimal"/>
      <w:lvlText w:val="%1."/>
      <w:lvlJc w:val="left"/>
      <w:pPr>
        <w:ind w:left="392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D2D04E">
      <w:numFmt w:val="bullet"/>
      <w:lvlText w:val="•"/>
      <w:lvlJc w:val="left"/>
      <w:pPr>
        <w:ind w:left="600" w:hanging="252"/>
      </w:pPr>
      <w:rPr>
        <w:rFonts w:hint="default"/>
        <w:lang w:val="ru-RU" w:eastAsia="en-US" w:bidi="ar-SA"/>
      </w:rPr>
    </w:lvl>
    <w:lvl w:ilvl="2" w:tplc="D9B8014E">
      <w:numFmt w:val="bullet"/>
      <w:lvlText w:val="•"/>
      <w:lvlJc w:val="left"/>
      <w:pPr>
        <w:ind w:left="1715" w:hanging="252"/>
      </w:pPr>
      <w:rPr>
        <w:rFonts w:hint="default"/>
        <w:lang w:val="ru-RU" w:eastAsia="en-US" w:bidi="ar-SA"/>
      </w:rPr>
    </w:lvl>
    <w:lvl w:ilvl="3" w:tplc="479819BA">
      <w:numFmt w:val="bullet"/>
      <w:lvlText w:val="•"/>
      <w:lvlJc w:val="left"/>
      <w:pPr>
        <w:ind w:left="2830" w:hanging="252"/>
      </w:pPr>
      <w:rPr>
        <w:rFonts w:hint="default"/>
        <w:lang w:val="ru-RU" w:eastAsia="en-US" w:bidi="ar-SA"/>
      </w:rPr>
    </w:lvl>
    <w:lvl w:ilvl="4" w:tplc="6832DE44">
      <w:numFmt w:val="bullet"/>
      <w:lvlText w:val="•"/>
      <w:lvlJc w:val="left"/>
      <w:pPr>
        <w:ind w:left="3946" w:hanging="252"/>
      </w:pPr>
      <w:rPr>
        <w:rFonts w:hint="default"/>
        <w:lang w:val="ru-RU" w:eastAsia="en-US" w:bidi="ar-SA"/>
      </w:rPr>
    </w:lvl>
    <w:lvl w:ilvl="5" w:tplc="8076A35C">
      <w:numFmt w:val="bullet"/>
      <w:lvlText w:val="•"/>
      <w:lvlJc w:val="left"/>
      <w:pPr>
        <w:ind w:left="5061" w:hanging="252"/>
      </w:pPr>
      <w:rPr>
        <w:rFonts w:hint="default"/>
        <w:lang w:val="ru-RU" w:eastAsia="en-US" w:bidi="ar-SA"/>
      </w:rPr>
    </w:lvl>
    <w:lvl w:ilvl="6" w:tplc="8DCA08F6">
      <w:numFmt w:val="bullet"/>
      <w:lvlText w:val="•"/>
      <w:lvlJc w:val="left"/>
      <w:pPr>
        <w:ind w:left="6177" w:hanging="252"/>
      </w:pPr>
      <w:rPr>
        <w:rFonts w:hint="default"/>
        <w:lang w:val="ru-RU" w:eastAsia="en-US" w:bidi="ar-SA"/>
      </w:rPr>
    </w:lvl>
    <w:lvl w:ilvl="7" w:tplc="0C5478E0">
      <w:numFmt w:val="bullet"/>
      <w:lvlText w:val="•"/>
      <w:lvlJc w:val="left"/>
      <w:pPr>
        <w:ind w:left="7292" w:hanging="252"/>
      </w:pPr>
      <w:rPr>
        <w:rFonts w:hint="default"/>
        <w:lang w:val="ru-RU" w:eastAsia="en-US" w:bidi="ar-SA"/>
      </w:rPr>
    </w:lvl>
    <w:lvl w:ilvl="8" w:tplc="97D2D1EA">
      <w:numFmt w:val="bullet"/>
      <w:lvlText w:val="•"/>
      <w:lvlJc w:val="left"/>
      <w:pPr>
        <w:ind w:left="8408" w:hanging="252"/>
      </w:pPr>
      <w:rPr>
        <w:rFonts w:hint="default"/>
        <w:lang w:val="ru-RU" w:eastAsia="en-US" w:bidi="ar-SA"/>
      </w:rPr>
    </w:lvl>
  </w:abstractNum>
  <w:abstractNum w:abstractNumId="142">
    <w:nsid w:val="4D7B2219"/>
    <w:multiLevelType w:val="hybridMultilevel"/>
    <w:tmpl w:val="38FED2D2"/>
    <w:lvl w:ilvl="0" w:tplc="56C8BD86">
      <w:numFmt w:val="bullet"/>
      <w:lvlText w:val="-"/>
      <w:lvlJc w:val="left"/>
      <w:pPr>
        <w:ind w:left="291" w:hanging="29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 w:tplc="3788E8BE">
      <w:numFmt w:val="bullet"/>
      <w:lvlText w:val="-"/>
      <w:lvlJc w:val="left"/>
      <w:pPr>
        <w:ind w:left="291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E0A1FBC">
      <w:numFmt w:val="bullet"/>
      <w:lvlText w:val="•"/>
      <w:lvlJc w:val="left"/>
      <w:pPr>
        <w:ind w:left="2420" w:hanging="226"/>
      </w:pPr>
      <w:rPr>
        <w:rFonts w:hint="default"/>
        <w:lang w:val="ru-RU" w:eastAsia="en-US" w:bidi="ar-SA"/>
      </w:rPr>
    </w:lvl>
    <w:lvl w:ilvl="3" w:tplc="E28C91D8">
      <w:numFmt w:val="bullet"/>
      <w:lvlText w:val="•"/>
      <w:lvlJc w:val="left"/>
      <w:pPr>
        <w:ind w:left="3480" w:hanging="226"/>
      </w:pPr>
      <w:rPr>
        <w:rFonts w:hint="default"/>
        <w:lang w:val="ru-RU" w:eastAsia="en-US" w:bidi="ar-SA"/>
      </w:rPr>
    </w:lvl>
    <w:lvl w:ilvl="4" w:tplc="906C1F7E">
      <w:numFmt w:val="bullet"/>
      <w:lvlText w:val="•"/>
      <w:lvlJc w:val="left"/>
      <w:pPr>
        <w:ind w:left="4541" w:hanging="226"/>
      </w:pPr>
      <w:rPr>
        <w:rFonts w:hint="default"/>
        <w:lang w:val="ru-RU" w:eastAsia="en-US" w:bidi="ar-SA"/>
      </w:rPr>
    </w:lvl>
    <w:lvl w:ilvl="5" w:tplc="94B8E244">
      <w:numFmt w:val="bullet"/>
      <w:lvlText w:val="•"/>
      <w:lvlJc w:val="left"/>
      <w:pPr>
        <w:ind w:left="5602" w:hanging="226"/>
      </w:pPr>
      <w:rPr>
        <w:rFonts w:hint="default"/>
        <w:lang w:val="ru-RU" w:eastAsia="en-US" w:bidi="ar-SA"/>
      </w:rPr>
    </w:lvl>
    <w:lvl w:ilvl="6" w:tplc="DAE06254">
      <w:numFmt w:val="bullet"/>
      <w:lvlText w:val="•"/>
      <w:lvlJc w:val="left"/>
      <w:pPr>
        <w:ind w:left="6662" w:hanging="226"/>
      </w:pPr>
      <w:rPr>
        <w:rFonts w:hint="default"/>
        <w:lang w:val="ru-RU" w:eastAsia="en-US" w:bidi="ar-SA"/>
      </w:rPr>
    </w:lvl>
    <w:lvl w:ilvl="7" w:tplc="A07E6FBA">
      <w:numFmt w:val="bullet"/>
      <w:lvlText w:val="•"/>
      <w:lvlJc w:val="left"/>
      <w:pPr>
        <w:ind w:left="7723" w:hanging="226"/>
      </w:pPr>
      <w:rPr>
        <w:rFonts w:hint="default"/>
        <w:lang w:val="ru-RU" w:eastAsia="en-US" w:bidi="ar-SA"/>
      </w:rPr>
    </w:lvl>
    <w:lvl w:ilvl="8" w:tplc="9D125E76">
      <w:numFmt w:val="bullet"/>
      <w:lvlText w:val="•"/>
      <w:lvlJc w:val="left"/>
      <w:pPr>
        <w:ind w:left="8784" w:hanging="226"/>
      </w:pPr>
      <w:rPr>
        <w:rFonts w:hint="default"/>
        <w:lang w:val="ru-RU" w:eastAsia="en-US" w:bidi="ar-SA"/>
      </w:rPr>
    </w:lvl>
  </w:abstractNum>
  <w:abstractNum w:abstractNumId="143">
    <w:nsid w:val="4DDE7FDA"/>
    <w:multiLevelType w:val="hybridMultilevel"/>
    <w:tmpl w:val="555ACEB6"/>
    <w:lvl w:ilvl="0" w:tplc="B16AC4C8">
      <w:numFmt w:val="bullet"/>
      <w:lvlText w:val="-"/>
      <w:lvlJc w:val="left"/>
      <w:pPr>
        <w:ind w:left="9" w:hanging="4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DA56F8">
      <w:numFmt w:val="bullet"/>
      <w:lvlText w:val="•"/>
      <w:lvlJc w:val="left"/>
      <w:pPr>
        <w:ind w:left="791" w:hanging="488"/>
      </w:pPr>
      <w:rPr>
        <w:rFonts w:hint="default"/>
        <w:lang w:val="ru-RU" w:eastAsia="en-US" w:bidi="ar-SA"/>
      </w:rPr>
    </w:lvl>
    <w:lvl w:ilvl="2" w:tplc="D55A65B2">
      <w:numFmt w:val="bullet"/>
      <w:lvlText w:val="•"/>
      <w:lvlJc w:val="left"/>
      <w:pPr>
        <w:ind w:left="1582" w:hanging="488"/>
      </w:pPr>
      <w:rPr>
        <w:rFonts w:hint="default"/>
        <w:lang w:val="ru-RU" w:eastAsia="en-US" w:bidi="ar-SA"/>
      </w:rPr>
    </w:lvl>
    <w:lvl w:ilvl="3" w:tplc="D66450B8">
      <w:numFmt w:val="bullet"/>
      <w:lvlText w:val="•"/>
      <w:lvlJc w:val="left"/>
      <w:pPr>
        <w:ind w:left="2373" w:hanging="488"/>
      </w:pPr>
      <w:rPr>
        <w:rFonts w:hint="default"/>
        <w:lang w:val="ru-RU" w:eastAsia="en-US" w:bidi="ar-SA"/>
      </w:rPr>
    </w:lvl>
    <w:lvl w:ilvl="4" w:tplc="01E4D4EC">
      <w:numFmt w:val="bullet"/>
      <w:lvlText w:val="•"/>
      <w:lvlJc w:val="left"/>
      <w:pPr>
        <w:ind w:left="3164" w:hanging="488"/>
      </w:pPr>
      <w:rPr>
        <w:rFonts w:hint="default"/>
        <w:lang w:val="ru-RU" w:eastAsia="en-US" w:bidi="ar-SA"/>
      </w:rPr>
    </w:lvl>
    <w:lvl w:ilvl="5" w:tplc="F05EFA36">
      <w:numFmt w:val="bullet"/>
      <w:lvlText w:val="•"/>
      <w:lvlJc w:val="left"/>
      <w:pPr>
        <w:ind w:left="3955" w:hanging="488"/>
      </w:pPr>
      <w:rPr>
        <w:rFonts w:hint="default"/>
        <w:lang w:val="ru-RU" w:eastAsia="en-US" w:bidi="ar-SA"/>
      </w:rPr>
    </w:lvl>
    <w:lvl w:ilvl="6" w:tplc="9A16B834">
      <w:numFmt w:val="bullet"/>
      <w:lvlText w:val="•"/>
      <w:lvlJc w:val="left"/>
      <w:pPr>
        <w:ind w:left="4746" w:hanging="488"/>
      </w:pPr>
      <w:rPr>
        <w:rFonts w:hint="default"/>
        <w:lang w:val="ru-RU" w:eastAsia="en-US" w:bidi="ar-SA"/>
      </w:rPr>
    </w:lvl>
    <w:lvl w:ilvl="7" w:tplc="51269C74">
      <w:numFmt w:val="bullet"/>
      <w:lvlText w:val="•"/>
      <w:lvlJc w:val="left"/>
      <w:pPr>
        <w:ind w:left="5537" w:hanging="488"/>
      </w:pPr>
      <w:rPr>
        <w:rFonts w:hint="default"/>
        <w:lang w:val="ru-RU" w:eastAsia="en-US" w:bidi="ar-SA"/>
      </w:rPr>
    </w:lvl>
    <w:lvl w:ilvl="8" w:tplc="965A853A">
      <w:numFmt w:val="bullet"/>
      <w:lvlText w:val="•"/>
      <w:lvlJc w:val="left"/>
      <w:pPr>
        <w:ind w:left="6328" w:hanging="488"/>
      </w:pPr>
      <w:rPr>
        <w:rFonts w:hint="default"/>
        <w:lang w:val="ru-RU" w:eastAsia="en-US" w:bidi="ar-SA"/>
      </w:rPr>
    </w:lvl>
  </w:abstractNum>
  <w:abstractNum w:abstractNumId="144">
    <w:nsid w:val="4E165B58"/>
    <w:multiLevelType w:val="hybridMultilevel"/>
    <w:tmpl w:val="29A88ECE"/>
    <w:lvl w:ilvl="0" w:tplc="0DCA4A62">
      <w:numFmt w:val="bullet"/>
      <w:lvlText w:val="-"/>
      <w:lvlJc w:val="left"/>
      <w:pPr>
        <w:ind w:left="8" w:hanging="4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9C6AA4">
      <w:numFmt w:val="bullet"/>
      <w:lvlText w:val="•"/>
      <w:lvlJc w:val="left"/>
      <w:pPr>
        <w:ind w:left="308" w:hanging="432"/>
      </w:pPr>
      <w:rPr>
        <w:rFonts w:hint="default"/>
        <w:lang w:val="ru-RU" w:eastAsia="en-US" w:bidi="ar-SA"/>
      </w:rPr>
    </w:lvl>
    <w:lvl w:ilvl="2" w:tplc="83EA1C68">
      <w:numFmt w:val="bullet"/>
      <w:lvlText w:val="•"/>
      <w:lvlJc w:val="left"/>
      <w:pPr>
        <w:ind w:left="616" w:hanging="432"/>
      </w:pPr>
      <w:rPr>
        <w:rFonts w:hint="default"/>
        <w:lang w:val="ru-RU" w:eastAsia="en-US" w:bidi="ar-SA"/>
      </w:rPr>
    </w:lvl>
    <w:lvl w:ilvl="3" w:tplc="3ACAB574">
      <w:numFmt w:val="bullet"/>
      <w:lvlText w:val="•"/>
      <w:lvlJc w:val="left"/>
      <w:pPr>
        <w:ind w:left="924" w:hanging="432"/>
      </w:pPr>
      <w:rPr>
        <w:rFonts w:hint="default"/>
        <w:lang w:val="ru-RU" w:eastAsia="en-US" w:bidi="ar-SA"/>
      </w:rPr>
    </w:lvl>
    <w:lvl w:ilvl="4" w:tplc="C5C6D156">
      <w:numFmt w:val="bullet"/>
      <w:lvlText w:val="•"/>
      <w:lvlJc w:val="left"/>
      <w:pPr>
        <w:ind w:left="1232" w:hanging="432"/>
      </w:pPr>
      <w:rPr>
        <w:rFonts w:hint="default"/>
        <w:lang w:val="ru-RU" w:eastAsia="en-US" w:bidi="ar-SA"/>
      </w:rPr>
    </w:lvl>
    <w:lvl w:ilvl="5" w:tplc="46BE50E2">
      <w:numFmt w:val="bullet"/>
      <w:lvlText w:val="•"/>
      <w:lvlJc w:val="left"/>
      <w:pPr>
        <w:ind w:left="1541" w:hanging="432"/>
      </w:pPr>
      <w:rPr>
        <w:rFonts w:hint="default"/>
        <w:lang w:val="ru-RU" w:eastAsia="en-US" w:bidi="ar-SA"/>
      </w:rPr>
    </w:lvl>
    <w:lvl w:ilvl="6" w:tplc="59740F74">
      <w:numFmt w:val="bullet"/>
      <w:lvlText w:val="•"/>
      <w:lvlJc w:val="left"/>
      <w:pPr>
        <w:ind w:left="1849" w:hanging="432"/>
      </w:pPr>
      <w:rPr>
        <w:rFonts w:hint="default"/>
        <w:lang w:val="ru-RU" w:eastAsia="en-US" w:bidi="ar-SA"/>
      </w:rPr>
    </w:lvl>
    <w:lvl w:ilvl="7" w:tplc="4B3C9C4E">
      <w:numFmt w:val="bullet"/>
      <w:lvlText w:val="•"/>
      <w:lvlJc w:val="left"/>
      <w:pPr>
        <w:ind w:left="2157" w:hanging="432"/>
      </w:pPr>
      <w:rPr>
        <w:rFonts w:hint="default"/>
        <w:lang w:val="ru-RU" w:eastAsia="en-US" w:bidi="ar-SA"/>
      </w:rPr>
    </w:lvl>
    <w:lvl w:ilvl="8" w:tplc="ECDC3AD8">
      <w:numFmt w:val="bullet"/>
      <w:lvlText w:val="•"/>
      <w:lvlJc w:val="left"/>
      <w:pPr>
        <w:ind w:left="2465" w:hanging="432"/>
      </w:pPr>
      <w:rPr>
        <w:rFonts w:hint="default"/>
        <w:lang w:val="ru-RU" w:eastAsia="en-US" w:bidi="ar-SA"/>
      </w:rPr>
    </w:lvl>
  </w:abstractNum>
  <w:abstractNum w:abstractNumId="145">
    <w:nsid w:val="4E4A447C"/>
    <w:multiLevelType w:val="hybridMultilevel"/>
    <w:tmpl w:val="16EA96B4"/>
    <w:lvl w:ilvl="0" w:tplc="DF3CC2CE">
      <w:numFmt w:val="bullet"/>
      <w:lvlText w:val="-"/>
      <w:lvlJc w:val="left"/>
      <w:pPr>
        <w:ind w:left="9" w:hanging="8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9057C0">
      <w:numFmt w:val="bullet"/>
      <w:lvlText w:val="•"/>
      <w:lvlJc w:val="left"/>
      <w:pPr>
        <w:ind w:left="241" w:hanging="824"/>
      </w:pPr>
      <w:rPr>
        <w:rFonts w:hint="default"/>
        <w:lang w:val="ru-RU" w:eastAsia="en-US" w:bidi="ar-SA"/>
      </w:rPr>
    </w:lvl>
    <w:lvl w:ilvl="2" w:tplc="DCD43F4E">
      <w:numFmt w:val="bullet"/>
      <w:lvlText w:val="•"/>
      <w:lvlJc w:val="left"/>
      <w:pPr>
        <w:ind w:left="482" w:hanging="824"/>
      </w:pPr>
      <w:rPr>
        <w:rFonts w:hint="default"/>
        <w:lang w:val="ru-RU" w:eastAsia="en-US" w:bidi="ar-SA"/>
      </w:rPr>
    </w:lvl>
    <w:lvl w:ilvl="3" w:tplc="20D0270A">
      <w:numFmt w:val="bullet"/>
      <w:lvlText w:val="•"/>
      <w:lvlJc w:val="left"/>
      <w:pPr>
        <w:ind w:left="724" w:hanging="824"/>
      </w:pPr>
      <w:rPr>
        <w:rFonts w:hint="default"/>
        <w:lang w:val="ru-RU" w:eastAsia="en-US" w:bidi="ar-SA"/>
      </w:rPr>
    </w:lvl>
    <w:lvl w:ilvl="4" w:tplc="F32C948A">
      <w:numFmt w:val="bullet"/>
      <w:lvlText w:val="•"/>
      <w:lvlJc w:val="left"/>
      <w:pPr>
        <w:ind w:left="965" w:hanging="824"/>
      </w:pPr>
      <w:rPr>
        <w:rFonts w:hint="default"/>
        <w:lang w:val="ru-RU" w:eastAsia="en-US" w:bidi="ar-SA"/>
      </w:rPr>
    </w:lvl>
    <w:lvl w:ilvl="5" w:tplc="00365704">
      <w:numFmt w:val="bullet"/>
      <w:lvlText w:val="•"/>
      <w:lvlJc w:val="left"/>
      <w:pPr>
        <w:ind w:left="1207" w:hanging="824"/>
      </w:pPr>
      <w:rPr>
        <w:rFonts w:hint="default"/>
        <w:lang w:val="ru-RU" w:eastAsia="en-US" w:bidi="ar-SA"/>
      </w:rPr>
    </w:lvl>
    <w:lvl w:ilvl="6" w:tplc="8EA4ABC0">
      <w:numFmt w:val="bullet"/>
      <w:lvlText w:val="•"/>
      <w:lvlJc w:val="left"/>
      <w:pPr>
        <w:ind w:left="1448" w:hanging="824"/>
      </w:pPr>
      <w:rPr>
        <w:rFonts w:hint="default"/>
        <w:lang w:val="ru-RU" w:eastAsia="en-US" w:bidi="ar-SA"/>
      </w:rPr>
    </w:lvl>
    <w:lvl w:ilvl="7" w:tplc="5AF02E4A">
      <w:numFmt w:val="bullet"/>
      <w:lvlText w:val="•"/>
      <w:lvlJc w:val="left"/>
      <w:pPr>
        <w:ind w:left="1689" w:hanging="824"/>
      </w:pPr>
      <w:rPr>
        <w:rFonts w:hint="default"/>
        <w:lang w:val="ru-RU" w:eastAsia="en-US" w:bidi="ar-SA"/>
      </w:rPr>
    </w:lvl>
    <w:lvl w:ilvl="8" w:tplc="290AF06E">
      <w:numFmt w:val="bullet"/>
      <w:lvlText w:val="•"/>
      <w:lvlJc w:val="left"/>
      <w:pPr>
        <w:ind w:left="1931" w:hanging="824"/>
      </w:pPr>
      <w:rPr>
        <w:rFonts w:hint="default"/>
        <w:lang w:val="ru-RU" w:eastAsia="en-US" w:bidi="ar-SA"/>
      </w:rPr>
    </w:lvl>
  </w:abstractNum>
  <w:abstractNum w:abstractNumId="146">
    <w:nsid w:val="4E6B13C9"/>
    <w:multiLevelType w:val="hybridMultilevel"/>
    <w:tmpl w:val="7E50419A"/>
    <w:lvl w:ilvl="0" w:tplc="0CD2373C">
      <w:numFmt w:val="bullet"/>
      <w:lvlText w:val="-"/>
      <w:lvlJc w:val="left"/>
      <w:pPr>
        <w:ind w:left="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46094C">
      <w:numFmt w:val="bullet"/>
      <w:lvlText w:val="•"/>
      <w:lvlJc w:val="left"/>
      <w:pPr>
        <w:ind w:left="458" w:hanging="356"/>
      </w:pPr>
      <w:rPr>
        <w:rFonts w:hint="default"/>
        <w:lang w:val="ru-RU" w:eastAsia="en-US" w:bidi="ar-SA"/>
      </w:rPr>
    </w:lvl>
    <w:lvl w:ilvl="2" w:tplc="007E35F4">
      <w:numFmt w:val="bullet"/>
      <w:lvlText w:val="•"/>
      <w:lvlJc w:val="left"/>
      <w:pPr>
        <w:ind w:left="916" w:hanging="356"/>
      </w:pPr>
      <w:rPr>
        <w:rFonts w:hint="default"/>
        <w:lang w:val="ru-RU" w:eastAsia="en-US" w:bidi="ar-SA"/>
      </w:rPr>
    </w:lvl>
    <w:lvl w:ilvl="3" w:tplc="5CB2A4AA">
      <w:numFmt w:val="bullet"/>
      <w:lvlText w:val="•"/>
      <w:lvlJc w:val="left"/>
      <w:pPr>
        <w:ind w:left="1374" w:hanging="356"/>
      </w:pPr>
      <w:rPr>
        <w:rFonts w:hint="default"/>
        <w:lang w:val="ru-RU" w:eastAsia="en-US" w:bidi="ar-SA"/>
      </w:rPr>
    </w:lvl>
    <w:lvl w:ilvl="4" w:tplc="AE6273C6">
      <w:numFmt w:val="bullet"/>
      <w:lvlText w:val="•"/>
      <w:lvlJc w:val="left"/>
      <w:pPr>
        <w:ind w:left="1832" w:hanging="356"/>
      </w:pPr>
      <w:rPr>
        <w:rFonts w:hint="default"/>
        <w:lang w:val="ru-RU" w:eastAsia="en-US" w:bidi="ar-SA"/>
      </w:rPr>
    </w:lvl>
    <w:lvl w:ilvl="5" w:tplc="D4069362">
      <w:numFmt w:val="bullet"/>
      <w:lvlText w:val="•"/>
      <w:lvlJc w:val="left"/>
      <w:pPr>
        <w:ind w:left="2290" w:hanging="356"/>
      </w:pPr>
      <w:rPr>
        <w:rFonts w:hint="default"/>
        <w:lang w:val="ru-RU" w:eastAsia="en-US" w:bidi="ar-SA"/>
      </w:rPr>
    </w:lvl>
    <w:lvl w:ilvl="6" w:tplc="BF7CAFEE">
      <w:numFmt w:val="bullet"/>
      <w:lvlText w:val="•"/>
      <w:lvlJc w:val="left"/>
      <w:pPr>
        <w:ind w:left="2748" w:hanging="356"/>
      </w:pPr>
      <w:rPr>
        <w:rFonts w:hint="default"/>
        <w:lang w:val="ru-RU" w:eastAsia="en-US" w:bidi="ar-SA"/>
      </w:rPr>
    </w:lvl>
    <w:lvl w:ilvl="7" w:tplc="ACB8BF22">
      <w:numFmt w:val="bullet"/>
      <w:lvlText w:val="•"/>
      <w:lvlJc w:val="left"/>
      <w:pPr>
        <w:ind w:left="3206" w:hanging="356"/>
      </w:pPr>
      <w:rPr>
        <w:rFonts w:hint="default"/>
        <w:lang w:val="ru-RU" w:eastAsia="en-US" w:bidi="ar-SA"/>
      </w:rPr>
    </w:lvl>
    <w:lvl w:ilvl="8" w:tplc="2CC4B95A">
      <w:numFmt w:val="bullet"/>
      <w:lvlText w:val="•"/>
      <w:lvlJc w:val="left"/>
      <w:pPr>
        <w:ind w:left="3664" w:hanging="356"/>
      </w:pPr>
      <w:rPr>
        <w:rFonts w:hint="default"/>
        <w:lang w:val="ru-RU" w:eastAsia="en-US" w:bidi="ar-SA"/>
      </w:rPr>
    </w:lvl>
  </w:abstractNum>
  <w:abstractNum w:abstractNumId="147">
    <w:nsid w:val="4F460108"/>
    <w:multiLevelType w:val="hybridMultilevel"/>
    <w:tmpl w:val="9454C38C"/>
    <w:lvl w:ilvl="0" w:tplc="8D7C3EDE">
      <w:numFmt w:val="bullet"/>
      <w:lvlText w:val="-"/>
      <w:lvlJc w:val="left"/>
      <w:pPr>
        <w:ind w:left="9" w:hanging="161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5B58C154">
      <w:numFmt w:val="bullet"/>
      <w:lvlText w:val="•"/>
      <w:lvlJc w:val="left"/>
      <w:pPr>
        <w:ind w:left="476" w:hanging="161"/>
      </w:pPr>
      <w:rPr>
        <w:rFonts w:hint="default"/>
        <w:lang w:val="ru-RU" w:eastAsia="en-US" w:bidi="ar-SA"/>
      </w:rPr>
    </w:lvl>
    <w:lvl w:ilvl="2" w:tplc="2D2E92B4">
      <w:numFmt w:val="bullet"/>
      <w:lvlText w:val="•"/>
      <w:lvlJc w:val="left"/>
      <w:pPr>
        <w:ind w:left="952" w:hanging="161"/>
      </w:pPr>
      <w:rPr>
        <w:rFonts w:hint="default"/>
        <w:lang w:val="ru-RU" w:eastAsia="en-US" w:bidi="ar-SA"/>
      </w:rPr>
    </w:lvl>
    <w:lvl w:ilvl="3" w:tplc="7D6ACE46">
      <w:numFmt w:val="bullet"/>
      <w:lvlText w:val="•"/>
      <w:lvlJc w:val="left"/>
      <w:pPr>
        <w:ind w:left="1428" w:hanging="161"/>
      </w:pPr>
      <w:rPr>
        <w:rFonts w:hint="default"/>
        <w:lang w:val="ru-RU" w:eastAsia="en-US" w:bidi="ar-SA"/>
      </w:rPr>
    </w:lvl>
    <w:lvl w:ilvl="4" w:tplc="E6586D80">
      <w:numFmt w:val="bullet"/>
      <w:lvlText w:val="•"/>
      <w:lvlJc w:val="left"/>
      <w:pPr>
        <w:ind w:left="1904" w:hanging="161"/>
      </w:pPr>
      <w:rPr>
        <w:rFonts w:hint="default"/>
        <w:lang w:val="ru-RU" w:eastAsia="en-US" w:bidi="ar-SA"/>
      </w:rPr>
    </w:lvl>
    <w:lvl w:ilvl="5" w:tplc="4516D50C">
      <w:numFmt w:val="bullet"/>
      <w:lvlText w:val="•"/>
      <w:lvlJc w:val="left"/>
      <w:pPr>
        <w:ind w:left="2381" w:hanging="161"/>
      </w:pPr>
      <w:rPr>
        <w:rFonts w:hint="default"/>
        <w:lang w:val="ru-RU" w:eastAsia="en-US" w:bidi="ar-SA"/>
      </w:rPr>
    </w:lvl>
    <w:lvl w:ilvl="6" w:tplc="EB641DA2">
      <w:numFmt w:val="bullet"/>
      <w:lvlText w:val="•"/>
      <w:lvlJc w:val="left"/>
      <w:pPr>
        <w:ind w:left="2857" w:hanging="161"/>
      </w:pPr>
      <w:rPr>
        <w:rFonts w:hint="default"/>
        <w:lang w:val="ru-RU" w:eastAsia="en-US" w:bidi="ar-SA"/>
      </w:rPr>
    </w:lvl>
    <w:lvl w:ilvl="7" w:tplc="0EE25650">
      <w:numFmt w:val="bullet"/>
      <w:lvlText w:val="•"/>
      <w:lvlJc w:val="left"/>
      <w:pPr>
        <w:ind w:left="3333" w:hanging="161"/>
      </w:pPr>
      <w:rPr>
        <w:rFonts w:hint="default"/>
        <w:lang w:val="ru-RU" w:eastAsia="en-US" w:bidi="ar-SA"/>
      </w:rPr>
    </w:lvl>
    <w:lvl w:ilvl="8" w:tplc="AF24713C">
      <w:numFmt w:val="bullet"/>
      <w:lvlText w:val="•"/>
      <w:lvlJc w:val="left"/>
      <w:pPr>
        <w:ind w:left="3809" w:hanging="161"/>
      </w:pPr>
      <w:rPr>
        <w:rFonts w:hint="default"/>
        <w:lang w:val="ru-RU" w:eastAsia="en-US" w:bidi="ar-SA"/>
      </w:rPr>
    </w:lvl>
  </w:abstractNum>
  <w:abstractNum w:abstractNumId="148">
    <w:nsid w:val="4F511AB8"/>
    <w:multiLevelType w:val="hybridMultilevel"/>
    <w:tmpl w:val="57DC16B8"/>
    <w:lvl w:ilvl="0" w:tplc="FC862DC8">
      <w:numFmt w:val="bullet"/>
      <w:lvlText w:val="—"/>
      <w:lvlJc w:val="left"/>
      <w:pPr>
        <w:ind w:left="9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583444">
      <w:numFmt w:val="bullet"/>
      <w:lvlText w:val="•"/>
      <w:lvlJc w:val="left"/>
      <w:pPr>
        <w:ind w:left="659" w:hanging="408"/>
      </w:pPr>
      <w:rPr>
        <w:rFonts w:hint="default"/>
        <w:lang w:val="ru-RU" w:eastAsia="en-US" w:bidi="ar-SA"/>
      </w:rPr>
    </w:lvl>
    <w:lvl w:ilvl="2" w:tplc="9D1E1BCE">
      <w:numFmt w:val="bullet"/>
      <w:lvlText w:val="•"/>
      <w:lvlJc w:val="left"/>
      <w:pPr>
        <w:ind w:left="1319" w:hanging="408"/>
      </w:pPr>
      <w:rPr>
        <w:rFonts w:hint="default"/>
        <w:lang w:val="ru-RU" w:eastAsia="en-US" w:bidi="ar-SA"/>
      </w:rPr>
    </w:lvl>
    <w:lvl w:ilvl="3" w:tplc="2A3499C8">
      <w:numFmt w:val="bullet"/>
      <w:lvlText w:val="•"/>
      <w:lvlJc w:val="left"/>
      <w:pPr>
        <w:ind w:left="1978" w:hanging="408"/>
      </w:pPr>
      <w:rPr>
        <w:rFonts w:hint="default"/>
        <w:lang w:val="ru-RU" w:eastAsia="en-US" w:bidi="ar-SA"/>
      </w:rPr>
    </w:lvl>
    <w:lvl w:ilvl="4" w:tplc="28247B38">
      <w:numFmt w:val="bullet"/>
      <w:lvlText w:val="•"/>
      <w:lvlJc w:val="left"/>
      <w:pPr>
        <w:ind w:left="2638" w:hanging="408"/>
      </w:pPr>
      <w:rPr>
        <w:rFonts w:hint="default"/>
        <w:lang w:val="ru-RU" w:eastAsia="en-US" w:bidi="ar-SA"/>
      </w:rPr>
    </w:lvl>
    <w:lvl w:ilvl="5" w:tplc="AE986AA6">
      <w:numFmt w:val="bullet"/>
      <w:lvlText w:val="•"/>
      <w:lvlJc w:val="left"/>
      <w:pPr>
        <w:ind w:left="3298" w:hanging="408"/>
      </w:pPr>
      <w:rPr>
        <w:rFonts w:hint="default"/>
        <w:lang w:val="ru-RU" w:eastAsia="en-US" w:bidi="ar-SA"/>
      </w:rPr>
    </w:lvl>
    <w:lvl w:ilvl="6" w:tplc="CACA457A">
      <w:numFmt w:val="bullet"/>
      <w:lvlText w:val="•"/>
      <w:lvlJc w:val="left"/>
      <w:pPr>
        <w:ind w:left="3957" w:hanging="408"/>
      </w:pPr>
      <w:rPr>
        <w:rFonts w:hint="default"/>
        <w:lang w:val="ru-RU" w:eastAsia="en-US" w:bidi="ar-SA"/>
      </w:rPr>
    </w:lvl>
    <w:lvl w:ilvl="7" w:tplc="CF104850">
      <w:numFmt w:val="bullet"/>
      <w:lvlText w:val="•"/>
      <w:lvlJc w:val="left"/>
      <w:pPr>
        <w:ind w:left="4617" w:hanging="408"/>
      </w:pPr>
      <w:rPr>
        <w:rFonts w:hint="default"/>
        <w:lang w:val="ru-RU" w:eastAsia="en-US" w:bidi="ar-SA"/>
      </w:rPr>
    </w:lvl>
    <w:lvl w:ilvl="8" w:tplc="B53A05D0">
      <w:numFmt w:val="bullet"/>
      <w:lvlText w:val="•"/>
      <w:lvlJc w:val="left"/>
      <w:pPr>
        <w:ind w:left="5276" w:hanging="408"/>
      </w:pPr>
      <w:rPr>
        <w:rFonts w:hint="default"/>
        <w:lang w:val="ru-RU" w:eastAsia="en-US" w:bidi="ar-SA"/>
      </w:rPr>
    </w:lvl>
  </w:abstractNum>
  <w:abstractNum w:abstractNumId="149">
    <w:nsid w:val="5007699E"/>
    <w:multiLevelType w:val="hybridMultilevel"/>
    <w:tmpl w:val="212C1C7A"/>
    <w:lvl w:ilvl="0" w:tplc="E06C538E">
      <w:numFmt w:val="bullet"/>
      <w:lvlText w:val="-"/>
      <w:lvlJc w:val="left"/>
      <w:pPr>
        <w:ind w:left="9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4C1DCC">
      <w:numFmt w:val="bullet"/>
      <w:lvlText w:val="•"/>
      <w:lvlJc w:val="left"/>
      <w:pPr>
        <w:ind w:left="300" w:hanging="320"/>
      </w:pPr>
      <w:rPr>
        <w:rFonts w:hint="default"/>
        <w:lang w:val="ru-RU" w:eastAsia="en-US" w:bidi="ar-SA"/>
      </w:rPr>
    </w:lvl>
    <w:lvl w:ilvl="2" w:tplc="74CAF3CA">
      <w:numFmt w:val="bullet"/>
      <w:lvlText w:val="•"/>
      <w:lvlJc w:val="left"/>
      <w:pPr>
        <w:ind w:left="601" w:hanging="320"/>
      </w:pPr>
      <w:rPr>
        <w:rFonts w:hint="default"/>
        <w:lang w:val="ru-RU" w:eastAsia="en-US" w:bidi="ar-SA"/>
      </w:rPr>
    </w:lvl>
    <w:lvl w:ilvl="3" w:tplc="4B50CDC8">
      <w:numFmt w:val="bullet"/>
      <w:lvlText w:val="•"/>
      <w:lvlJc w:val="left"/>
      <w:pPr>
        <w:ind w:left="901" w:hanging="320"/>
      </w:pPr>
      <w:rPr>
        <w:rFonts w:hint="default"/>
        <w:lang w:val="ru-RU" w:eastAsia="en-US" w:bidi="ar-SA"/>
      </w:rPr>
    </w:lvl>
    <w:lvl w:ilvl="4" w:tplc="188ADBCC">
      <w:numFmt w:val="bullet"/>
      <w:lvlText w:val="•"/>
      <w:lvlJc w:val="left"/>
      <w:pPr>
        <w:ind w:left="1202" w:hanging="320"/>
      </w:pPr>
      <w:rPr>
        <w:rFonts w:hint="default"/>
        <w:lang w:val="ru-RU" w:eastAsia="en-US" w:bidi="ar-SA"/>
      </w:rPr>
    </w:lvl>
    <w:lvl w:ilvl="5" w:tplc="E454EC98">
      <w:numFmt w:val="bullet"/>
      <w:lvlText w:val="•"/>
      <w:lvlJc w:val="left"/>
      <w:pPr>
        <w:ind w:left="1502" w:hanging="320"/>
      </w:pPr>
      <w:rPr>
        <w:rFonts w:hint="default"/>
        <w:lang w:val="ru-RU" w:eastAsia="en-US" w:bidi="ar-SA"/>
      </w:rPr>
    </w:lvl>
    <w:lvl w:ilvl="6" w:tplc="0FA6A588">
      <w:numFmt w:val="bullet"/>
      <w:lvlText w:val="•"/>
      <w:lvlJc w:val="left"/>
      <w:pPr>
        <w:ind w:left="1803" w:hanging="320"/>
      </w:pPr>
      <w:rPr>
        <w:rFonts w:hint="default"/>
        <w:lang w:val="ru-RU" w:eastAsia="en-US" w:bidi="ar-SA"/>
      </w:rPr>
    </w:lvl>
    <w:lvl w:ilvl="7" w:tplc="E708994E">
      <w:numFmt w:val="bullet"/>
      <w:lvlText w:val="•"/>
      <w:lvlJc w:val="left"/>
      <w:pPr>
        <w:ind w:left="2103" w:hanging="320"/>
      </w:pPr>
      <w:rPr>
        <w:rFonts w:hint="default"/>
        <w:lang w:val="ru-RU" w:eastAsia="en-US" w:bidi="ar-SA"/>
      </w:rPr>
    </w:lvl>
    <w:lvl w:ilvl="8" w:tplc="BD88A412">
      <w:numFmt w:val="bullet"/>
      <w:lvlText w:val="•"/>
      <w:lvlJc w:val="left"/>
      <w:pPr>
        <w:ind w:left="2404" w:hanging="320"/>
      </w:pPr>
      <w:rPr>
        <w:rFonts w:hint="default"/>
        <w:lang w:val="ru-RU" w:eastAsia="en-US" w:bidi="ar-SA"/>
      </w:rPr>
    </w:lvl>
  </w:abstractNum>
  <w:abstractNum w:abstractNumId="150">
    <w:nsid w:val="507E44CF"/>
    <w:multiLevelType w:val="hybridMultilevel"/>
    <w:tmpl w:val="1A34BD08"/>
    <w:lvl w:ilvl="0" w:tplc="50425690">
      <w:numFmt w:val="bullet"/>
      <w:lvlText w:val="-"/>
      <w:lvlJc w:val="left"/>
      <w:pPr>
        <w:ind w:left="9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DA8C36">
      <w:numFmt w:val="bullet"/>
      <w:lvlText w:val="•"/>
      <w:lvlJc w:val="left"/>
      <w:pPr>
        <w:ind w:left="353" w:hanging="320"/>
      </w:pPr>
      <w:rPr>
        <w:rFonts w:hint="default"/>
        <w:lang w:val="ru-RU" w:eastAsia="en-US" w:bidi="ar-SA"/>
      </w:rPr>
    </w:lvl>
    <w:lvl w:ilvl="2" w:tplc="7C50838E">
      <w:numFmt w:val="bullet"/>
      <w:lvlText w:val="•"/>
      <w:lvlJc w:val="left"/>
      <w:pPr>
        <w:ind w:left="707" w:hanging="320"/>
      </w:pPr>
      <w:rPr>
        <w:rFonts w:hint="default"/>
        <w:lang w:val="ru-RU" w:eastAsia="en-US" w:bidi="ar-SA"/>
      </w:rPr>
    </w:lvl>
    <w:lvl w:ilvl="3" w:tplc="6936D092">
      <w:numFmt w:val="bullet"/>
      <w:lvlText w:val="•"/>
      <w:lvlJc w:val="left"/>
      <w:pPr>
        <w:ind w:left="1061" w:hanging="320"/>
      </w:pPr>
      <w:rPr>
        <w:rFonts w:hint="default"/>
        <w:lang w:val="ru-RU" w:eastAsia="en-US" w:bidi="ar-SA"/>
      </w:rPr>
    </w:lvl>
    <w:lvl w:ilvl="4" w:tplc="F0A6A2A6">
      <w:numFmt w:val="bullet"/>
      <w:lvlText w:val="•"/>
      <w:lvlJc w:val="left"/>
      <w:pPr>
        <w:ind w:left="1415" w:hanging="320"/>
      </w:pPr>
      <w:rPr>
        <w:rFonts w:hint="default"/>
        <w:lang w:val="ru-RU" w:eastAsia="en-US" w:bidi="ar-SA"/>
      </w:rPr>
    </w:lvl>
    <w:lvl w:ilvl="5" w:tplc="5BA41220">
      <w:numFmt w:val="bullet"/>
      <w:lvlText w:val="•"/>
      <w:lvlJc w:val="left"/>
      <w:pPr>
        <w:ind w:left="1769" w:hanging="320"/>
      </w:pPr>
      <w:rPr>
        <w:rFonts w:hint="default"/>
        <w:lang w:val="ru-RU" w:eastAsia="en-US" w:bidi="ar-SA"/>
      </w:rPr>
    </w:lvl>
    <w:lvl w:ilvl="6" w:tplc="C9C63B4C">
      <w:numFmt w:val="bullet"/>
      <w:lvlText w:val="•"/>
      <w:lvlJc w:val="left"/>
      <w:pPr>
        <w:ind w:left="2122" w:hanging="320"/>
      </w:pPr>
      <w:rPr>
        <w:rFonts w:hint="default"/>
        <w:lang w:val="ru-RU" w:eastAsia="en-US" w:bidi="ar-SA"/>
      </w:rPr>
    </w:lvl>
    <w:lvl w:ilvl="7" w:tplc="5E0C73D8">
      <w:numFmt w:val="bullet"/>
      <w:lvlText w:val="•"/>
      <w:lvlJc w:val="left"/>
      <w:pPr>
        <w:ind w:left="2476" w:hanging="320"/>
      </w:pPr>
      <w:rPr>
        <w:rFonts w:hint="default"/>
        <w:lang w:val="ru-RU" w:eastAsia="en-US" w:bidi="ar-SA"/>
      </w:rPr>
    </w:lvl>
    <w:lvl w:ilvl="8" w:tplc="9E526134">
      <w:numFmt w:val="bullet"/>
      <w:lvlText w:val="•"/>
      <w:lvlJc w:val="left"/>
      <w:pPr>
        <w:ind w:left="2830" w:hanging="320"/>
      </w:pPr>
      <w:rPr>
        <w:rFonts w:hint="default"/>
        <w:lang w:val="ru-RU" w:eastAsia="en-US" w:bidi="ar-SA"/>
      </w:rPr>
    </w:lvl>
  </w:abstractNum>
  <w:abstractNum w:abstractNumId="151">
    <w:nsid w:val="50922A9D"/>
    <w:multiLevelType w:val="multilevel"/>
    <w:tmpl w:val="3E06CD88"/>
    <w:lvl w:ilvl="0">
      <w:start w:val="2"/>
      <w:numFmt w:val="decimal"/>
      <w:lvlText w:val="%1"/>
      <w:lvlJc w:val="left"/>
      <w:pPr>
        <w:ind w:left="1361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32" w:hanging="360"/>
      </w:pPr>
      <w:rPr>
        <w:rFonts w:hint="default"/>
        <w:lang w:val="ru-RU" w:eastAsia="en-US" w:bidi="ar-SA"/>
      </w:rPr>
    </w:lvl>
  </w:abstractNum>
  <w:abstractNum w:abstractNumId="152">
    <w:nsid w:val="509A5F14"/>
    <w:multiLevelType w:val="hybridMultilevel"/>
    <w:tmpl w:val="854C2114"/>
    <w:lvl w:ilvl="0" w:tplc="5CC2E148">
      <w:numFmt w:val="bullet"/>
      <w:lvlText w:val="-"/>
      <w:lvlJc w:val="left"/>
      <w:pPr>
        <w:ind w:left="9" w:hanging="356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38823510">
      <w:numFmt w:val="bullet"/>
      <w:lvlText w:val="•"/>
      <w:lvlJc w:val="left"/>
      <w:pPr>
        <w:ind w:left="457" w:hanging="356"/>
      </w:pPr>
      <w:rPr>
        <w:rFonts w:hint="default"/>
        <w:lang w:val="ru-RU" w:eastAsia="en-US" w:bidi="ar-SA"/>
      </w:rPr>
    </w:lvl>
    <w:lvl w:ilvl="2" w:tplc="F6024E44">
      <w:numFmt w:val="bullet"/>
      <w:lvlText w:val="•"/>
      <w:lvlJc w:val="left"/>
      <w:pPr>
        <w:ind w:left="915" w:hanging="356"/>
      </w:pPr>
      <w:rPr>
        <w:rFonts w:hint="default"/>
        <w:lang w:val="ru-RU" w:eastAsia="en-US" w:bidi="ar-SA"/>
      </w:rPr>
    </w:lvl>
    <w:lvl w:ilvl="3" w:tplc="D9E00D00">
      <w:numFmt w:val="bullet"/>
      <w:lvlText w:val="•"/>
      <w:lvlJc w:val="left"/>
      <w:pPr>
        <w:ind w:left="1372" w:hanging="356"/>
      </w:pPr>
      <w:rPr>
        <w:rFonts w:hint="default"/>
        <w:lang w:val="ru-RU" w:eastAsia="en-US" w:bidi="ar-SA"/>
      </w:rPr>
    </w:lvl>
    <w:lvl w:ilvl="4" w:tplc="0E042188">
      <w:numFmt w:val="bullet"/>
      <w:lvlText w:val="•"/>
      <w:lvlJc w:val="left"/>
      <w:pPr>
        <w:ind w:left="1830" w:hanging="356"/>
      </w:pPr>
      <w:rPr>
        <w:rFonts w:hint="default"/>
        <w:lang w:val="ru-RU" w:eastAsia="en-US" w:bidi="ar-SA"/>
      </w:rPr>
    </w:lvl>
    <w:lvl w:ilvl="5" w:tplc="E13A1AC4">
      <w:numFmt w:val="bullet"/>
      <w:lvlText w:val="•"/>
      <w:lvlJc w:val="left"/>
      <w:pPr>
        <w:ind w:left="2287" w:hanging="356"/>
      </w:pPr>
      <w:rPr>
        <w:rFonts w:hint="default"/>
        <w:lang w:val="ru-RU" w:eastAsia="en-US" w:bidi="ar-SA"/>
      </w:rPr>
    </w:lvl>
    <w:lvl w:ilvl="6" w:tplc="4DF422AE">
      <w:numFmt w:val="bullet"/>
      <w:lvlText w:val="•"/>
      <w:lvlJc w:val="left"/>
      <w:pPr>
        <w:ind w:left="2745" w:hanging="356"/>
      </w:pPr>
      <w:rPr>
        <w:rFonts w:hint="default"/>
        <w:lang w:val="ru-RU" w:eastAsia="en-US" w:bidi="ar-SA"/>
      </w:rPr>
    </w:lvl>
    <w:lvl w:ilvl="7" w:tplc="B38A2DD4">
      <w:numFmt w:val="bullet"/>
      <w:lvlText w:val="•"/>
      <w:lvlJc w:val="left"/>
      <w:pPr>
        <w:ind w:left="3202" w:hanging="356"/>
      </w:pPr>
      <w:rPr>
        <w:rFonts w:hint="default"/>
        <w:lang w:val="ru-RU" w:eastAsia="en-US" w:bidi="ar-SA"/>
      </w:rPr>
    </w:lvl>
    <w:lvl w:ilvl="8" w:tplc="9EB875F2">
      <w:numFmt w:val="bullet"/>
      <w:lvlText w:val="•"/>
      <w:lvlJc w:val="left"/>
      <w:pPr>
        <w:ind w:left="3660" w:hanging="356"/>
      </w:pPr>
      <w:rPr>
        <w:rFonts w:hint="default"/>
        <w:lang w:val="ru-RU" w:eastAsia="en-US" w:bidi="ar-SA"/>
      </w:rPr>
    </w:lvl>
  </w:abstractNum>
  <w:abstractNum w:abstractNumId="153">
    <w:nsid w:val="50A469E3"/>
    <w:multiLevelType w:val="hybridMultilevel"/>
    <w:tmpl w:val="CA9A2FAA"/>
    <w:lvl w:ilvl="0" w:tplc="D5E8C246">
      <w:numFmt w:val="bullet"/>
      <w:lvlText w:val="—"/>
      <w:lvlJc w:val="left"/>
      <w:pPr>
        <w:ind w:left="115" w:hanging="3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262F1A">
      <w:numFmt w:val="bullet"/>
      <w:lvlText w:val="•"/>
      <w:lvlJc w:val="left"/>
      <w:pPr>
        <w:ind w:left="320" w:hanging="368"/>
      </w:pPr>
      <w:rPr>
        <w:rFonts w:hint="default"/>
        <w:lang w:val="ru-RU" w:eastAsia="en-US" w:bidi="ar-SA"/>
      </w:rPr>
    </w:lvl>
    <w:lvl w:ilvl="2" w:tplc="4AEEDB4A">
      <w:numFmt w:val="bullet"/>
      <w:lvlText w:val="•"/>
      <w:lvlJc w:val="left"/>
      <w:pPr>
        <w:ind w:left="1406" w:hanging="368"/>
      </w:pPr>
      <w:rPr>
        <w:rFonts w:hint="default"/>
        <w:lang w:val="ru-RU" w:eastAsia="en-US" w:bidi="ar-SA"/>
      </w:rPr>
    </w:lvl>
    <w:lvl w:ilvl="3" w:tplc="50401E58">
      <w:numFmt w:val="bullet"/>
      <w:lvlText w:val="•"/>
      <w:lvlJc w:val="left"/>
      <w:pPr>
        <w:ind w:left="2493" w:hanging="368"/>
      </w:pPr>
      <w:rPr>
        <w:rFonts w:hint="default"/>
        <w:lang w:val="ru-RU" w:eastAsia="en-US" w:bidi="ar-SA"/>
      </w:rPr>
    </w:lvl>
    <w:lvl w:ilvl="4" w:tplc="7D12AE1E">
      <w:numFmt w:val="bullet"/>
      <w:lvlText w:val="•"/>
      <w:lvlJc w:val="left"/>
      <w:pPr>
        <w:ind w:left="3579" w:hanging="368"/>
      </w:pPr>
      <w:rPr>
        <w:rFonts w:hint="default"/>
        <w:lang w:val="ru-RU" w:eastAsia="en-US" w:bidi="ar-SA"/>
      </w:rPr>
    </w:lvl>
    <w:lvl w:ilvl="5" w:tplc="35067772">
      <w:numFmt w:val="bullet"/>
      <w:lvlText w:val="•"/>
      <w:lvlJc w:val="left"/>
      <w:pPr>
        <w:ind w:left="4666" w:hanging="368"/>
      </w:pPr>
      <w:rPr>
        <w:rFonts w:hint="default"/>
        <w:lang w:val="ru-RU" w:eastAsia="en-US" w:bidi="ar-SA"/>
      </w:rPr>
    </w:lvl>
    <w:lvl w:ilvl="6" w:tplc="C73AA8FC">
      <w:numFmt w:val="bullet"/>
      <w:lvlText w:val="•"/>
      <w:lvlJc w:val="left"/>
      <w:pPr>
        <w:ind w:left="5752" w:hanging="368"/>
      </w:pPr>
      <w:rPr>
        <w:rFonts w:hint="default"/>
        <w:lang w:val="ru-RU" w:eastAsia="en-US" w:bidi="ar-SA"/>
      </w:rPr>
    </w:lvl>
    <w:lvl w:ilvl="7" w:tplc="4660374E">
      <w:numFmt w:val="bullet"/>
      <w:lvlText w:val="•"/>
      <w:lvlJc w:val="left"/>
      <w:pPr>
        <w:ind w:left="6839" w:hanging="368"/>
      </w:pPr>
      <w:rPr>
        <w:rFonts w:hint="default"/>
        <w:lang w:val="ru-RU" w:eastAsia="en-US" w:bidi="ar-SA"/>
      </w:rPr>
    </w:lvl>
    <w:lvl w:ilvl="8" w:tplc="338285C6">
      <w:numFmt w:val="bullet"/>
      <w:lvlText w:val="•"/>
      <w:lvlJc w:val="left"/>
      <w:pPr>
        <w:ind w:left="7926" w:hanging="368"/>
      </w:pPr>
      <w:rPr>
        <w:rFonts w:hint="default"/>
        <w:lang w:val="ru-RU" w:eastAsia="en-US" w:bidi="ar-SA"/>
      </w:rPr>
    </w:lvl>
  </w:abstractNum>
  <w:abstractNum w:abstractNumId="154">
    <w:nsid w:val="51560771"/>
    <w:multiLevelType w:val="hybridMultilevel"/>
    <w:tmpl w:val="2F7855BC"/>
    <w:lvl w:ilvl="0" w:tplc="7F846362">
      <w:numFmt w:val="bullet"/>
      <w:lvlText w:val="-"/>
      <w:lvlJc w:val="left"/>
      <w:pPr>
        <w:ind w:left="12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AA90B0">
      <w:numFmt w:val="bullet"/>
      <w:lvlText w:val="•"/>
      <w:lvlJc w:val="left"/>
      <w:pPr>
        <w:ind w:left="680" w:hanging="264"/>
      </w:pPr>
      <w:rPr>
        <w:rFonts w:hint="default"/>
        <w:lang w:val="ru-RU" w:eastAsia="en-US" w:bidi="ar-SA"/>
      </w:rPr>
    </w:lvl>
    <w:lvl w:ilvl="2" w:tplc="502E6F32">
      <w:numFmt w:val="bullet"/>
      <w:lvlText w:val="•"/>
      <w:lvlJc w:val="left"/>
      <w:pPr>
        <w:ind w:left="1340" w:hanging="264"/>
      </w:pPr>
      <w:rPr>
        <w:rFonts w:hint="default"/>
        <w:lang w:val="ru-RU" w:eastAsia="en-US" w:bidi="ar-SA"/>
      </w:rPr>
    </w:lvl>
    <w:lvl w:ilvl="3" w:tplc="46B87432">
      <w:numFmt w:val="bullet"/>
      <w:lvlText w:val="•"/>
      <w:lvlJc w:val="left"/>
      <w:pPr>
        <w:ind w:left="2000" w:hanging="264"/>
      </w:pPr>
      <w:rPr>
        <w:rFonts w:hint="default"/>
        <w:lang w:val="ru-RU" w:eastAsia="en-US" w:bidi="ar-SA"/>
      </w:rPr>
    </w:lvl>
    <w:lvl w:ilvl="4" w:tplc="04744ACE">
      <w:numFmt w:val="bullet"/>
      <w:lvlText w:val="•"/>
      <w:lvlJc w:val="left"/>
      <w:pPr>
        <w:ind w:left="2660" w:hanging="264"/>
      </w:pPr>
      <w:rPr>
        <w:rFonts w:hint="default"/>
        <w:lang w:val="ru-RU" w:eastAsia="en-US" w:bidi="ar-SA"/>
      </w:rPr>
    </w:lvl>
    <w:lvl w:ilvl="5" w:tplc="250A5154">
      <w:numFmt w:val="bullet"/>
      <w:lvlText w:val="•"/>
      <w:lvlJc w:val="left"/>
      <w:pPr>
        <w:ind w:left="3320" w:hanging="264"/>
      </w:pPr>
      <w:rPr>
        <w:rFonts w:hint="default"/>
        <w:lang w:val="ru-RU" w:eastAsia="en-US" w:bidi="ar-SA"/>
      </w:rPr>
    </w:lvl>
    <w:lvl w:ilvl="6" w:tplc="87F412E2">
      <w:numFmt w:val="bullet"/>
      <w:lvlText w:val="•"/>
      <w:lvlJc w:val="left"/>
      <w:pPr>
        <w:ind w:left="3980" w:hanging="264"/>
      </w:pPr>
      <w:rPr>
        <w:rFonts w:hint="default"/>
        <w:lang w:val="ru-RU" w:eastAsia="en-US" w:bidi="ar-SA"/>
      </w:rPr>
    </w:lvl>
    <w:lvl w:ilvl="7" w:tplc="DED2D5AC">
      <w:numFmt w:val="bullet"/>
      <w:lvlText w:val="•"/>
      <w:lvlJc w:val="left"/>
      <w:pPr>
        <w:ind w:left="4640" w:hanging="264"/>
      </w:pPr>
      <w:rPr>
        <w:rFonts w:hint="default"/>
        <w:lang w:val="ru-RU" w:eastAsia="en-US" w:bidi="ar-SA"/>
      </w:rPr>
    </w:lvl>
    <w:lvl w:ilvl="8" w:tplc="AA18CA1C">
      <w:numFmt w:val="bullet"/>
      <w:lvlText w:val="•"/>
      <w:lvlJc w:val="left"/>
      <w:pPr>
        <w:ind w:left="5300" w:hanging="264"/>
      </w:pPr>
      <w:rPr>
        <w:rFonts w:hint="default"/>
        <w:lang w:val="ru-RU" w:eastAsia="en-US" w:bidi="ar-SA"/>
      </w:rPr>
    </w:lvl>
  </w:abstractNum>
  <w:abstractNum w:abstractNumId="155">
    <w:nsid w:val="52C056D0"/>
    <w:multiLevelType w:val="hybridMultilevel"/>
    <w:tmpl w:val="88B2A74A"/>
    <w:lvl w:ilvl="0" w:tplc="49D4BE30">
      <w:start w:val="1"/>
      <w:numFmt w:val="decimal"/>
      <w:lvlText w:val="%1."/>
      <w:lvlJc w:val="left"/>
      <w:pPr>
        <w:ind w:left="392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628122">
      <w:numFmt w:val="bullet"/>
      <w:lvlText w:val="•"/>
      <w:lvlJc w:val="left"/>
      <w:pPr>
        <w:ind w:left="1423" w:hanging="252"/>
      </w:pPr>
      <w:rPr>
        <w:rFonts w:hint="default"/>
        <w:lang w:val="ru-RU" w:eastAsia="en-US" w:bidi="ar-SA"/>
      </w:rPr>
    </w:lvl>
    <w:lvl w:ilvl="2" w:tplc="78D05F30">
      <w:numFmt w:val="bullet"/>
      <w:lvlText w:val="•"/>
      <w:lvlJc w:val="left"/>
      <w:pPr>
        <w:ind w:left="2447" w:hanging="252"/>
      </w:pPr>
      <w:rPr>
        <w:rFonts w:hint="default"/>
        <w:lang w:val="ru-RU" w:eastAsia="en-US" w:bidi="ar-SA"/>
      </w:rPr>
    </w:lvl>
    <w:lvl w:ilvl="3" w:tplc="1C484D9C">
      <w:numFmt w:val="bullet"/>
      <w:lvlText w:val="•"/>
      <w:lvlJc w:val="left"/>
      <w:pPr>
        <w:ind w:left="3471" w:hanging="252"/>
      </w:pPr>
      <w:rPr>
        <w:rFonts w:hint="default"/>
        <w:lang w:val="ru-RU" w:eastAsia="en-US" w:bidi="ar-SA"/>
      </w:rPr>
    </w:lvl>
    <w:lvl w:ilvl="4" w:tplc="A8BCA606">
      <w:numFmt w:val="bullet"/>
      <w:lvlText w:val="•"/>
      <w:lvlJc w:val="left"/>
      <w:pPr>
        <w:ind w:left="4495" w:hanging="252"/>
      </w:pPr>
      <w:rPr>
        <w:rFonts w:hint="default"/>
        <w:lang w:val="ru-RU" w:eastAsia="en-US" w:bidi="ar-SA"/>
      </w:rPr>
    </w:lvl>
    <w:lvl w:ilvl="5" w:tplc="D130B48E">
      <w:numFmt w:val="bullet"/>
      <w:lvlText w:val="•"/>
      <w:lvlJc w:val="left"/>
      <w:pPr>
        <w:ind w:left="5519" w:hanging="252"/>
      </w:pPr>
      <w:rPr>
        <w:rFonts w:hint="default"/>
        <w:lang w:val="ru-RU" w:eastAsia="en-US" w:bidi="ar-SA"/>
      </w:rPr>
    </w:lvl>
    <w:lvl w:ilvl="6" w:tplc="2FC051EC">
      <w:numFmt w:val="bullet"/>
      <w:lvlText w:val="•"/>
      <w:lvlJc w:val="left"/>
      <w:pPr>
        <w:ind w:left="6543" w:hanging="252"/>
      </w:pPr>
      <w:rPr>
        <w:rFonts w:hint="default"/>
        <w:lang w:val="ru-RU" w:eastAsia="en-US" w:bidi="ar-SA"/>
      </w:rPr>
    </w:lvl>
    <w:lvl w:ilvl="7" w:tplc="53FA3964">
      <w:numFmt w:val="bullet"/>
      <w:lvlText w:val="•"/>
      <w:lvlJc w:val="left"/>
      <w:pPr>
        <w:ind w:left="7567" w:hanging="252"/>
      </w:pPr>
      <w:rPr>
        <w:rFonts w:hint="default"/>
        <w:lang w:val="ru-RU" w:eastAsia="en-US" w:bidi="ar-SA"/>
      </w:rPr>
    </w:lvl>
    <w:lvl w:ilvl="8" w:tplc="40A8C02A">
      <w:numFmt w:val="bullet"/>
      <w:lvlText w:val="•"/>
      <w:lvlJc w:val="left"/>
      <w:pPr>
        <w:ind w:left="8591" w:hanging="252"/>
      </w:pPr>
      <w:rPr>
        <w:rFonts w:hint="default"/>
        <w:lang w:val="ru-RU" w:eastAsia="en-US" w:bidi="ar-SA"/>
      </w:rPr>
    </w:lvl>
  </w:abstractNum>
  <w:abstractNum w:abstractNumId="156">
    <w:nsid w:val="55090C0A"/>
    <w:multiLevelType w:val="hybridMultilevel"/>
    <w:tmpl w:val="24ECCDDC"/>
    <w:lvl w:ilvl="0" w:tplc="03729B3E">
      <w:numFmt w:val="bullet"/>
      <w:lvlText w:val="-"/>
      <w:lvlJc w:val="left"/>
      <w:pPr>
        <w:ind w:left="9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76F068">
      <w:numFmt w:val="bullet"/>
      <w:lvlText w:val="•"/>
      <w:lvlJc w:val="left"/>
      <w:pPr>
        <w:ind w:left="1003" w:hanging="408"/>
      </w:pPr>
      <w:rPr>
        <w:rFonts w:hint="default"/>
        <w:lang w:val="ru-RU" w:eastAsia="en-US" w:bidi="ar-SA"/>
      </w:rPr>
    </w:lvl>
    <w:lvl w:ilvl="2" w:tplc="7F22DCEA">
      <w:numFmt w:val="bullet"/>
      <w:lvlText w:val="•"/>
      <w:lvlJc w:val="left"/>
      <w:pPr>
        <w:ind w:left="2006" w:hanging="408"/>
      </w:pPr>
      <w:rPr>
        <w:rFonts w:hint="default"/>
        <w:lang w:val="ru-RU" w:eastAsia="en-US" w:bidi="ar-SA"/>
      </w:rPr>
    </w:lvl>
    <w:lvl w:ilvl="3" w:tplc="C0F61528">
      <w:numFmt w:val="bullet"/>
      <w:lvlText w:val="•"/>
      <w:lvlJc w:val="left"/>
      <w:pPr>
        <w:ind w:left="3009" w:hanging="408"/>
      </w:pPr>
      <w:rPr>
        <w:rFonts w:hint="default"/>
        <w:lang w:val="ru-RU" w:eastAsia="en-US" w:bidi="ar-SA"/>
      </w:rPr>
    </w:lvl>
    <w:lvl w:ilvl="4" w:tplc="F188AFDC">
      <w:numFmt w:val="bullet"/>
      <w:lvlText w:val="•"/>
      <w:lvlJc w:val="left"/>
      <w:pPr>
        <w:ind w:left="4013" w:hanging="408"/>
      </w:pPr>
      <w:rPr>
        <w:rFonts w:hint="default"/>
        <w:lang w:val="ru-RU" w:eastAsia="en-US" w:bidi="ar-SA"/>
      </w:rPr>
    </w:lvl>
    <w:lvl w:ilvl="5" w:tplc="39C002DA">
      <w:numFmt w:val="bullet"/>
      <w:lvlText w:val="•"/>
      <w:lvlJc w:val="left"/>
      <w:pPr>
        <w:ind w:left="5016" w:hanging="408"/>
      </w:pPr>
      <w:rPr>
        <w:rFonts w:hint="default"/>
        <w:lang w:val="ru-RU" w:eastAsia="en-US" w:bidi="ar-SA"/>
      </w:rPr>
    </w:lvl>
    <w:lvl w:ilvl="6" w:tplc="AB9ABB72">
      <w:numFmt w:val="bullet"/>
      <w:lvlText w:val="•"/>
      <w:lvlJc w:val="left"/>
      <w:pPr>
        <w:ind w:left="6019" w:hanging="408"/>
      </w:pPr>
      <w:rPr>
        <w:rFonts w:hint="default"/>
        <w:lang w:val="ru-RU" w:eastAsia="en-US" w:bidi="ar-SA"/>
      </w:rPr>
    </w:lvl>
    <w:lvl w:ilvl="7" w:tplc="B5CAAAB6">
      <w:numFmt w:val="bullet"/>
      <w:lvlText w:val="•"/>
      <w:lvlJc w:val="left"/>
      <w:pPr>
        <w:ind w:left="7023" w:hanging="408"/>
      </w:pPr>
      <w:rPr>
        <w:rFonts w:hint="default"/>
        <w:lang w:val="ru-RU" w:eastAsia="en-US" w:bidi="ar-SA"/>
      </w:rPr>
    </w:lvl>
    <w:lvl w:ilvl="8" w:tplc="A044DA5E">
      <w:numFmt w:val="bullet"/>
      <w:lvlText w:val="•"/>
      <w:lvlJc w:val="left"/>
      <w:pPr>
        <w:ind w:left="8026" w:hanging="408"/>
      </w:pPr>
      <w:rPr>
        <w:rFonts w:hint="default"/>
        <w:lang w:val="ru-RU" w:eastAsia="en-US" w:bidi="ar-SA"/>
      </w:rPr>
    </w:lvl>
  </w:abstractNum>
  <w:abstractNum w:abstractNumId="157">
    <w:nsid w:val="55822114"/>
    <w:multiLevelType w:val="multilevel"/>
    <w:tmpl w:val="3E444B12"/>
    <w:lvl w:ilvl="0">
      <w:start w:val="2"/>
      <w:numFmt w:val="decimal"/>
      <w:lvlText w:val="%1"/>
      <w:lvlJc w:val="left"/>
      <w:pPr>
        <w:ind w:left="1527" w:hanging="4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7" w:hanging="47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78" w:hanging="864"/>
      </w:pPr>
      <w:rPr>
        <w:rFonts w:hint="default"/>
        <w:w w:val="100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580" w:hanging="8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5" w:hanging="8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1" w:hanging="8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6" w:hanging="8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8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8" w:hanging="864"/>
      </w:pPr>
      <w:rPr>
        <w:rFonts w:hint="default"/>
        <w:lang w:val="ru-RU" w:eastAsia="en-US" w:bidi="ar-SA"/>
      </w:rPr>
    </w:lvl>
  </w:abstractNum>
  <w:abstractNum w:abstractNumId="158">
    <w:nsid w:val="559C1A13"/>
    <w:multiLevelType w:val="hybridMultilevel"/>
    <w:tmpl w:val="1E502E62"/>
    <w:lvl w:ilvl="0" w:tplc="E57E8DE2">
      <w:numFmt w:val="bullet"/>
      <w:lvlText w:val="-"/>
      <w:lvlJc w:val="left"/>
      <w:pPr>
        <w:ind w:left="9" w:hanging="31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58E500">
      <w:numFmt w:val="bullet"/>
      <w:lvlText w:val="•"/>
      <w:lvlJc w:val="left"/>
      <w:pPr>
        <w:ind w:left="659" w:hanging="315"/>
      </w:pPr>
      <w:rPr>
        <w:rFonts w:hint="default"/>
        <w:lang w:val="ru-RU" w:eastAsia="en-US" w:bidi="ar-SA"/>
      </w:rPr>
    </w:lvl>
    <w:lvl w:ilvl="2" w:tplc="EB3E3980">
      <w:numFmt w:val="bullet"/>
      <w:lvlText w:val="•"/>
      <w:lvlJc w:val="left"/>
      <w:pPr>
        <w:ind w:left="1319" w:hanging="315"/>
      </w:pPr>
      <w:rPr>
        <w:rFonts w:hint="default"/>
        <w:lang w:val="ru-RU" w:eastAsia="en-US" w:bidi="ar-SA"/>
      </w:rPr>
    </w:lvl>
    <w:lvl w:ilvl="3" w:tplc="5B506B30">
      <w:numFmt w:val="bullet"/>
      <w:lvlText w:val="•"/>
      <w:lvlJc w:val="left"/>
      <w:pPr>
        <w:ind w:left="1978" w:hanging="315"/>
      </w:pPr>
      <w:rPr>
        <w:rFonts w:hint="default"/>
        <w:lang w:val="ru-RU" w:eastAsia="en-US" w:bidi="ar-SA"/>
      </w:rPr>
    </w:lvl>
    <w:lvl w:ilvl="4" w:tplc="9A6A4F9E">
      <w:numFmt w:val="bullet"/>
      <w:lvlText w:val="•"/>
      <w:lvlJc w:val="left"/>
      <w:pPr>
        <w:ind w:left="2638" w:hanging="315"/>
      </w:pPr>
      <w:rPr>
        <w:rFonts w:hint="default"/>
        <w:lang w:val="ru-RU" w:eastAsia="en-US" w:bidi="ar-SA"/>
      </w:rPr>
    </w:lvl>
    <w:lvl w:ilvl="5" w:tplc="F848A3FE">
      <w:numFmt w:val="bullet"/>
      <w:lvlText w:val="•"/>
      <w:lvlJc w:val="left"/>
      <w:pPr>
        <w:ind w:left="3298" w:hanging="315"/>
      </w:pPr>
      <w:rPr>
        <w:rFonts w:hint="default"/>
        <w:lang w:val="ru-RU" w:eastAsia="en-US" w:bidi="ar-SA"/>
      </w:rPr>
    </w:lvl>
    <w:lvl w:ilvl="6" w:tplc="D684221C">
      <w:numFmt w:val="bullet"/>
      <w:lvlText w:val="•"/>
      <w:lvlJc w:val="left"/>
      <w:pPr>
        <w:ind w:left="3957" w:hanging="315"/>
      </w:pPr>
      <w:rPr>
        <w:rFonts w:hint="default"/>
        <w:lang w:val="ru-RU" w:eastAsia="en-US" w:bidi="ar-SA"/>
      </w:rPr>
    </w:lvl>
    <w:lvl w:ilvl="7" w:tplc="F8C6607C">
      <w:numFmt w:val="bullet"/>
      <w:lvlText w:val="•"/>
      <w:lvlJc w:val="left"/>
      <w:pPr>
        <w:ind w:left="4617" w:hanging="315"/>
      </w:pPr>
      <w:rPr>
        <w:rFonts w:hint="default"/>
        <w:lang w:val="ru-RU" w:eastAsia="en-US" w:bidi="ar-SA"/>
      </w:rPr>
    </w:lvl>
    <w:lvl w:ilvl="8" w:tplc="0C2C6B8A">
      <w:numFmt w:val="bullet"/>
      <w:lvlText w:val="•"/>
      <w:lvlJc w:val="left"/>
      <w:pPr>
        <w:ind w:left="5276" w:hanging="315"/>
      </w:pPr>
      <w:rPr>
        <w:rFonts w:hint="default"/>
        <w:lang w:val="ru-RU" w:eastAsia="en-US" w:bidi="ar-SA"/>
      </w:rPr>
    </w:lvl>
  </w:abstractNum>
  <w:abstractNum w:abstractNumId="159">
    <w:nsid w:val="55B301EE"/>
    <w:multiLevelType w:val="hybridMultilevel"/>
    <w:tmpl w:val="52CA95BC"/>
    <w:lvl w:ilvl="0" w:tplc="CE7CF4BC">
      <w:numFmt w:val="bullet"/>
      <w:lvlText w:val="-"/>
      <w:lvlJc w:val="left"/>
      <w:pPr>
        <w:ind w:left="370" w:hanging="2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56C56E">
      <w:numFmt w:val="bullet"/>
      <w:lvlText w:val="•"/>
      <w:lvlJc w:val="left"/>
      <w:pPr>
        <w:ind w:left="1405" w:hanging="200"/>
      </w:pPr>
      <w:rPr>
        <w:rFonts w:hint="default"/>
        <w:lang w:val="ru-RU" w:eastAsia="en-US" w:bidi="ar-SA"/>
      </w:rPr>
    </w:lvl>
    <w:lvl w:ilvl="2" w:tplc="C1349436">
      <w:numFmt w:val="bullet"/>
      <w:lvlText w:val="•"/>
      <w:lvlJc w:val="left"/>
      <w:pPr>
        <w:ind w:left="2431" w:hanging="200"/>
      </w:pPr>
      <w:rPr>
        <w:rFonts w:hint="default"/>
        <w:lang w:val="ru-RU" w:eastAsia="en-US" w:bidi="ar-SA"/>
      </w:rPr>
    </w:lvl>
    <w:lvl w:ilvl="3" w:tplc="4434D8BC">
      <w:numFmt w:val="bullet"/>
      <w:lvlText w:val="•"/>
      <w:lvlJc w:val="left"/>
      <w:pPr>
        <w:ind w:left="3457" w:hanging="200"/>
      </w:pPr>
      <w:rPr>
        <w:rFonts w:hint="default"/>
        <w:lang w:val="ru-RU" w:eastAsia="en-US" w:bidi="ar-SA"/>
      </w:rPr>
    </w:lvl>
    <w:lvl w:ilvl="4" w:tplc="64A449BE">
      <w:numFmt w:val="bullet"/>
      <w:lvlText w:val="•"/>
      <w:lvlJc w:val="left"/>
      <w:pPr>
        <w:ind w:left="4483" w:hanging="200"/>
      </w:pPr>
      <w:rPr>
        <w:rFonts w:hint="default"/>
        <w:lang w:val="ru-RU" w:eastAsia="en-US" w:bidi="ar-SA"/>
      </w:rPr>
    </w:lvl>
    <w:lvl w:ilvl="5" w:tplc="94CA7EC0">
      <w:numFmt w:val="bullet"/>
      <w:lvlText w:val="•"/>
      <w:lvlJc w:val="left"/>
      <w:pPr>
        <w:ind w:left="5509" w:hanging="200"/>
      </w:pPr>
      <w:rPr>
        <w:rFonts w:hint="default"/>
        <w:lang w:val="ru-RU" w:eastAsia="en-US" w:bidi="ar-SA"/>
      </w:rPr>
    </w:lvl>
    <w:lvl w:ilvl="6" w:tplc="144AAF88">
      <w:numFmt w:val="bullet"/>
      <w:lvlText w:val="•"/>
      <w:lvlJc w:val="left"/>
      <w:pPr>
        <w:ind w:left="6535" w:hanging="200"/>
      </w:pPr>
      <w:rPr>
        <w:rFonts w:hint="default"/>
        <w:lang w:val="ru-RU" w:eastAsia="en-US" w:bidi="ar-SA"/>
      </w:rPr>
    </w:lvl>
    <w:lvl w:ilvl="7" w:tplc="A51A4344">
      <w:numFmt w:val="bullet"/>
      <w:lvlText w:val="•"/>
      <w:lvlJc w:val="left"/>
      <w:pPr>
        <w:ind w:left="7561" w:hanging="200"/>
      </w:pPr>
      <w:rPr>
        <w:rFonts w:hint="default"/>
        <w:lang w:val="ru-RU" w:eastAsia="en-US" w:bidi="ar-SA"/>
      </w:rPr>
    </w:lvl>
    <w:lvl w:ilvl="8" w:tplc="18F8605E">
      <w:numFmt w:val="bullet"/>
      <w:lvlText w:val="•"/>
      <w:lvlJc w:val="left"/>
      <w:pPr>
        <w:ind w:left="8587" w:hanging="200"/>
      </w:pPr>
      <w:rPr>
        <w:rFonts w:hint="default"/>
        <w:lang w:val="ru-RU" w:eastAsia="en-US" w:bidi="ar-SA"/>
      </w:rPr>
    </w:lvl>
  </w:abstractNum>
  <w:abstractNum w:abstractNumId="160">
    <w:nsid w:val="56041914"/>
    <w:multiLevelType w:val="hybridMultilevel"/>
    <w:tmpl w:val="B33A31C4"/>
    <w:lvl w:ilvl="0" w:tplc="89CE4FE8">
      <w:numFmt w:val="bullet"/>
      <w:lvlText w:val="-"/>
      <w:lvlJc w:val="left"/>
      <w:pPr>
        <w:ind w:left="9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A04F20">
      <w:numFmt w:val="bullet"/>
      <w:lvlText w:val="•"/>
      <w:lvlJc w:val="left"/>
      <w:pPr>
        <w:ind w:left="509" w:hanging="236"/>
      </w:pPr>
      <w:rPr>
        <w:rFonts w:hint="default"/>
        <w:lang w:val="ru-RU" w:eastAsia="en-US" w:bidi="ar-SA"/>
      </w:rPr>
    </w:lvl>
    <w:lvl w:ilvl="2" w:tplc="E5BE28B4">
      <w:numFmt w:val="bullet"/>
      <w:lvlText w:val="•"/>
      <w:lvlJc w:val="left"/>
      <w:pPr>
        <w:ind w:left="1018" w:hanging="236"/>
      </w:pPr>
      <w:rPr>
        <w:rFonts w:hint="default"/>
        <w:lang w:val="ru-RU" w:eastAsia="en-US" w:bidi="ar-SA"/>
      </w:rPr>
    </w:lvl>
    <w:lvl w:ilvl="3" w:tplc="E468FE5A">
      <w:numFmt w:val="bullet"/>
      <w:lvlText w:val="•"/>
      <w:lvlJc w:val="left"/>
      <w:pPr>
        <w:ind w:left="1527" w:hanging="236"/>
      </w:pPr>
      <w:rPr>
        <w:rFonts w:hint="default"/>
        <w:lang w:val="ru-RU" w:eastAsia="en-US" w:bidi="ar-SA"/>
      </w:rPr>
    </w:lvl>
    <w:lvl w:ilvl="4" w:tplc="7E54B8E8">
      <w:numFmt w:val="bullet"/>
      <w:lvlText w:val="•"/>
      <w:lvlJc w:val="left"/>
      <w:pPr>
        <w:ind w:left="2037" w:hanging="236"/>
      </w:pPr>
      <w:rPr>
        <w:rFonts w:hint="default"/>
        <w:lang w:val="ru-RU" w:eastAsia="en-US" w:bidi="ar-SA"/>
      </w:rPr>
    </w:lvl>
    <w:lvl w:ilvl="5" w:tplc="48821ABA">
      <w:numFmt w:val="bullet"/>
      <w:lvlText w:val="•"/>
      <w:lvlJc w:val="left"/>
      <w:pPr>
        <w:ind w:left="2546" w:hanging="236"/>
      </w:pPr>
      <w:rPr>
        <w:rFonts w:hint="default"/>
        <w:lang w:val="ru-RU" w:eastAsia="en-US" w:bidi="ar-SA"/>
      </w:rPr>
    </w:lvl>
    <w:lvl w:ilvl="6" w:tplc="BEB6C0F6">
      <w:numFmt w:val="bullet"/>
      <w:lvlText w:val="•"/>
      <w:lvlJc w:val="left"/>
      <w:pPr>
        <w:ind w:left="3055" w:hanging="236"/>
      </w:pPr>
      <w:rPr>
        <w:rFonts w:hint="default"/>
        <w:lang w:val="ru-RU" w:eastAsia="en-US" w:bidi="ar-SA"/>
      </w:rPr>
    </w:lvl>
    <w:lvl w:ilvl="7" w:tplc="1B88B502">
      <w:numFmt w:val="bullet"/>
      <w:lvlText w:val="•"/>
      <w:lvlJc w:val="left"/>
      <w:pPr>
        <w:ind w:left="3565" w:hanging="236"/>
      </w:pPr>
      <w:rPr>
        <w:rFonts w:hint="default"/>
        <w:lang w:val="ru-RU" w:eastAsia="en-US" w:bidi="ar-SA"/>
      </w:rPr>
    </w:lvl>
    <w:lvl w:ilvl="8" w:tplc="AE8A99AE">
      <w:numFmt w:val="bullet"/>
      <w:lvlText w:val="•"/>
      <w:lvlJc w:val="left"/>
      <w:pPr>
        <w:ind w:left="4074" w:hanging="236"/>
      </w:pPr>
      <w:rPr>
        <w:rFonts w:hint="default"/>
        <w:lang w:val="ru-RU" w:eastAsia="en-US" w:bidi="ar-SA"/>
      </w:rPr>
    </w:lvl>
  </w:abstractNum>
  <w:abstractNum w:abstractNumId="161">
    <w:nsid w:val="564F6DD5"/>
    <w:multiLevelType w:val="hybridMultilevel"/>
    <w:tmpl w:val="98600906"/>
    <w:lvl w:ilvl="0" w:tplc="7FD0B56C">
      <w:numFmt w:val="bullet"/>
      <w:lvlText w:val="-"/>
      <w:lvlJc w:val="left"/>
      <w:pPr>
        <w:ind w:left="9" w:hanging="33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50C256">
      <w:numFmt w:val="bullet"/>
      <w:lvlText w:val="•"/>
      <w:lvlJc w:val="left"/>
      <w:pPr>
        <w:ind w:left="747" w:hanging="334"/>
      </w:pPr>
      <w:rPr>
        <w:rFonts w:hint="default"/>
        <w:lang w:val="ru-RU" w:eastAsia="en-US" w:bidi="ar-SA"/>
      </w:rPr>
    </w:lvl>
    <w:lvl w:ilvl="2" w:tplc="E8A48ABE">
      <w:numFmt w:val="bullet"/>
      <w:lvlText w:val="•"/>
      <w:lvlJc w:val="left"/>
      <w:pPr>
        <w:ind w:left="1495" w:hanging="334"/>
      </w:pPr>
      <w:rPr>
        <w:rFonts w:hint="default"/>
        <w:lang w:val="ru-RU" w:eastAsia="en-US" w:bidi="ar-SA"/>
      </w:rPr>
    </w:lvl>
    <w:lvl w:ilvl="3" w:tplc="FEF6E434">
      <w:numFmt w:val="bullet"/>
      <w:lvlText w:val="•"/>
      <w:lvlJc w:val="left"/>
      <w:pPr>
        <w:ind w:left="2243" w:hanging="334"/>
      </w:pPr>
      <w:rPr>
        <w:rFonts w:hint="default"/>
        <w:lang w:val="ru-RU" w:eastAsia="en-US" w:bidi="ar-SA"/>
      </w:rPr>
    </w:lvl>
    <w:lvl w:ilvl="4" w:tplc="612E8690">
      <w:numFmt w:val="bullet"/>
      <w:lvlText w:val="•"/>
      <w:lvlJc w:val="left"/>
      <w:pPr>
        <w:ind w:left="2991" w:hanging="334"/>
      </w:pPr>
      <w:rPr>
        <w:rFonts w:hint="default"/>
        <w:lang w:val="ru-RU" w:eastAsia="en-US" w:bidi="ar-SA"/>
      </w:rPr>
    </w:lvl>
    <w:lvl w:ilvl="5" w:tplc="B5E6B1AE">
      <w:numFmt w:val="bullet"/>
      <w:lvlText w:val="•"/>
      <w:lvlJc w:val="left"/>
      <w:pPr>
        <w:ind w:left="3739" w:hanging="334"/>
      </w:pPr>
      <w:rPr>
        <w:rFonts w:hint="default"/>
        <w:lang w:val="ru-RU" w:eastAsia="en-US" w:bidi="ar-SA"/>
      </w:rPr>
    </w:lvl>
    <w:lvl w:ilvl="6" w:tplc="EE4C61C6">
      <w:numFmt w:val="bullet"/>
      <w:lvlText w:val="•"/>
      <w:lvlJc w:val="left"/>
      <w:pPr>
        <w:ind w:left="4487" w:hanging="334"/>
      </w:pPr>
      <w:rPr>
        <w:rFonts w:hint="default"/>
        <w:lang w:val="ru-RU" w:eastAsia="en-US" w:bidi="ar-SA"/>
      </w:rPr>
    </w:lvl>
    <w:lvl w:ilvl="7" w:tplc="6A68790C">
      <w:numFmt w:val="bullet"/>
      <w:lvlText w:val="•"/>
      <w:lvlJc w:val="left"/>
      <w:pPr>
        <w:ind w:left="5235" w:hanging="334"/>
      </w:pPr>
      <w:rPr>
        <w:rFonts w:hint="default"/>
        <w:lang w:val="ru-RU" w:eastAsia="en-US" w:bidi="ar-SA"/>
      </w:rPr>
    </w:lvl>
    <w:lvl w:ilvl="8" w:tplc="56823A2A">
      <w:numFmt w:val="bullet"/>
      <w:lvlText w:val="•"/>
      <w:lvlJc w:val="left"/>
      <w:pPr>
        <w:ind w:left="5983" w:hanging="334"/>
      </w:pPr>
      <w:rPr>
        <w:rFonts w:hint="default"/>
        <w:lang w:val="ru-RU" w:eastAsia="en-US" w:bidi="ar-SA"/>
      </w:rPr>
    </w:lvl>
  </w:abstractNum>
  <w:abstractNum w:abstractNumId="162">
    <w:nsid w:val="567F04B3"/>
    <w:multiLevelType w:val="hybridMultilevel"/>
    <w:tmpl w:val="60A62D8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931404B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3">
    <w:nsid w:val="56FB17E7"/>
    <w:multiLevelType w:val="hybridMultilevel"/>
    <w:tmpl w:val="506EE65E"/>
    <w:lvl w:ilvl="0" w:tplc="37424A6C">
      <w:numFmt w:val="bullet"/>
      <w:lvlText w:val="-"/>
      <w:lvlJc w:val="left"/>
      <w:pPr>
        <w:ind w:left="9" w:hanging="183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6900BBB8">
      <w:numFmt w:val="bullet"/>
      <w:lvlText w:val="•"/>
      <w:lvlJc w:val="left"/>
      <w:pPr>
        <w:ind w:left="659" w:hanging="183"/>
      </w:pPr>
      <w:rPr>
        <w:rFonts w:hint="default"/>
        <w:lang w:val="ru-RU" w:eastAsia="en-US" w:bidi="ar-SA"/>
      </w:rPr>
    </w:lvl>
    <w:lvl w:ilvl="2" w:tplc="17E287CC">
      <w:numFmt w:val="bullet"/>
      <w:lvlText w:val="•"/>
      <w:lvlJc w:val="left"/>
      <w:pPr>
        <w:ind w:left="1319" w:hanging="183"/>
      </w:pPr>
      <w:rPr>
        <w:rFonts w:hint="default"/>
        <w:lang w:val="ru-RU" w:eastAsia="en-US" w:bidi="ar-SA"/>
      </w:rPr>
    </w:lvl>
    <w:lvl w:ilvl="3" w:tplc="09D6D5C6">
      <w:numFmt w:val="bullet"/>
      <w:lvlText w:val="•"/>
      <w:lvlJc w:val="left"/>
      <w:pPr>
        <w:ind w:left="1978" w:hanging="183"/>
      </w:pPr>
      <w:rPr>
        <w:rFonts w:hint="default"/>
        <w:lang w:val="ru-RU" w:eastAsia="en-US" w:bidi="ar-SA"/>
      </w:rPr>
    </w:lvl>
    <w:lvl w:ilvl="4" w:tplc="B158E9EA">
      <w:numFmt w:val="bullet"/>
      <w:lvlText w:val="•"/>
      <w:lvlJc w:val="left"/>
      <w:pPr>
        <w:ind w:left="2638" w:hanging="183"/>
      </w:pPr>
      <w:rPr>
        <w:rFonts w:hint="default"/>
        <w:lang w:val="ru-RU" w:eastAsia="en-US" w:bidi="ar-SA"/>
      </w:rPr>
    </w:lvl>
    <w:lvl w:ilvl="5" w:tplc="6E8A0F4A">
      <w:numFmt w:val="bullet"/>
      <w:lvlText w:val="•"/>
      <w:lvlJc w:val="left"/>
      <w:pPr>
        <w:ind w:left="3298" w:hanging="183"/>
      </w:pPr>
      <w:rPr>
        <w:rFonts w:hint="default"/>
        <w:lang w:val="ru-RU" w:eastAsia="en-US" w:bidi="ar-SA"/>
      </w:rPr>
    </w:lvl>
    <w:lvl w:ilvl="6" w:tplc="10C6DD14">
      <w:numFmt w:val="bullet"/>
      <w:lvlText w:val="•"/>
      <w:lvlJc w:val="left"/>
      <w:pPr>
        <w:ind w:left="3957" w:hanging="183"/>
      </w:pPr>
      <w:rPr>
        <w:rFonts w:hint="default"/>
        <w:lang w:val="ru-RU" w:eastAsia="en-US" w:bidi="ar-SA"/>
      </w:rPr>
    </w:lvl>
    <w:lvl w:ilvl="7" w:tplc="04C41162">
      <w:numFmt w:val="bullet"/>
      <w:lvlText w:val="•"/>
      <w:lvlJc w:val="left"/>
      <w:pPr>
        <w:ind w:left="4617" w:hanging="183"/>
      </w:pPr>
      <w:rPr>
        <w:rFonts w:hint="default"/>
        <w:lang w:val="ru-RU" w:eastAsia="en-US" w:bidi="ar-SA"/>
      </w:rPr>
    </w:lvl>
    <w:lvl w:ilvl="8" w:tplc="39BAF54E">
      <w:numFmt w:val="bullet"/>
      <w:lvlText w:val="•"/>
      <w:lvlJc w:val="left"/>
      <w:pPr>
        <w:ind w:left="5276" w:hanging="183"/>
      </w:pPr>
      <w:rPr>
        <w:rFonts w:hint="default"/>
        <w:lang w:val="ru-RU" w:eastAsia="en-US" w:bidi="ar-SA"/>
      </w:rPr>
    </w:lvl>
  </w:abstractNum>
  <w:abstractNum w:abstractNumId="164">
    <w:nsid w:val="57022604"/>
    <w:multiLevelType w:val="hybridMultilevel"/>
    <w:tmpl w:val="5A3ABEEA"/>
    <w:lvl w:ilvl="0" w:tplc="AB9CFEEC">
      <w:numFmt w:val="bullet"/>
      <w:lvlText w:val="-"/>
      <w:lvlJc w:val="left"/>
      <w:pPr>
        <w:ind w:left="8" w:hanging="24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7A1E94">
      <w:numFmt w:val="bullet"/>
      <w:lvlText w:val="•"/>
      <w:lvlJc w:val="left"/>
      <w:pPr>
        <w:ind w:left="282" w:hanging="2439"/>
      </w:pPr>
      <w:rPr>
        <w:rFonts w:hint="default"/>
        <w:lang w:val="ru-RU" w:eastAsia="en-US" w:bidi="ar-SA"/>
      </w:rPr>
    </w:lvl>
    <w:lvl w:ilvl="2" w:tplc="6E08AFE8">
      <w:numFmt w:val="bullet"/>
      <w:lvlText w:val="•"/>
      <w:lvlJc w:val="left"/>
      <w:pPr>
        <w:ind w:left="564" w:hanging="2439"/>
      </w:pPr>
      <w:rPr>
        <w:rFonts w:hint="default"/>
        <w:lang w:val="ru-RU" w:eastAsia="en-US" w:bidi="ar-SA"/>
      </w:rPr>
    </w:lvl>
    <w:lvl w:ilvl="3" w:tplc="C9A68118">
      <w:numFmt w:val="bullet"/>
      <w:lvlText w:val="•"/>
      <w:lvlJc w:val="left"/>
      <w:pPr>
        <w:ind w:left="846" w:hanging="2439"/>
      </w:pPr>
      <w:rPr>
        <w:rFonts w:hint="default"/>
        <w:lang w:val="ru-RU" w:eastAsia="en-US" w:bidi="ar-SA"/>
      </w:rPr>
    </w:lvl>
    <w:lvl w:ilvl="4" w:tplc="151C17CC">
      <w:numFmt w:val="bullet"/>
      <w:lvlText w:val="•"/>
      <w:lvlJc w:val="left"/>
      <w:pPr>
        <w:ind w:left="1129" w:hanging="2439"/>
      </w:pPr>
      <w:rPr>
        <w:rFonts w:hint="default"/>
        <w:lang w:val="ru-RU" w:eastAsia="en-US" w:bidi="ar-SA"/>
      </w:rPr>
    </w:lvl>
    <w:lvl w:ilvl="5" w:tplc="306C1D7A">
      <w:numFmt w:val="bullet"/>
      <w:lvlText w:val="•"/>
      <w:lvlJc w:val="left"/>
      <w:pPr>
        <w:ind w:left="1411" w:hanging="2439"/>
      </w:pPr>
      <w:rPr>
        <w:rFonts w:hint="default"/>
        <w:lang w:val="ru-RU" w:eastAsia="en-US" w:bidi="ar-SA"/>
      </w:rPr>
    </w:lvl>
    <w:lvl w:ilvl="6" w:tplc="174C148C">
      <w:numFmt w:val="bullet"/>
      <w:lvlText w:val="•"/>
      <w:lvlJc w:val="left"/>
      <w:pPr>
        <w:ind w:left="1693" w:hanging="2439"/>
      </w:pPr>
      <w:rPr>
        <w:rFonts w:hint="default"/>
        <w:lang w:val="ru-RU" w:eastAsia="en-US" w:bidi="ar-SA"/>
      </w:rPr>
    </w:lvl>
    <w:lvl w:ilvl="7" w:tplc="8BE8E5FC">
      <w:numFmt w:val="bullet"/>
      <w:lvlText w:val="•"/>
      <w:lvlJc w:val="left"/>
      <w:pPr>
        <w:ind w:left="1976" w:hanging="2439"/>
      </w:pPr>
      <w:rPr>
        <w:rFonts w:hint="default"/>
        <w:lang w:val="ru-RU" w:eastAsia="en-US" w:bidi="ar-SA"/>
      </w:rPr>
    </w:lvl>
    <w:lvl w:ilvl="8" w:tplc="8E1C3CC2">
      <w:numFmt w:val="bullet"/>
      <w:lvlText w:val="•"/>
      <w:lvlJc w:val="left"/>
      <w:pPr>
        <w:ind w:left="2258" w:hanging="2439"/>
      </w:pPr>
      <w:rPr>
        <w:rFonts w:hint="default"/>
        <w:lang w:val="ru-RU" w:eastAsia="en-US" w:bidi="ar-SA"/>
      </w:rPr>
    </w:lvl>
  </w:abstractNum>
  <w:abstractNum w:abstractNumId="165">
    <w:nsid w:val="570C267C"/>
    <w:multiLevelType w:val="hybridMultilevel"/>
    <w:tmpl w:val="453A50A4"/>
    <w:lvl w:ilvl="0" w:tplc="F7DC49E8">
      <w:start w:val="1"/>
      <w:numFmt w:val="decimal"/>
      <w:lvlText w:val="%1."/>
      <w:lvlJc w:val="left"/>
      <w:pPr>
        <w:ind w:left="392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0C826A">
      <w:numFmt w:val="bullet"/>
      <w:lvlText w:val="•"/>
      <w:lvlJc w:val="left"/>
      <w:pPr>
        <w:ind w:left="620" w:hanging="236"/>
      </w:pPr>
      <w:rPr>
        <w:rFonts w:hint="default"/>
        <w:lang w:val="ru-RU" w:eastAsia="en-US" w:bidi="ar-SA"/>
      </w:rPr>
    </w:lvl>
    <w:lvl w:ilvl="2" w:tplc="850C90C8">
      <w:numFmt w:val="bullet"/>
      <w:lvlText w:val="•"/>
      <w:lvlJc w:val="left"/>
      <w:pPr>
        <w:ind w:left="1733" w:hanging="236"/>
      </w:pPr>
      <w:rPr>
        <w:rFonts w:hint="default"/>
        <w:lang w:val="ru-RU" w:eastAsia="en-US" w:bidi="ar-SA"/>
      </w:rPr>
    </w:lvl>
    <w:lvl w:ilvl="3" w:tplc="B50AD136">
      <w:numFmt w:val="bullet"/>
      <w:lvlText w:val="•"/>
      <w:lvlJc w:val="left"/>
      <w:pPr>
        <w:ind w:left="2846" w:hanging="236"/>
      </w:pPr>
      <w:rPr>
        <w:rFonts w:hint="default"/>
        <w:lang w:val="ru-RU" w:eastAsia="en-US" w:bidi="ar-SA"/>
      </w:rPr>
    </w:lvl>
    <w:lvl w:ilvl="4" w:tplc="B6624CE6">
      <w:numFmt w:val="bullet"/>
      <w:lvlText w:val="•"/>
      <w:lvlJc w:val="left"/>
      <w:pPr>
        <w:ind w:left="3959" w:hanging="236"/>
      </w:pPr>
      <w:rPr>
        <w:rFonts w:hint="default"/>
        <w:lang w:val="ru-RU" w:eastAsia="en-US" w:bidi="ar-SA"/>
      </w:rPr>
    </w:lvl>
    <w:lvl w:ilvl="5" w:tplc="A4AAAAB0">
      <w:numFmt w:val="bullet"/>
      <w:lvlText w:val="•"/>
      <w:lvlJc w:val="left"/>
      <w:pPr>
        <w:ind w:left="5072" w:hanging="236"/>
      </w:pPr>
      <w:rPr>
        <w:rFonts w:hint="default"/>
        <w:lang w:val="ru-RU" w:eastAsia="en-US" w:bidi="ar-SA"/>
      </w:rPr>
    </w:lvl>
    <w:lvl w:ilvl="6" w:tplc="9F6681FE">
      <w:numFmt w:val="bullet"/>
      <w:lvlText w:val="•"/>
      <w:lvlJc w:val="left"/>
      <w:pPr>
        <w:ind w:left="6186" w:hanging="236"/>
      </w:pPr>
      <w:rPr>
        <w:rFonts w:hint="default"/>
        <w:lang w:val="ru-RU" w:eastAsia="en-US" w:bidi="ar-SA"/>
      </w:rPr>
    </w:lvl>
    <w:lvl w:ilvl="7" w:tplc="91806A08">
      <w:numFmt w:val="bullet"/>
      <w:lvlText w:val="•"/>
      <w:lvlJc w:val="left"/>
      <w:pPr>
        <w:ind w:left="7299" w:hanging="236"/>
      </w:pPr>
      <w:rPr>
        <w:rFonts w:hint="default"/>
        <w:lang w:val="ru-RU" w:eastAsia="en-US" w:bidi="ar-SA"/>
      </w:rPr>
    </w:lvl>
    <w:lvl w:ilvl="8" w:tplc="4A68EB50">
      <w:numFmt w:val="bullet"/>
      <w:lvlText w:val="•"/>
      <w:lvlJc w:val="left"/>
      <w:pPr>
        <w:ind w:left="8412" w:hanging="236"/>
      </w:pPr>
      <w:rPr>
        <w:rFonts w:hint="default"/>
        <w:lang w:val="ru-RU" w:eastAsia="en-US" w:bidi="ar-SA"/>
      </w:rPr>
    </w:lvl>
  </w:abstractNum>
  <w:abstractNum w:abstractNumId="166">
    <w:nsid w:val="577B473F"/>
    <w:multiLevelType w:val="hybridMultilevel"/>
    <w:tmpl w:val="09BCC460"/>
    <w:lvl w:ilvl="0" w:tplc="46DE3C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7">
    <w:nsid w:val="57C61546"/>
    <w:multiLevelType w:val="hybridMultilevel"/>
    <w:tmpl w:val="B644E8DA"/>
    <w:lvl w:ilvl="0" w:tplc="B26C7D32">
      <w:numFmt w:val="bullet"/>
      <w:lvlText w:val="-"/>
      <w:lvlJc w:val="left"/>
      <w:pPr>
        <w:ind w:left="248" w:hanging="13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706D76">
      <w:numFmt w:val="bullet"/>
      <w:lvlText w:val="•"/>
      <w:lvlJc w:val="left"/>
      <w:pPr>
        <w:ind w:left="511" w:hanging="1369"/>
      </w:pPr>
      <w:rPr>
        <w:rFonts w:hint="default"/>
        <w:lang w:val="ru-RU" w:eastAsia="en-US" w:bidi="ar-SA"/>
      </w:rPr>
    </w:lvl>
    <w:lvl w:ilvl="2" w:tplc="B1244D4E">
      <w:numFmt w:val="bullet"/>
      <w:lvlText w:val="•"/>
      <w:lvlJc w:val="left"/>
      <w:pPr>
        <w:ind w:left="783" w:hanging="1369"/>
      </w:pPr>
      <w:rPr>
        <w:rFonts w:hint="default"/>
        <w:lang w:val="ru-RU" w:eastAsia="en-US" w:bidi="ar-SA"/>
      </w:rPr>
    </w:lvl>
    <w:lvl w:ilvl="3" w:tplc="27D45BE4">
      <w:numFmt w:val="bullet"/>
      <w:lvlText w:val="•"/>
      <w:lvlJc w:val="left"/>
      <w:pPr>
        <w:ind w:left="1055" w:hanging="1369"/>
      </w:pPr>
      <w:rPr>
        <w:rFonts w:hint="default"/>
        <w:lang w:val="ru-RU" w:eastAsia="en-US" w:bidi="ar-SA"/>
      </w:rPr>
    </w:lvl>
    <w:lvl w:ilvl="4" w:tplc="B93A9DAE">
      <w:numFmt w:val="bullet"/>
      <w:lvlText w:val="•"/>
      <w:lvlJc w:val="left"/>
      <w:pPr>
        <w:ind w:left="1327" w:hanging="1369"/>
      </w:pPr>
      <w:rPr>
        <w:rFonts w:hint="default"/>
        <w:lang w:val="ru-RU" w:eastAsia="en-US" w:bidi="ar-SA"/>
      </w:rPr>
    </w:lvl>
    <w:lvl w:ilvl="5" w:tplc="8EA4A720">
      <w:numFmt w:val="bullet"/>
      <w:lvlText w:val="•"/>
      <w:lvlJc w:val="left"/>
      <w:pPr>
        <w:ind w:left="1599" w:hanging="1369"/>
      </w:pPr>
      <w:rPr>
        <w:rFonts w:hint="default"/>
        <w:lang w:val="ru-RU" w:eastAsia="en-US" w:bidi="ar-SA"/>
      </w:rPr>
    </w:lvl>
    <w:lvl w:ilvl="6" w:tplc="F908713A">
      <w:numFmt w:val="bullet"/>
      <w:lvlText w:val="•"/>
      <w:lvlJc w:val="left"/>
      <w:pPr>
        <w:ind w:left="1870" w:hanging="1369"/>
      </w:pPr>
      <w:rPr>
        <w:rFonts w:hint="default"/>
        <w:lang w:val="ru-RU" w:eastAsia="en-US" w:bidi="ar-SA"/>
      </w:rPr>
    </w:lvl>
    <w:lvl w:ilvl="7" w:tplc="5E066E7C">
      <w:numFmt w:val="bullet"/>
      <w:lvlText w:val="•"/>
      <w:lvlJc w:val="left"/>
      <w:pPr>
        <w:ind w:left="2142" w:hanging="1369"/>
      </w:pPr>
      <w:rPr>
        <w:rFonts w:hint="default"/>
        <w:lang w:val="ru-RU" w:eastAsia="en-US" w:bidi="ar-SA"/>
      </w:rPr>
    </w:lvl>
    <w:lvl w:ilvl="8" w:tplc="EFC84F08">
      <w:numFmt w:val="bullet"/>
      <w:lvlText w:val="•"/>
      <w:lvlJc w:val="left"/>
      <w:pPr>
        <w:ind w:left="2414" w:hanging="1369"/>
      </w:pPr>
      <w:rPr>
        <w:rFonts w:hint="default"/>
        <w:lang w:val="ru-RU" w:eastAsia="en-US" w:bidi="ar-SA"/>
      </w:rPr>
    </w:lvl>
  </w:abstractNum>
  <w:abstractNum w:abstractNumId="168">
    <w:nsid w:val="587E25FB"/>
    <w:multiLevelType w:val="hybridMultilevel"/>
    <w:tmpl w:val="A6C8E964"/>
    <w:lvl w:ilvl="0" w:tplc="226E25D2">
      <w:numFmt w:val="bullet"/>
      <w:lvlText w:val="-"/>
      <w:lvlJc w:val="left"/>
      <w:pPr>
        <w:ind w:left="9" w:hanging="14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76CC0A">
      <w:numFmt w:val="bullet"/>
      <w:lvlText w:val="•"/>
      <w:lvlJc w:val="left"/>
      <w:pPr>
        <w:ind w:left="375" w:hanging="1436"/>
      </w:pPr>
      <w:rPr>
        <w:rFonts w:hint="default"/>
        <w:lang w:val="ru-RU" w:eastAsia="en-US" w:bidi="ar-SA"/>
      </w:rPr>
    </w:lvl>
    <w:lvl w:ilvl="2" w:tplc="14E03D6C">
      <w:numFmt w:val="bullet"/>
      <w:lvlText w:val="•"/>
      <w:lvlJc w:val="left"/>
      <w:pPr>
        <w:ind w:left="750" w:hanging="1436"/>
      </w:pPr>
      <w:rPr>
        <w:rFonts w:hint="default"/>
        <w:lang w:val="ru-RU" w:eastAsia="en-US" w:bidi="ar-SA"/>
      </w:rPr>
    </w:lvl>
    <w:lvl w:ilvl="3" w:tplc="C100D45C">
      <w:numFmt w:val="bullet"/>
      <w:lvlText w:val="•"/>
      <w:lvlJc w:val="left"/>
      <w:pPr>
        <w:ind w:left="1126" w:hanging="1436"/>
      </w:pPr>
      <w:rPr>
        <w:rFonts w:hint="default"/>
        <w:lang w:val="ru-RU" w:eastAsia="en-US" w:bidi="ar-SA"/>
      </w:rPr>
    </w:lvl>
    <w:lvl w:ilvl="4" w:tplc="89CE39CC">
      <w:numFmt w:val="bullet"/>
      <w:lvlText w:val="•"/>
      <w:lvlJc w:val="left"/>
      <w:pPr>
        <w:ind w:left="1501" w:hanging="1436"/>
      </w:pPr>
      <w:rPr>
        <w:rFonts w:hint="default"/>
        <w:lang w:val="ru-RU" w:eastAsia="en-US" w:bidi="ar-SA"/>
      </w:rPr>
    </w:lvl>
    <w:lvl w:ilvl="5" w:tplc="C416071A">
      <w:numFmt w:val="bullet"/>
      <w:lvlText w:val="•"/>
      <w:lvlJc w:val="left"/>
      <w:pPr>
        <w:ind w:left="1877" w:hanging="1436"/>
      </w:pPr>
      <w:rPr>
        <w:rFonts w:hint="default"/>
        <w:lang w:val="ru-RU" w:eastAsia="en-US" w:bidi="ar-SA"/>
      </w:rPr>
    </w:lvl>
    <w:lvl w:ilvl="6" w:tplc="B4D02174">
      <w:numFmt w:val="bullet"/>
      <w:lvlText w:val="•"/>
      <w:lvlJc w:val="left"/>
      <w:pPr>
        <w:ind w:left="2252" w:hanging="1436"/>
      </w:pPr>
      <w:rPr>
        <w:rFonts w:hint="default"/>
        <w:lang w:val="ru-RU" w:eastAsia="en-US" w:bidi="ar-SA"/>
      </w:rPr>
    </w:lvl>
    <w:lvl w:ilvl="7" w:tplc="A8D8E5AA">
      <w:numFmt w:val="bullet"/>
      <w:lvlText w:val="•"/>
      <w:lvlJc w:val="left"/>
      <w:pPr>
        <w:ind w:left="2627" w:hanging="1436"/>
      </w:pPr>
      <w:rPr>
        <w:rFonts w:hint="default"/>
        <w:lang w:val="ru-RU" w:eastAsia="en-US" w:bidi="ar-SA"/>
      </w:rPr>
    </w:lvl>
    <w:lvl w:ilvl="8" w:tplc="59660CDA">
      <w:numFmt w:val="bullet"/>
      <w:lvlText w:val="•"/>
      <w:lvlJc w:val="left"/>
      <w:pPr>
        <w:ind w:left="3003" w:hanging="1436"/>
      </w:pPr>
      <w:rPr>
        <w:rFonts w:hint="default"/>
        <w:lang w:val="ru-RU" w:eastAsia="en-US" w:bidi="ar-SA"/>
      </w:rPr>
    </w:lvl>
  </w:abstractNum>
  <w:abstractNum w:abstractNumId="169">
    <w:nsid w:val="5905565B"/>
    <w:multiLevelType w:val="hybridMultilevel"/>
    <w:tmpl w:val="6F3E265C"/>
    <w:lvl w:ilvl="0" w:tplc="043A6BCE">
      <w:numFmt w:val="bullet"/>
      <w:lvlText w:val="-"/>
      <w:lvlJc w:val="left"/>
      <w:pPr>
        <w:ind w:left="12" w:hanging="4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FA0A82">
      <w:numFmt w:val="bullet"/>
      <w:lvlText w:val="•"/>
      <w:lvlJc w:val="left"/>
      <w:pPr>
        <w:ind w:left="680" w:hanging="452"/>
      </w:pPr>
      <w:rPr>
        <w:rFonts w:hint="default"/>
        <w:lang w:val="ru-RU" w:eastAsia="en-US" w:bidi="ar-SA"/>
      </w:rPr>
    </w:lvl>
    <w:lvl w:ilvl="2" w:tplc="6A920526">
      <w:numFmt w:val="bullet"/>
      <w:lvlText w:val="•"/>
      <w:lvlJc w:val="left"/>
      <w:pPr>
        <w:ind w:left="1340" w:hanging="452"/>
      </w:pPr>
      <w:rPr>
        <w:rFonts w:hint="default"/>
        <w:lang w:val="ru-RU" w:eastAsia="en-US" w:bidi="ar-SA"/>
      </w:rPr>
    </w:lvl>
    <w:lvl w:ilvl="3" w:tplc="C9F0996C">
      <w:numFmt w:val="bullet"/>
      <w:lvlText w:val="•"/>
      <w:lvlJc w:val="left"/>
      <w:pPr>
        <w:ind w:left="2000" w:hanging="452"/>
      </w:pPr>
      <w:rPr>
        <w:rFonts w:hint="default"/>
        <w:lang w:val="ru-RU" w:eastAsia="en-US" w:bidi="ar-SA"/>
      </w:rPr>
    </w:lvl>
    <w:lvl w:ilvl="4" w:tplc="5A1408B8">
      <w:numFmt w:val="bullet"/>
      <w:lvlText w:val="•"/>
      <w:lvlJc w:val="left"/>
      <w:pPr>
        <w:ind w:left="2660" w:hanging="452"/>
      </w:pPr>
      <w:rPr>
        <w:rFonts w:hint="default"/>
        <w:lang w:val="ru-RU" w:eastAsia="en-US" w:bidi="ar-SA"/>
      </w:rPr>
    </w:lvl>
    <w:lvl w:ilvl="5" w:tplc="ED8A7808">
      <w:numFmt w:val="bullet"/>
      <w:lvlText w:val="•"/>
      <w:lvlJc w:val="left"/>
      <w:pPr>
        <w:ind w:left="3320" w:hanging="452"/>
      </w:pPr>
      <w:rPr>
        <w:rFonts w:hint="default"/>
        <w:lang w:val="ru-RU" w:eastAsia="en-US" w:bidi="ar-SA"/>
      </w:rPr>
    </w:lvl>
    <w:lvl w:ilvl="6" w:tplc="3CE8E898">
      <w:numFmt w:val="bullet"/>
      <w:lvlText w:val="•"/>
      <w:lvlJc w:val="left"/>
      <w:pPr>
        <w:ind w:left="3980" w:hanging="452"/>
      </w:pPr>
      <w:rPr>
        <w:rFonts w:hint="default"/>
        <w:lang w:val="ru-RU" w:eastAsia="en-US" w:bidi="ar-SA"/>
      </w:rPr>
    </w:lvl>
    <w:lvl w:ilvl="7" w:tplc="9C8E5AEE">
      <w:numFmt w:val="bullet"/>
      <w:lvlText w:val="•"/>
      <w:lvlJc w:val="left"/>
      <w:pPr>
        <w:ind w:left="4640" w:hanging="452"/>
      </w:pPr>
      <w:rPr>
        <w:rFonts w:hint="default"/>
        <w:lang w:val="ru-RU" w:eastAsia="en-US" w:bidi="ar-SA"/>
      </w:rPr>
    </w:lvl>
    <w:lvl w:ilvl="8" w:tplc="F5A67256">
      <w:numFmt w:val="bullet"/>
      <w:lvlText w:val="•"/>
      <w:lvlJc w:val="left"/>
      <w:pPr>
        <w:ind w:left="5300" w:hanging="452"/>
      </w:pPr>
      <w:rPr>
        <w:rFonts w:hint="default"/>
        <w:lang w:val="ru-RU" w:eastAsia="en-US" w:bidi="ar-SA"/>
      </w:rPr>
    </w:lvl>
  </w:abstractNum>
  <w:abstractNum w:abstractNumId="170">
    <w:nsid w:val="59461B28"/>
    <w:multiLevelType w:val="hybridMultilevel"/>
    <w:tmpl w:val="2C7636F4"/>
    <w:lvl w:ilvl="0" w:tplc="870EA01C">
      <w:numFmt w:val="bullet"/>
      <w:lvlText w:val="-"/>
      <w:lvlJc w:val="left"/>
      <w:pPr>
        <w:ind w:left="8" w:hanging="37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908078">
      <w:numFmt w:val="bullet"/>
      <w:lvlText w:val="•"/>
      <w:lvlJc w:val="left"/>
      <w:pPr>
        <w:ind w:left="328" w:hanging="370"/>
      </w:pPr>
      <w:rPr>
        <w:rFonts w:hint="default"/>
        <w:lang w:val="ru-RU" w:eastAsia="en-US" w:bidi="ar-SA"/>
      </w:rPr>
    </w:lvl>
    <w:lvl w:ilvl="2" w:tplc="FA008462">
      <w:numFmt w:val="bullet"/>
      <w:lvlText w:val="•"/>
      <w:lvlJc w:val="left"/>
      <w:pPr>
        <w:ind w:left="656" w:hanging="370"/>
      </w:pPr>
      <w:rPr>
        <w:rFonts w:hint="default"/>
        <w:lang w:val="ru-RU" w:eastAsia="en-US" w:bidi="ar-SA"/>
      </w:rPr>
    </w:lvl>
    <w:lvl w:ilvl="3" w:tplc="11BCD02E">
      <w:numFmt w:val="bullet"/>
      <w:lvlText w:val="•"/>
      <w:lvlJc w:val="left"/>
      <w:pPr>
        <w:ind w:left="985" w:hanging="370"/>
      </w:pPr>
      <w:rPr>
        <w:rFonts w:hint="default"/>
        <w:lang w:val="ru-RU" w:eastAsia="en-US" w:bidi="ar-SA"/>
      </w:rPr>
    </w:lvl>
    <w:lvl w:ilvl="4" w:tplc="E97E2654">
      <w:numFmt w:val="bullet"/>
      <w:lvlText w:val="•"/>
      <w:lvlJc w:val="left"/>
      <w:pPr>
        <w:ind w:left="1313" w:hanging="370"/>
      </w:pPr>
      <w:rPr>
        <w:rFonts w:hint="default"/>
        <w:lang w:val="ru-RU" w:eastAsia="en-US" w:bidi="ar-SA"/>
      </w:rPr>
    </w:lvl>
    <w:lvl w:ilvl="5" w:tplc="DA4C4432">
      <w:numFmt w:val="bullet"/>
      <w:lvlText w:val="•"/>
      <w:lvlJc w:val="left"/>
      <w:pPr>
        <w:ind w:left="1642" w:hanging="370"/>
      </w:pPr>
      <w:rPr>
        <w:rFonts w:hint="default"/>
        <w:lang w:val="ru-RU" w:eastAsia="en-US" w:bidi="ar-SA"/>
      </w:rPr>
    </w:lvl>
    <w:lvl w:ilvl="6" w:tplc="80666A3A">
      <w:numFmt w:val="bullet"/>
      <w:lvlText w:val="•"/>
      <w:lvlJc w:val="left"/>
      <w:pPr>
        <w:ind w:left="1970" w:hanging="370"/>
      </w:pPr>
      <w:rPr>
        <w:rFonts w:hint="default"/>
        <w:lang w:val="ru-RU" w:eastAsia="en-US" w:bidi="ar-SA"/>
      </w:rPr>
    </w:lvl>
    <w:lvl w:ilvl="7" w:tplc="BDEA41DC">
      <w:numFmt w:val="bullet"/>
      <w:lvlText w:val="•"/>
      <w:lvlJc w:val="left"/>
      <w:pPr>
        <w:ind w:left="2298" w:hanging="370"/>
      </w:pPr>
      <w:rPr>
        <w:rFonts w:hint="default"/>
        <w:lang w:val="ru-RU" w:eastAsia="en-US" w:bidi="ar-SA"/>
      </w:rPr>
    </w:lvl>
    <w:lvl w:ilvl="8" w:tplc="237236F8">
      <w:numFmt w:val="bullet"/>
      <w:lvlText w:val="•"/>
      <w:lvlJc w:val="left"/>
      <w:pPr>
        <w:ind w:left="2627" w:hanging="370"/>
      </w:pPr>
      <w:rPr>
        <w:rFonts w:hint="default"/>
        <w:lang w:val="ru-RU" w:eastAsia="en-US" w:bidi="ar-SA"/>
      </w:rPr>
    </w:lvl>
  </w:abstractNum>
  <w:abstractNum w:abstractNumId="171">
    <w:nsid w:val="598A3BA1"/>
    <w:multiLevelType w:val="hybridMultilevel"/>
    <w:tmpl w:val="AB508B54"/>
    <w:lvl w:ilvl="0" w:tplc="C1CC42EC">
      <w:numFmt w:val="bullet"/>
      <w:lvlText w:val="-"/>
      <w:lvlJc w:val="left"/>
      <w:pPr>
        <w:ind w:left="8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DAB798">
      <w:numFmt w:val="bullet"/>
      <w:lvlText w:val="•"/>
      <w:lvlJc w:val="left"/>
      <w:pPr>
        <w:ind w:left="260" w:hanging="428"/>
      </w:pPr>
      <w:rPr>
        <w:rFonts w:hint="default"/>
        <w:lang w:val="ru-RU" w:eastAsia="en-US" w:bidi="ar-SA"/>
      </w:rPr>
    </w:lvl>
    <w:lvl w:ilvl="2" w:tplc="FA3EA3E2">
      <w:numFmt w:val="bullet"/>
      <w:lvlText w:val="•"/>
      <w:lvlJc w:val="left"/>
      <w:pPr>
        <w:ind w:left="520" w:hanging="428"/>
      </w:pPr>
      <w:rPr>
        <w:rFonts w:hint="default"/>
        <w:lang w:val="ru-RU" w:eastAsia="en-US" w:bidi="ar-SA"/>
      </w:rPr>
    </w:lvl>
    <w:lvl w:ilvl="3" w:tplc="BCF240F2">
      <w:numFmt w:val="bullet"/>
      <w:lvlText w:val="•"/>
      <w:lvlJc w:val="left"/>
      <w:pPr>
        <w:ind w:left="780" w:hanging="428"/>
      </w:pPr>
      <w:rPr>
        <w:rFonts w:hint="default"/>
        <w:lang w:val="ru-RU" w:eastAsia="en-US" w:bidi="ar-SA"/>
      </w:rPr>
    </w:lvl>
    <w:lvl w:ilvl="4" w:tplc="E6A266D8">
      <w:numFmt w:val="bullet"/>
      <w:lvlText w:val="•"/>
      <w:lvlJc w:val="left"/>
      <w:pPr>
        <w:ind w:left="1040" w:hanging="428"/>
      </w:pPr>
      <w:rPr>
        <w:rFonts w:hint="default"/>
        <w:lang w:val="ru-RU" w:eastAsia="en-US" w:bidi="ar-SA"/>
      </w:rPr>
    </w:lvl>
    <w:lvl w:ilvl="5" w:tplc="D36437FE">
      <w:numFmt w:val="bullet"/>
      <w:lvlText w:val="•"/>
      <w:lvlJc w:val="left"/>
      <w:pPr>
        <w:ind w:left="1300" w:hanging="428"/>
      </w:pPr>
      <w:rPr>
        <w:rFonts w:hint="default"/>
        <w:lang w:val="ru-RU" w:eastAsia="en-US" w:bidi="ar-SA"/>
      </w:rPr>
    </w:lvl>
    <w:lvl w:ilvl="6" w:tplc="7A36C6FE">
      <w:numFmt w:val="bullet"/>
      <w:lvlText w:val="•"/>
      <w:lvlJc w:val="left"/>
      <w:pPr>
        <w:ind w:left="1560" w:hanging="428"/>
      </w:pPr>
      <w:rPr>
        <w:rFonts w:hint="default"/>
        <w:lang w:val="ru-RU" w:eastAsia="en-US" w:bidi="ar-SA"/>
      </w:rPr>
    </w:lvl>
    <w:lvl w:ilvl="7" w:tplc="769CBB4C">
      <w:numFmt w:val="bullet"/>
      <w:lvlText w:val="•"/>
      <w:lvlJc w:val="left"/>
      <w:pPr>
        <w:ind w:left="1820" w:hanging="428"/>
      </w:pPr>
      <w:rPr>
        <w:rFonts w:hint="default"/>
        <w:lang w:val="ru-RU" w:eastAsia="en-US" w:bidi="ar-SA"/>
      </w:rPr>
    </w:lvl>
    <w:lvl w:ilvl="8" w:tplc="FEB29DAC">
      <w:numFmt w:val="bullet"/>
      <w:lvlText w:val="•"/>
      <w:lvlJc w:val="left"/>
      <w:pPr>
        <w:ind w:left="2080" w:hanging="428"/>
      </w:pPr>
      <w:rPr>
        <w:rFonts w:hint="default"/>
        <w:lang w:val="ru-RU" w:eastAsia="en-US" w:bidi="ar-SA"/>
      </w:rPr>
    </w:lvl>
  </w:abstractNum>
  <w:abstractNum w:abstractNumId="172">
    <w:nsid w:val="59F95C27"/>
    <w:multiLevelType w:val="hybridMultilevel"/>
    <w:tmpl w:val="0C4AEB8A"/>
    <w:lvl w:ilvl="0" w:tplc="BBDA0B66">
      <w:numFmt w:val="bullet"/>
      <w:lvlText w:val="-"/>
      <w:lvlJc w:val="left"/>
      <w:pPr>
        <w:ind w:left="9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38959C">
      <w:numFmt w:val="bullet"/>
      <w:lvlText w:val="•"/>
      <w:lvlJc w:val="left"/>
      <w:pPr>
        <w:ind w:left="790" w:hanging="171"/>
      </w:pPr>
      <w:rPr>
        <w:rFonts w:hint="default"/>
        <w:lang w:val="ru-RU" w:eastAsia="en-US" w:bidi="ar-SA"/>
      </w:rPr>
    </w:lvl>
    <w:lvl w:ilvl="2" w:tplc="0A6633D8">
      <w:numFmt w:val="bullet"/>
      <w:lvlText w:val="•"/>
      <w:lvlJc w:val="left"/>
      <w:pPr>
        <w:ind w:left="1581" w:hanging="171"/>
      </w:pPr>
      <w:rPr>
        <w:rFonts w:hint="default"/>
        <w:lang w:val="ru-RU" w:eastAsia="en-US" w:bidi="ar-SA"/>
      </w:rPr>
    </w:lvl>
    <w:lvl w:ilvl="3" w:tplc="5094A118">
      <w:numFmt w:val="bullet"/>
      <w:lvlText w:val="•"/>
      <w:lvlJc w:val="left"/>
      <w:pPr>
        <w:ind w:left="2371" w:hanging="171"/>
      </w:pPr>
      <w:rPr>
        <w:rFonts w:hint="default"/>
        <w:lang w:val="ru-RU" w:eastAsia="en-US" w:bidi="ar-SA"/>
      </w:rPr>
    </w:lvl>
    <w:lvl w:ilvl="4" w:tplc="9F9A7B9C">
      <w:numFmt w:val="bullet"/>
      <w:lvlText w:val="•"/>
      <w:lvlJc w:val="left"/>
      <w:pPr>
        <w:ind w:left="3162" w:hanging="171"/>
      </w:pPr>
      <w:rPr>
        <w:rFonts w:hint="default"/>
        <w:lang w:val="ru-RU" w:eastAsia="en-US" w:bidi="ar-SA"/>
      </w:rPr>
    </w:lvl>
    <w:lvl w:ilvl="5" w:tplc="79B243DC">
      <w:numFmt w:val="bullet"/>
      <w:lvlText w:val="•"/>
      <w:lvlJc w:val="left"/>
      <w:pPr>
        <w:ind w:left="3953" w:hanging="171"/>
      </w:pPr>
      <w:rPr>
        <w:rFonts w:hint="default"/>
        <w:lang w:val="ru-RU" w:eastAsia="en-US" w:bidi="ar-SA"/>
      </w:rPr>
    </w:lvl>
    <w:lvl w:ilvl="6" w:tplc="D8BE68F8">
      <w:numFmt w:val="bullet"/>
      <w:lvlText w:val="•"/>
      <w:lvlJc w:val="left"/>
      <w:pPr>
        <w:ind w:left="4743" w:hanging="171"/>
      </w:pPr>
      <w:rPr>
        <w:rFonts w:hint="default"/>
        <w:lang w:val="ru-RU" w:eastAsia="en-US" w:bidi="ar-SA"/>
      </w:rPr>
    </w:lvl>
    <w:lvl w:ilvl="7" w:tplc="74346F00">
      <w:numFmt w:val="bullet"/>
      <w:lvlText w:val="•"/>
      <w:lvlJc w:val="left"/>
      <w:pPr>
        <w:ind w:left="5534" w:hanging="171"/>
      </w:pPr>
      <w:rPr>
        <w:rFonts w:hint="default"/>
        <w:lang w:val="ru-RU" w:eastAsia="en-US" w:bidi="ar-SA"/>
      </w:rPr>
    </w:lvl>
    <w:lvl w:ilvl="8" w:tplc="D5025146">
      <w:numFmt w:val="bullet"/>
      <w:lvlText w:val="•"/>
      <w:lvlJc w:val="left"/>
      <w:pPr>
        <w:ind w:left="6324" w:hanging="171"/>
      </w:pPr>
      <w:rPr>
        <w:rFonts w:hint="default"/>
        <w:lang w:val="ru-RU" w:eastAsia="en-US" w:bidi="ar-SA"/>
      </w:rPr>
    </w:lvl>
  </w:abstractNum>
  <w:abstractNum w:abstractNumId="173">
    <w:nsid w:val="5B244472"/>
    <w:multiLevelType w:val="hybridMultilevel"/>
    <w:tmpl w:val="07767756"/>
    <w:lvl w:ilvl="0" w:tplc="B0D21E6C">
      <w:numFmt w:val="bullet"/>
      <w:lvlText w:val="-"/>
      <w:lvlJc w:val="left"/>
      <w:pPr>
        <w:ind w:left="9" w:hanging="5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C86C9A">
      <w:numFmt w:val="bullet"/>
      <w:lvlText w:val="•"/>
      <w:lvlJc w:val="left"/>
      <w:pPr>
        <w:ind w:left="538" w:hanging="540"/>
      </w:pPr>
      <w:rPr>
        <w:rFonts w:hint="default"/>
        <w:lang w:val="ru-RU" w:eastAsia="en-US" w:bidi="ar-SA"/>
      </w:rPr>
    </w:lvl>
    <w:lvl w:ilvl="2" w:tplc="D3FE4868">
      <w:numFmt w:val="bullet"/>
      <w:lvlText w:val="•"/>
      <w:lvlJc w:val="left"/>
      <w:pPr>
        <w:ind w:left="1076" w:hanging="540"/>
      </w:pPr>
      <w:rPr>
        <w:rFonts w:hint="default"/>
        <w:lang w:val="ru-RU" w:eastAsia="en-US" w:bidi="ar-SA"/>
      </w:rPr>
    </w:lvl>
    <w:lvl w:ilvl="3" w:tplc="4EC44CCE">
      <w:numFmt w:val="bullet"/>
      <w:lvlText w:val="•"/>
      <w:lvlJc w:val="left"/>
      <w:pPr>
        <w:ind w:left="1614" w:hanging="540"/>
      </w:pPr>
      <w:rPr>
        <w:rFonts w:hint="default"/>
        <w:lang w:val="ru-RU" w:eastAsia="en-US" w:bidi="ar-SA"/>
      </w:rPr>
    </w:lvl>
    <w:lvl w:ilvl="4" w:tplc="DA707E18">
      <w:numFmt w:val="bullet"/>
      <w:lvlText w:val="•"/>
      <w:lvlJc w:val="left"/>
      <w:pPr>
        <w:ind w:left="2152" w:hanging="540"/>
      </w:pPr>
      <w:rPr>
        <w:rFonts w:hint="default"/>
        <w:lang w:val="ru-RU" w:eastAsia="en-US" w:bidi="ar-SA"/>
      </w:rPr>
    </w:lvl>
    <w:lvl w:ilvl="5" w:tplc="CF4052D2">
      <w:numFmt w:val="bullet"/>
      <w:lvlText w:val="•"/>
      <w:lvlJc w:val="left"/>
      <w:pPr>
        <w:ind w:left="2690" w:hanging="540"/>
      </w:pPr>
      <w:rPr>
        <w:rFonts w:hint="default"/>
        <w:lang w:val="ru-RU" w:eastAsia="en-US" w:bidi="ar-SA"/>
      </w:rPr>
    </w:lvl>
    <w:lvl w:ilvl="6" w:tplc="C812D0FC">
      <w:numFmt w:val="bullet"/>
      <w:lvlText w:val="•"/>
      <w:lvlJc w:val="left"/>
      <w:pPr>
        <w:ind w:left="3228" w:hanging="540"/>
      </w:pPr>
      <w:rPr>
        <w:rFonts w:hint="default"/>
        <w:lang w:val="ru-RU" w:eastAsia="en-US" w:bidi="ar-SA"/>
      </w:rPr>
    </w:lvl>
    <w:lvl w:ilvl="7" w:tplc="FBE2992C">
      <w:numFmt w:val="bullet"/>
      <w:lvlText w:val="•"/>
      <w:lvlJc w:val="left"/>
      <w:pPr>
        <w:ind w:left="3766" w:hanging="540"/>
      </w:pPr>
      <w:rPr>
        <w:rFonts w:hint="default"/>
        <w:lang w:val="ru-RU" w:eastAsia="en-US" w:bidi="ar-SA"/>
      </w:rPr>
    </w:lvl>
    <w:lvl w:ilvl="8" w:tplc="96E662EC">
      <w:numFmt w:val="bullet"/>
      <w:lvlText w:val="•"/>
      <w:lvlJc w:val="left"/>
      <w:pPr>
        <w:ind w:left="4304" w:hanging="540"/>
      </w:pPr>
      <w:rPr>
        <w:rFonts w:hint="default"/>
        <w:lang w:val="ru-RU" w:eastAsia="en-US" w:bidi="ar-SA"/>
      </w:rPr>
    </w:lvl>
  </w:abstractNum>
  <w:abstractNum w:abstractNumId="174">
    <w:nsid w:val="5BC727DC"/>
    <w:multiLevelType w:val="hybridMultilevel"/>
    <w:tmpl w:val="C2A6EB44"/>
    <w:lvl w:ilvl="0" w:tplc="472A8FA8">
      <w:numFmt w:val="bullet"/>
      <w:lvlText w:val="-"/>
      <w:lvlJc w:val="left"/>
      <w:pPr>
        <w:ind w:left="7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BCEEF4">
      <w:numFmt w:val="bullet"/>
      <w:lvlText w:val="•"/>
      <w:lvlJc w:val="left"/>
      <w:pPr>
        <w:ind w:left="511" w:hanging="567"/>
      </w:pPr>
      <w:rPr>
        <w:rFonts w:hint="default"/>
        <w:lang w:val="ru-RU" w:eastAsia="en-US" w:bidi="ar-SA"/>
      </w:rPr>
    </w:lvl>
    <w:lvl w:ilvl="2" w:tplc="B0D08D7C">
      <w:numFmt w:val="bullet"/>
      <w:lvlText w:val="•"/>
      <w:lvlJc w:val="left"/>
      <w:pPr>
        <w:ind w:left="1022" w:hanging="567"/>
      </w:pPr>
      <w:rPr>
        <w:rFonts w:hint="default"/>
        <w:lang w:val="ru-RU" w:eastAsia="en-US" w:bidi="ar-SA"/>
      </w:rPr>
    </w:lvl>
    <w:lvl w:ilvl="3" w:tplc="79808204">
      <w:numFmt w:val="bullet"/>
      <w:lvlText w:val="•"/>
      <w:lvlJc w:val="left"/>
      <w:pPr>
        <w:ind w:left="1533" w:hanging="567"/>
      </w:pPr>
      <w:rPr>
        <w:rFonts w:hint="default"/>
        <w:lang w:val="ru-RU" w:eastAsia="en-US" w:bidi="ar-SA"/>
      </w:rPr>
    </w:lvl>
    <w:lvl w:ilvl="4" w:tplc="3BA6DE8E">
      <w:numFmt w:val="bullet"/>
      <w:lvlText w:val="•"/>
      <w:lvlJc w:val="left"/>
      <w:pPr>
        <w:ind w:left="2045" w:hanging="567"/>
      </w:pPr>
      <w:rPr>
        <w:rFonts w:hint="default"/>
        <w:lang w:val="ru-RU" w:eastAsia="en-US" w:bidi="ar-SA"/>
      </w:rPr>
    </w:lvl>
    <w:lvl w:ilvl="5" w:tplc="8F1EEA3E">
      <w:numFmt w:val="bullet"/>
      <w:lvlText w:val="•"/>
      <w:lvlJc w:val="left"/>
      <w:pPr>
        <w:ind w:left="2556" w:hanging="567"/>
      </w:pPr>
      <w:rPr>
        <w:rFonts w:hint="default"/>
        <w:lang w:val="ru-RU" w:eastAsia="en-US" w:bidi="ar-SA"/>
      </w:rPr>
    </w:lvl>
    <w:lvl w:ilvl="6" w:tplc="FC5624BC">
      <w:numFmt w:val="bullet"/>
      <w:lvlText w:val="•"/>
      <w:lvlJc w:val="left"/>
      <w:pPr>
        <w:ind w:left="3067" w:hanging="567"/>
      </w:pPr>
      <w:rPr>
        <w:rFonts w:hint="default"/>
        <w:lang w:val="ru-RU" w:eastAsia="en-US" w:bidi="ar-SA"/>
      </w:rPr>
    </w:lvl>
    <w:lvl w:ilvl="7" w:tplc="A3C8D9CA">
      <w:numFmt w:val="bullet"/>
      <w:lvlText w:val="•"/>
      <w:lvlJc w:val="left"/>
      <w:pPr>
        <w:ind w:left="3579" w:hanging="567"/>
      </w:pPr>
      <w:rPr>
        <w:rFonts w:hint="default"/>
        <w:lang w:val="ru-RU" w:eastAsia="en-US" w:bidi="ar-SA"/>
      </w:rPr>
    </w:lvl>
    <w:lvl w:ilvl="8" w:tplc="AC3871DE">
      <w:numFmt w:val="bullet"/>
      <w:lvlText w:val="•"/>
      <w:lvlJc w:val="left"/>
      <w:pPr>
        <w:ind w:left="4090" w:hanging="567"/>
      </w:pPr>
      <w:rPr>
        <w:rFonts w:hint="default"/>
        <w:lang w:val="ru-RU" w:eastAsia="en-US" w:bidi="ar-SA"/>
      </w:rPr>
    </w:lvl>
  </w:abstractNum>
  <w:abstractNum w:abstractNumId="175">
    <w:nsid w:val="5CA03F7A"/>
    <w:multiLevelType w:val="hybridMultilevel"/>
    <w:tmpl w:val="E7ECF4C4"/>
    <w:lvl w:ilvl="0" w:tplc="C8A613E8">
      <w:numFmt w:val="bullet"/>
      <w:lvlText w:val="-"/>
      <w:lvlJc w:val="left"/>
      <w:pPr>
        <w:ind w:left="7" w:hanging="4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8A2366">
      <w:numFmt w:val="bullet"/>
      <w:lvlText w:val="•"/>
      <w:lvlJc w:val="left"/>
      <w:pPr>
        <w:ind w:left="544" w:hanging="444"/>
      </w:pPr>
      <w:rPr>
        <w:rFonts w:hint="default"/>
        <w:lang w:val="ru-RU" w:eastAsia="en-US" w:bidi="ar-SA"/>
      </w:rPr>
    </w:lvl>
    <w:lvl w:ilvl="2" w:tplc="73120074">
      <w:numFmt w:val="bullet"/>
      <w:lvlText w:val="•"/>
      <w:lvlJc w:val="left"/>
      <w:pPr>
        <w:ind w:left="1089" w:hanging="444"/>
      </w:pPr>
      <w:rPr>
        <w:rFonts w:hint="default"/>
        <w:lang w:val="ru-RU" w:eastAsia="en-US" w:bidi="ar-SA"/>
      </w:rPr>
    </w:lvl>
    <w:lvl w:ilvl="3" w:tplc="C512E5B6">
      <w:numFmt w:val="bullet"/>
      <w:lvlText w:val="•"/>
      <w:lvlJc w:val="left"/>
      <w:pPr>
        <w:ind w:left="1634" w:hanging="444"/>
      </w:pPr>
      <w:rPr>
        <w:rFonts w:hint="default"/>
        <w:lang w:val="ru-RU" w:eastAsia="en-US" w:bidi="ar-SA"/>
      </w:rPr>
    </w:lvl>
    <w:lvl w:ilvl="4" w:tplc="23CA5D54">
      <w:numFmt w:val="bullet"/>
      <w:lvlText w:val="•"/>
      <w:lvlJc w:val="left"/>
      <w:pPr>
        <w:ind w:left="2179" w:hanging="444"/>
      </w:pPr>
      <w:rPr>
        <w:rFonts w:hint="default"/>
        <w:lang w:val="ru-RU" w:eastAsia="en-US" w:bidi="ar-SA"/>
      </w:rPr>
    </w:lvl>
    <w:lvl w:ilvl="5" w:tplc="E9783FA8">
      <w:numFmt w:val="bullet"/>
      <w:lvlText w:val="•"/>
      <w:lvlJc w:val="left"/>
      <w:pPr>
        <w:ind w:left="2724" w:hanging="444"/>
      </w:pPr>
      <w:rPr>
        <w:rFonts w:hint="default"/>
        <w:lang w:val="ru-RU" w:eastAsia="en-US" w:bidi="ar-SA"/>
      </w:rPr>
    </w:lvl>
    <w:lvl w:ilvl="6" w:tplc="811EF4E4">
      <w:numFmt w:val="bullet"/>
      <w:lvlText w:val="•"/>
      <w:lvlJc w:val="left"/>
      <w:pPr>
        <w:ind w:left="3269" w:hanging="444"/>
      </w:pPr>
      <w:rPr>
        <w:rFonts w:hint="default"/>
        <w:lang w:val="ru-RU" w:eastAsia="en-US" w:bidi="ar-SA"/>
      </w:rPr>
    </w:lvl>
    <w:lvl w:ilvl="7" w:tplc="6E4E0064">
      <w:numFmt w:val="bullet"/>
      <w:lvlText w:val="•"/>
      <w:lvlJc w:val="left"/>
      <w:pPr>
        <w:ind w:left="3814" w:hanging="444"/>
      </w:pPr>
      <w:rPr>
        <w:rFonts w:hint="default"/>
        <w:lang w:val="ru-RU" w:eastAsia="en-US" w:bidi="ar-SA"/>
      </w:rPr>
    </w:lvl>
    <w:lvl w:ilvl="8" w:tplc="5EE28D3C">
      <w:numFmt w:val="bullet"/>
      <w:lvlText w:val="•"/>
      <w:lvlJc w:val="left"/>
      <w:pPr>
        <w:ind w:left="4359" w:hanging="444"/>
      </w:pPr>
      <w:rPr>
        <w:rFonts w:hint="default"/>
        <w:lang w:val="ru-RU" w:eastAsia="en-US" w:bidi="ar-SA"/>
      </w:rPr>
    </w:lvl>
  </w:abstractNum>
  <w:abstractNum w:abstractNumId="176">
    <w:nsid w:val="5D275F91"/>
    <w:multiLevelType w:val="hybridMultilevel"/>
    <w:tmpl w:val="0310C5BC"/>
    <w:lvl w:ilvl="0" w:tplc="45483F24">
      <w:numFmt w:val="bullet"/>
      <w:lvlText w:val="-"/>
      <w:lvlJc w:val="left"/>
      <w:pPr>
        <w:ind w:left="8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E4A15A">
      <w:numFmt w:val="bullet"/>
      <w:lvlText w:val="•"/>
      <w:lvlJc w:val="left"/>
      <w:pPr>
        <w:ind w:left="308" w:hanging="154"/>
      </w:pPr>
      <w:rPr>
        <w:rFonts w:hint="default"/>
        <w:lang w:val="ru-RU" w:eastAsia="en-US" w:bidi="ar-SA"/>
      </w:rPr>
    </w:lvl>
    <w:lvl w:ilvl="2" w:tplc="999C9474">
      <w:numFmt w:val="bullet"/>
      <w:lvlText w:val="•"/>
      <w:lvlJc w:val="left"/>
      <w:pPr>
        <w:ind w:left="616" w:hanging="154"/>
      </w:pPr>
      <w:rPr>
        <w:rFonts w:hint="default"/>
        <w:lang w:val="ru-RU" w:eastAsia="en-US" w:bidi="ar-SA"/>
      </w:rPr>
    </w:lvl>
    <w:lvl w:ilvl="3" w:tplc="8C60B1DE">
      <w:numFmt w:val="bullet"/>
      <w:lvlText w:val="•"/>
      <w:lvlJc w:val="left"/>
      <w:pPr>
        <w:ind w:left="924" w:hanging="154"/>
      </w:pPr>
      <w:rPr>
        <w:rFonts w:hint="default"/>
        <w:lang w:val="ru-RU" w:eastAsia="en-US" w:bidi="ar-SA"/>
      </w:rPr>
    </w:lvl>
    <w:lvl w:ilvl="4" w:tplc="3212344A">
      <w:numFmt w:val="bullet"/>
      <w:lvlText w:val="•"/>
      <w:lvlJc w:val="left"/>
      <w:pPr>
        <w:ind w:left="1232" w:hanging="154"/>
      </w:pPr>
      <w:rPr>
        <w:rFonts w:hint="default"/>
        <w:lang w:val="ru-RU" w:eastAsia="en-US" w:bidi="ar-SA"/>
      </w:rPr>
    </w:lvl>
    <w:lvl w:ilvl="5" w:tplc="5A12F6D4">
      <w:numFmt w:val="bullet"/>
      <w:lvlText w:val="•"/>
      <w:lvlJc w:val="left"/>
      <w:pPr>
        <w:ind w:left="1541" w:hanging="154"/>
      </w:pPr>
      <w:rPr>
        <w:rFonts w:hint="default"/>
        <w:lang w:val="ru-RU" w:eastAsia="en-US" w:bidi="ar-SA"/>
      </w:rPr>
    </w:lvl>
    <w:lvl w:ilvl="6" w:tplc="A81A80DA">
      <w:numFmt w:val="bullet"/>
      <w:lvlText w:val="•"/>
      <w:lvlJc w:val="left"/>
      <w:pPr>
        <w:ind w:left="1849" w:hanging="154"/>
      </w:pPr>
      <w:rPr>
        <w:rFonts w:hint="default"/>
        <w:lang w:val="ru-RU" w:eastAsia="en-US" w:bidi="ar-SA"/>
      </w:rPr>
    </w:lvl>
    <w:lvl w:ilvl="7" w:tplc="AA4A67E0">
      <w:numFmt w:val="bullet"/>
      <w:lvlText w:val="•"/>
      <w:lvlJc w:val="left"/>
      <w:pPr>
        <w:ind w:left="2157" w:hanging="154"/>
      </w:pPr>
      <w:rPr>
        <w:rFonts w:hint="default"/>
        <w:lang w:val="ru-RU" w:eastAsia="en-US" w:bidi="ar-SA"/>
      </w:rPr>
    </w:lvl>
    <w:lvl w:ilvl="8" w:tplc="8042E5E6">
      <w:numFmt w:val="bullet"/>
      <w:lvlText w:val="•"/>
      <w:lvlJc w:val="left"/>
      <w:pPr>
        <w:ind w:left="2465" w:hanging="154"/>
      </w:pPr>
      <w:rPr>
        <w:rFonts w:hint="default"/>
        <w:lang w:val="ru-RU" w:eastAsia="en-US" w:bidi="ar-SA"/>
      </w:rPr>
    </w:lvl>
  </w:abstractNum>
  <w:abstractNum w:abstractNumId="177">
    <w:nsid w:val="5D3C1868"/>
    <w:multiLevelType w:val="hybridMultilevel"/>
    <w:tmpl w:val="1EA871BC"/>
    <w:lvl w:ilvl="0" w:tplc="AA2243C4">
      <w:numFmt w:val="bullet"/>
      <w:lvlText w:val="—"/>
      <w:lvlJc w:val="left"/>
      <w:pPr>
        <w:ind w:left="226" w:hanging="6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52447E">
      <w:numFmt w:val="bullet"/>
      <w:lvlText w:val="•"/>
      <w:lvlJc w:val="left"/>
      <w:pPr>
        <w:ind w:left="1261" w:hanging="692"/>
      </w:pPr>
      <w:rPr>
        <w:rFonts w:hint="default"/>
        <w:lang w:val="ru-RU" w:eastAsia="en-US" w:bidi="ar-SA"/>
      </w:rPr>
    </w:lvl>
    <w:lvl w:ilvl="2" w:tplc="265E655C">
      <w:numFmt w:val="bullet"/>
      <w:lvlText w:val="•"/>
      <w:lvlJc w:val="left"/>
      <w:pPr>
        <w:ind w:left="2303" w:hanging="692"/>
      </w:pPr>
      <w:rPr>
        <w:rFonts w:hint="default"/>
        <w:lang w:val="ru-RU" w:eastAsia="en-US" w:bidi="ar-SA"/>
      </w:rPr>
    </w:lvl>
    <w:lvl w:ilvl="3" w:tplc="E7B6C934">
      <w:numFmt w:val="bullet"/>
      <w:lvlText w:val="•"/>
      <w:lvlJc w:val="left"/>
      <w:pPr>
        <w:ind w:left="3345" w:hanging="692"/>
      </w:pPr>
      <w:rPr>
        <w:rFonts w:hint="default"/>
        <w:lang w:val="ru-RU" w:eastAsia="en-US" w:bidi="ar-SA"/>
      </w:rPr>
    </w:lvl>
    <w:lvl w:ilvl="4" w:tplc="8A88E576">
      <w:numFmt w:val="bullet"/>
      <w:lvlText w:val="•"/>
      <w:lvlJc w:val="left"/>
      <w:pPr>
        <w:ind w:left="4387" w:hanging="692"/>
      </w:pPr>
      <w:rPr>
        <w:rFonts w:hint="default"/>
        <w:lang w:val="ru-RU" w:eastAsia="en-US" w:bidi="ar-SA"/>
      </w:rPr>
    </w:lvl>
    <w:lvl w:ilvl="5" w:tplc="91BECF7C">
      <w:numFmt w:val="bullet"/>
      <w:lvlText w:val="•"/>
      <w:lvlJc w:val="left"/>
      <w:pPr>
        <w:ind w:left="5429" w:hanging="692"/>
      </w:pPr>
      <w:rPr>
        <w:rFonts w:hint="default"/>
        <w:lang w:val="ru-RU" w:eastAsia="en-US" w:bidi="ar-SA"/>
      </w:rPr>
    </w:lvl>
    <w:lvl w:ilvl="6" w:tplc="63BCA878">
      <w:numFmt w:val="bullet"/>
      <w:lvlText w:val="•"/>
      <w:lvlJc w:val="left"/>
      <w:pPr>
        <w:ind w:left="6471" w:hanging="692"/>
      </w:pPr>
      <w:rPr>
        <w:rFonts w:hint="default"/>
        <w:lang w:val="ru-RU" w:eastAsia="en-US" w:bidi="ar-SA"/>
      </w:rPr>
    </w:lvl>
    <w:lvl w:ilvl="7" w:tplc="8D768BA8">
      <w:numFmt w:val="bullet"/>
      <w:lvlText w:val="•"/>
      <w:lvlJc w:val="left"/>
      <w:pPr>
        <w:ind w:left="7513" w:hanging="692"/>
      </w:pPr>
      <w:rPr>
        <w:rFonts w:hint="default"/>
        <w:lang w:val="ru-RU" w:eastAsia="en-US" w:bidi="ar-SA"/>
      </w:rPr>
    </w:lvl>
    <w:lvl w:ilvl="8" w:tplc="3A3ED82A">
      <w:numFmt w:val="bullet"/>
      <w:lvlText w:val="•"/>
      <w:lvlJc w:val="left"/>
      <w:pPr>
        <w:ind w:left="8555" w:hanging="692"/>
      </w:pPr>
      <w:rPr>
        <w:rFonts w:hint="default"/>
        <w:lang w:val="ru-RU" w:eastAsia="en-US" w:bidi="ar-SA"/>
      </w:rPr>
    </w:lvl>
  </w:abstractNum>
  <w:abstractNum w:abstractNumId="178">
    <w:nsid w:val="5E301409"/>
    <w:multiLevelType w:val="hybridMultilevel"/>
    <w:tmpl w:val="A4FA945C"/>
    <w:lvl w:ilvl="0" w:tplc="30522C24">
      <w:numFmt w:val="bullet"/>
      <w:lvlText w:val="-"/>
      <w:lvlJc w:val="left"/>
      <w:pPr>
        <w:ind w:left="9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E2B526">
      <w:numFmt w:val="bullet"/>
      <w:lvlText w:val="•"/>
      <w:lvlJc w:val="left"/>
      <w:pPr>
        <w:ind w:left="827" w:hanging="425"/>
      </w:pPr>
      <w:rPr>
        <w:rFonts w:hint="default"/>
        <w:lang w:val="ru-RU" w:eastAsia="en-US" w:bidi="ar-SA"/>
      </w:rPr>
    </w:lvl>
    <w:lvl w:ilvl="2" w:tplc="F5C29E58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32DEFB24">
      <w:numFmt w:val="bullet"/>
      <w:lvlText w:val="•"/>
      <w:lvlJc w:val="left"/>
      <w:pPr>
        <w:ind w:left="2481" w:hanging="425"/>
      </w:pPr>
      <w:rPr>
        <w:rFonts w:hint="default"/>
        <w:lang w:val="ru-RU" w:eastAsia="en-US" w:bidi="ar-SA"/>
      </w:rPr>
    </w:lvl>
    <w:lvl w:ilvl="4" w:tplc="18AA87C6">
      <w:numFmt w:val="bullet"/>
      <w:lvlText w:val="•"/>
      <w:lvlJc w:val="left"/>
      <w:pPr>
        <w:ind w:left="3308" w:hanging="425"/>
      </w:pPr>
      <w:rPr>
        <w:rFonts w:hint="default"/>
        <w:lang w:val="ru-RU" w:eastAsia="en-US" w:bidi="ar-SA"/>
      </w:rPr>
    </w:lvl>
    <w:lvl w:ilvl="5" w:tplc="5078896C">
      <w:numFmt w:val="bullet"/>
      <w:lvlText w:val="•"/>
      <w:lvlJc w:val="left"/>
      <w:pPr>
        <w:ind w:left="4135" w:hanging="425"/>
      </w:pPr>
      <w:rPr>
        <w:rFonts w:hint="default"/>
        <w:lang w:val="ru-RU" w:eastAsia="en-US" w:bidi="ar-SA"/>
      </w:rPr>
    </w:lvl>
    <w:lvl w:ilvl="6" w:tplc="963024BA">
      <w:numFmt w:val="bullet"/>
      <w:lvlText w:val="•"/>
      <w:lvlJc w:val="left"/>
      <w:pPr>
        <w:ind w:left="4962" w:hanging="425"/>
      </w:pPr>
      <w:rPr>
        <w:rFonts w:hint="default"/>
        <w:lang w:val="ru-RU" w:eastAsia="en-US" w:bidi="ar-SA"/>
      </w:rPr>
    </w:lvl>
    <w:lvl w:ilvl="7" w:tplc="4C4687DC">
      <w:numFmt w:val="bullet"/>
      <w:lvlText w:val="•"/>
      <w:lvlJc w:val="left"/>
      <w:pPr>
        <w:ind w:left="5789" w:hanging="425"/>
      </w:pPr>
      <w:rPr>
        <w:rFonts w:hint="default"/>
        <w:lang w:val="ru-RU" w:eastAsia="en-US" w:bidi="ar-SA"/>
      </w:rPr>
    </w:lvl>
    <w:lvl w:ilvl="8" w:tplc="9BC8EE22">
      <w:numFmt w:val="bullet"/>
      <w:lvlText w:val="•"/>
      <w:lvlJc w:val="left"/>
      <w:pPr>
        <w:ind w:left="6616" w:hanging="425"/>
      </w:pPr>
      <w:rPr>
        <w:rFonts w:hint="default"/>
        <w:lang w:val="ru-RU" w:eastAsia="en-US" w:bidi="ar-SA"/>
      </w:rPr>
    </w:lvl>
  </w:abstractNum>
  <w:abstractNum w:abstractNumId="179">
    <w:nsid w:val="5E843C38"/>
    <w:multiLevelType w:val="hybridMultilevel"/>
    <w:tmpl w:val="BEA69E2C"/>
    <w:lvl w:ilvl="0" w:tplc="70BC495A">
      <w:numFmt w:val="bullet"/>
      <w:lvlText w:val="-"/>
      <w:lvlJc w:val="left"/>
      <w:pPr>
        <w:ind w:left="9" w:hanging="6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A6FBD8">
      <w:numFmt w:val="bullet"/>
      <w:lvlText w:val="•"/>
      <w:lvlJc w:val="left"/>
      <w:pPr>
        <w:ind w:left="458" w:hanging="639"/>
      </w:pPr>
      <w:rPr>
        <w:rFonts w:hint="default"/>
        <w:lang w:val="ru-RU" w:eastAsia="en-US" w:bidi="ar-SA"/>
      </w:rPr>
    </w:lvl>
    <w:lvl w:ilvl="2" w:tplc="2D08D8A0">
      <w:numFmt w:val="bullet"/>
      <w:lvlText w:val="•"/>
      <w:lvlJc w:val="left"/>
      <w:pPr>
        <w:ind w:left="916" w:hanging="639"/>
      </w:pPr>
      <w:rPr>
        <w:rFonts w:hint="default"/>
        <w:lang w:val="ru-RU" w:eastAsia="en-US" w:bidi="ar-SA"/>
      </w:rPr>
    </w:lvl>
    <w:lvl w:ilvl="3" w:tplc="09869CA4">
      <w:numFmt w:val="bullet"/>
      <w:lvlText w:val="•"/>
      <w:lvlJc w:val="left"/>
      <w:pPr>
        <w:ind w:left="1374" w:hanging="639"/>
      </w:pPr>
      <w:rPr>
        <w:rFonts w:hint="default"/>
        <w:lang w:val="ru-RU" w:eastAsia="en-US" w:bidi="ar-SA"/>
      </w:rPr>
    </w:lvl>
    <w:lvl w:ilvl="4" w:tplc="BAFCDD62">
      <w:numFmt w:val="bullet"/>
      <w:lvlText w:val="•"/>
      <w:lvlJc w:val="left"/>
      <w:pPr>
        <w:ind w:left="1832" w:hanging="639"/>
      </w:pPr>
      <w:rPr>
        <w:rFonts w:hint="default"/>
        <w:lang w:val="ru-RU" w:eastAsia="en-US" w:bidi="ar-SA"/>
      </w:rPr>
    </w:lvl>
    <w:lvl w:ilvl="5" w:tplc="82AED884">
      <w:numFmt w:val="bullet"/>
      <w:lvlText w:val="•"/>
      <w:lvlJc w:val="left"/>
      <w:pPr>
        <w:ind w:left="2290" w:hanging="639"/>
      </w:pPr>
      <w:rPr>
        <w:rFonts w:hint="default"/>
        <w:lang w:val="ru-RU" w:eastAsia="en-US" w:bidi="ar-SA"/>
      </w:rPr>
    </w:lvl>
    <w:lvl w:ilvl="6" w:tplc="DD6C0164">
      <w:numFmt w:val="bullet"/>
      <w:lvlText w:val="•"/>
      <w:lvlJc w:val="left"/>
      <w:pPr>
        <w:ind w:left="2748" w:hanging="639"/>
      </w:pPr>
      <w:rPr>
        <w:rFonts w:hint="default"/>
        <w:lang w:val="ru-RU" w:eastAsia="en-US" w:bidi="ar-SA"/>
      </w:rPr>
    </w:lvl>
    <w:lvl w:ilvl="7" w:tplc="A0C40ED4">
      <w:numFmt w:val="bullet"/>
      <w:lvlText w:val="•"/>
      <w:lvlJc w:val="left"/>
      <w:pPr>
        <w:ind w:left="3206" w:hanging="639"/>
      </w:pPr>
      <w:rPr>
        <w:rFonts w:hint="default"/>
        <w:lang w:val="ru-RU" w:eastAsia="en-US" w:bidi="ar-SA"/>
      </w:rPr>
    </w:lvl>
    <w:lvl w:ilvl="8" w:tplc="19F8941E">
      <w:numFmt w:val="bullet"/>
      <w:lvlText w:val="•"/>
      <w:lvlJc w:val="left"/>
      <w:pPr>
        <w:ind w:left="3664" w:hanging="639"/>
      </w:pPr>
      <w:rPr>
        <w:rFonts w:hint="default"/>
        <w:lang w:val="ru-RU" w:eastAsia="en-US" w:bidi="ar-SA"/>
      </w:rPr>
    </w:lvl>
  </w:abstractNum>
  <w:abstractNum w:abstractNumId="180">
    <w:nsid w:val="5E924A86"/>
    <w:multiLevelType w:val="hybridMultilevel"/>
    <w:tmpl w:val="54887062"/>
    <w:lvl w:ilvl="0" w:tplc="7C70357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1">
    <w:nsid w:val="5E9E1BFB"/>
    <w:multiLevelType w:val="hybridMultilevel"/>
    <w:tmpl w:val="62F8348A"/>
    <w:lvl w:ilvl="0" w:tplc="0660EBF0">
      <w:numFmt w:val="bullet"/>
      <w:lvlText w:val="-"/>
      <w:lvlJc w:val="left"/>
      <w:pPr>
        <w:ind w:left="9" w:hanging="2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6A544C">
      <w:numFmt w:val="bullet"/>
      <w:lvlText w:val="•"/>
      <w:lvlJc w:val="left"/>
      <w:pPr>
        <w:ind w:left="791" w:hanging="233"/>
      </w:pPr>
      <w:rPr>
        <w:rFonts w:hint="default"/>
        <w:lang w:val="ru-RU" w:eastAsia="en-US" w:bidi="ar-SA"/>
      </w:rPr>
    </w:lvl>
    <w:lvl w:ilvl="2" w:tplc="5D40E740">
      <w:numFmt w:val="bullet"/>
      <w:lvlText w:val="•"/>
      <w:lvlJc w:val="left"/>
      <w:pPr>
        <w:ind w:left="1582" w:hanging="233"/>
      </w:pPr>
      <w:rPr>
        <w:rFonts w:hint="default"/>
        <w:lang w:val="ru-RU" w:eastAsia="en-US" w:bidi="ar-SA"/>
      </w:rPr>
    </w:lvl>
    <w:lvl w:ilvl="3" w:tplc="49F6B798">
      <w:numFmt w:val="bullet"/>
      <w:lvlText w:val="•"/>
      <w:lvlJc w:val="left"/>
      <w:pPr>
        <w:ind w:left="2373" w:hanging="233"/>
      </w:pPr>
      <w:rPr>
        <w:rFonts w:hint="default"/>
        <w:lang w:val="ru-RU" w:eastAsia="en-US" w:bidi="ar-SA"/>
      </w:rPr>
    </w:lvl>
    <w:lvl w:ilvl="4" w:tplc="D35E759C">
      <w:numFmt w:val="bullet"/>
      <w:lvlText w:val="•"/>
      <w:lvlJc w:val="left"/>
      <w:pPr>
        <w:ind w:left="3164" w:hanging="233"/>
      </w:pPr>
      <w:rPr>
        <w:rFonts w:hint="default"/>
        <w:lang w:val="ru-RU" w:eastAsia="en-US" w:bidi="ar-SA"/>
      </w:rPr>
    </w:lvl>
    <w:lvl w:ilvl="5" w:tplc="68C6FD18">
      <w:numFmt w:val="bullet"/>
      <w:lvlText w:val="•"/>
      <w:lvlJc w:val="left"/>
      <w:pPr>
        <w:ind w:left="3955" w:hanging="233"/>
      </w:pPr>
      <w:rPr>
        <w:rFonts w:hint="default"/>
        <w:lang w:val="ru-RU" w:eastAsia="en-US" w:bidi="ar-SA"/>
      </w:rPr>
    </w:lvl>
    <w:lvl w:ilvl="6" w:tplc="2AE268C8">
      <w:numFmt w:val="bullet"/>
      <w:lvlText w:val="•"/>
      <w:lvlJc w:val="left"/>
      <w:pPr>
        <w:ind w:left="4746" w:hanging="233"/>
      </w:pPr>
      <w:rPr>
        <w:rFonts w:hint="default"/>
        <w:lang w:val="ru-RU" w:eastAsia="en-US" w:bidi="ar-SA"/>
      </w:rPr>
    </w:lvl>
    <w:lvl w:ilvl="7" w:tplc="5F329E90">
      <w:numFmt w:val="bullet"/>
      <w:lvlText w:val="•"/>
      <w:lvlJc w:val="left"/>
      <w:pPr>
        <w:ind w:left="5537" w:hanging="233"/>
      </w:pPr>
      <w:rPr>
        <w:rFonts w:hint="default"/>
        <w:lang w:val="ru-RU" w:eastAsia="en-US" w:bidi="ar-SA"/>
      </w:rPr>
    </w:lvl>
    <w:lvl w:ilvl="8" w:tplc="94CE4B94">
      <w:numFmt w:val="bullet"/>
      <w:lvlText w:val="•"/>
      <w:lvlJc w:val="left"/>
      <w:pPr>
        <w:ind w:left="6328" w:hanging="233"/>
      </w:pPr>
      <w:rPr>
        <w:rFonts w:hint="default"/>
        <w:lang w:val="ru-RU" w:eastAsia="en-US" w:bidi="ar-SA"/>
      </w:rPr>
    </w:lvl>
  </w:abstractNum>
  <w:abstractNum w:abstractNumId="182">
    <w:nsid w:val="5EC43F88"/>
    <w:multiLevelType w:val="hybridMultilevel"/>
    <w:tmpl w:val="EE86506A"/>
    <w:lvl w:ilvl="0" w:tplc="5BB8314C">
      <w:numFmt w:val="bullet"/>
      <w:lvlText w:val="-"/>
      <w:lvlJc w:val="left"/>
      <w:pPr>
        <w:ind w:left="300" w:hanging="5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460AD2">
      <w:numFmt w:val="bullet"/>
      <w:lvlText w:val="-"/>
      <w:lvlJc w:val="left"/>
      <w:pPr>
        <w:ind w:left="380" w:hanging="7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CC88814">
      <w:numFmt w:val="bullet"/>
      <w:lvlText w:val="•"/>
      <w:lvlJc w:val="left"/>
      <w:pPr>
        <w:ind w:left="1214" w:hanging="766"/>
      </w:pPr>
      <w:rPr>
        <w:rFonts w:hint="default"/>
        <w:lang w:val="ru-RU" w:eastAsia="en-US" w:bidi="ar-SA"/>
      </w:rPr>
    </w:lvl>
    <w:lvl w:ilvl="3" w:tplc="FEA47914">
      <w:numFmt w:val="bullet"/>
      <w:lvlText w:val="•"/>
      <w:lvlJc w:val="left"/>
      <w:pPr>
        <w:ind w:left="2048" w:hanging="766"/>
      </w:pPr>
      <w:rPr>
        <w:rFonts w:hint="default"/>
        <w:lang w:val="ru-RU" w:eastAsia="en-US" w:bidi="ar-SA"/>
      </w:rPr>
    </w:lvl>
    <w:lvl w:ilvl="4" w:tplc="809A21E4">
      <w:numFmt w:val="bullet"/>
      <w:lvlText w:val="•"/>
      <w:lvlJc w:val="left"/>
      <w:pPr>
        <w:ind w:left="2882" w:hanging="766"/>
      </w:pPr>
      <w:rPr>
        <w:rFonts w:hint="default"/>
        <w:lang w:val="ru-RU" w:eastAsia="en-US" w:bidi="ar-SA"/>
      </w:rPr>
    </w:lvl>
    <w:lvl w:ilvl="5" w:tplc="B2586FC6">
      <w:numFmt w:val="bullet"/>
      <w:lvlText w:val="•"/>
      <w:lvlJc w:val="left"/>
      <w:pPr>
        <w:ind w:left="3716" w:hanging="766"/>
      </w:pPr>
      <w:rPr>
        <w:rFonts w:hint="default"/>
        <w:lang w:val="ru-RU" w:eastAsia="en-US" w:bidi="ar-SA"/>
      </w:rPr>
    </w:lvl>
    <w:lvl w:ilvl="6" w:tplc="74BE286E">
      <w:numFmt w:val="bullet"/>
      <w:lvlText w:val="•"/>
      <w:lvlJc w:val="left"/>
      <w:pPr>
        <w:ind w:left="4550" w:hanging="766"/>
      </w:pPr>
      <w:rPr>
        <w:rFonts w:hint="default"/>
        <w:lang w:val="ru-RU" w:eastAsia="en-US" w:bidi="ar-SA"/>
      </w:rPr>
    </w:lvl>
    <w:lvl w:ilvl="7" w:tplc="6FEA0440">
      <w:numFmt w:val="bullet"/>
      <w:lvlText w:val="•"/>
      <w:lvlJc w:val="left"/>
      <w:pPr>
        <w:ind w:left="5385" w:hanging="766"/>
      </w:pPr>
      <w:rPr>
        <w:rFonts w:hint="default"/>
        <w:lang w:val="ru-RU" w:eastAsia="en-US" w:bidi="ar-SA"/>
      </w:rPr>
    </w:lvl>
    <w:lvl w:ilvl="8" w:tplc="4FE203B2">
      <w:numFmt w:val="bullet"/>
      <w:lvlText w:val="•"/>
      <w:lvlJc w:val="left"/>
      <w:pPr>
        <w:ind w:left="6219" w:hanging="766"/>
      </w:pPr>
      <w:rPr>
        <w:rFonts w:hint="default"/>
        <w:lang w:val="ru-RU" w:eastAsia="en-US" w:bidi="ar-SA"/>
      </w:rPr>
    </w:lvl>
  </w:abstractNum>
  <w:abstractNum w:abstractNumId="183">
    <w:nsid w:val="5F963B33"/>
    <w:multiLevelType w:val="hybridMultilevel"/>
    <w:tmpl w:val="C8F2A12C"/>
    <w:lvl w:ilvl="0" w:tplc="B058B8A8">
      <w:numFmt w:val="bullet"/>
      <w:lvlText w:val="—"/>
      <w:lvlJc w:val="left"/>
      <w:pPr>
        <w:ind w:left="9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4E89E0">
      <w:numFmt w:val="bullet"/>
      <w:lvlText w:val="•"/>
      <w:lvlJc w:val="left"/>
      <w:pPr>
        <w:ind w:left="1003" w:hanging="408"/>
      </w:pPr>
      <w:rPr>
        <w:rFonts w:hint="default"/>
        <w:lang w:val="ru-RU" w:eastAsia="en-US" w:bidi="ar-SA"/>
      </w:rPr>
    </w:lvl>
    <w:lvl w:ilvl="2" w:tplc="D3C0F670">
      <w:numFmt w:val="bullet"/>
      <w:lvlText w:val="•"/>
      <w:lvlJc w:val="left"/>
      <w:pPr>
        <w:ind w:left="2006" w:hanging="408"/>
      </w:pPr>
      <w:rPr>
        <w:rFonts w:hint="default"/>
        <w:lang w:val="ru-RU" w:eastAsia="en-US" w:bidi="ar-SA"/>
      </w:rPr>
    </w:lvl>
    <w:lvl w:ilvl="3" w:tplc="EAE03BFC">
      <w:numFmt w:val="bullet"/>
      <w:lvlText w:val="•"/>
      <w:lvlJc w:val="left"/>
      <w:pPr>
        <w:ind w:left="3009" w:hanging="408"/>
      </w:pPr>
      <w:rPr>
        <w:rFonts w:hint="default"/>
        <w:lang w:val="ru-RU" w:eastAsia="en-US" w:bidi="ar-SA"/>
      </w:rPr>
    </w:lvl>
    <w:lvl w:ilvl="4" w:tplc="8DE8757A">
      <w:numFmt w:val="bullet"/>
      <w:lvlText w:val="•"/>
      <w:lvlJc w:val="left"/>
      <w:pPr>
        <w:ind w:left="4013" w:hanging="408"/>
      </w:pPr>
      <w:rPr>
        <w:rFonts w:hint="default"/>
        <w:lang w:val="ru-RU" w:eastAsia="en-US" w:bidi="ar-SA"/>
      </w:rPr>
    </w:lvl>
    <w:lvl w:ilvl="5" w:tplc="67520FBA">
      <w:numFmt w:val="bullet"/>
      <w:lvlText w:val="•"/>
      <w:lvlJc w:val="left"/>
      <w:pPr>
        <w:ind w:left="5016" w:hanging="408"/>
      </w:pPr>
      <w:rPr>
        <w:rFonts w:hint="default"/>
        <w:lang w:val="ru-RU" w:eastAsia="en-US" w:bidi="ar-SA"/>
      </w:rPr>
    </w:lvl>
    <w:lvl w:ilvl="6" w:tplc="D71AB58C">
      <w:numFmt w:val="bullet"/>
      <w:lvlText w:val="•"/>
      <w:lvlJc w:val="left"/>
      <w:pPr>
        <w:ind w:left="6019" w:hanging="408"/>
      </w:pPr>
      <w:rPr>
        <w:rFonts w:hint="default"/>
        <w:lang w:val="ru-RU" w:eastAsia="en-US" w:bidi="ar-SA"/>
      </w:rPr>
    </w:lvl>
    <w:lvl w:ilvl="7" w:tplc="642EB304">
      <w:numFmt w:val="bullet"/>
      <w:lvlText w:val="•"/>
      <w:lvlJc w:val="left"/>
      <w:pPr>
        <w:ind w:left="7023" w:hanging="408"/>
      </w:pPr>
      <w:rPr>
        <w:rFonts w:hint="default"/>
        <w:lang w:val="ru-RU" w:eastAsia="en-US" w:bidi="ar-SA"/>
      </w:rPr>
    </w:lvl>
    <w:lvl w:ilvl="8" w:tplc="4BB27B06">
      <w:numFmt w:val="bullet"/>
      <w:lvlText w:val="•"/>
      <w:lvlJc w:val="left"/>
      <w:pPr>
        <w:ind w:left="8026" w:hanging="408"/>
      </w:pPr>
      <w:rPr>
        <w:rFonts w:hint="default"/>
        <w:lang w:val="ru-RU" w:eastAsia="en-US" w:bidi="ar-SA"/>
      </w:rPr>
    </w:lvl>
  </w:abstractNum>
  <w:abstractNum w:abstractNumId="184">
    <w:nsid w:val="5FC268F6"/>
    <w:multiLevelType w:val="hybridMultilevel"/>
    <w:tmpl w:val="EFE26694"/>
    <w:lvl w:ilvl="0" w:tplc="C45690E0">
      <w:numFmt w:val="bullet"/>
      <w:lvlText w:val="-"/>
      <w:lvlJc w:val="left"/>
      <w:pPr>
        <w:ind w:left="9" w:hanging="5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0662EC">
      <w:numFmt w:val="bullet"/>
      <w:lvlText w:val="•"/>
      <w:lvlJc w:val="left"/>
      <w:pPr>
        <w:ind w:left="739" w:hanging="516"/>
      </w:pPr>
      <w:rPr>
        <w:rFonts w:hint="default"/>
        <w:lang w:val="ru-RU" w:eastAsia="en-US" w:bidi="ar-SA"/>
      </w:rPr>
    </w:lvl>
    <w:lvl w:ilvl="2" w:tplc="5E229DE2">
      <w:numFmt w:val="bullet"/>
      <w:lvlText w:val="•"/>
      <w:lvlJc w:val="left"/>
      <w:pPr>
        <w:ind w:left="1478" w:hanging="516"/>
      </w:pPr>
      <w:rPr>
        <w:rFonts w:hint="default"/>
        <w:lang w:val="ru-RU" w:eastAsia="en-US" w:bidi="ar-SA"/>
      </w:rPr>
    </w:lvl>
    <w:lvl w:ilvl="3" w:tplc="83106BEE">
      <w:numFmt w:val="bullet"/>
      <w:lvlText w:val="•"/>
      <w:lvlJc w:val="left"/>
      <w:pPr>
        <w:ind w:left="2217" w:hanging="516"/>
      </w:pPr>
      <w:rPr>
        <w:rFonts w:hint="default"/>
        <w:lang w:val="ru-RU" w:eastAsia="en-US" w:bidi="ar-SA"/>
      </w:rPr>
    </w:lvl>
    <w:lvl w:ilvl="4" w:tplc="238CF55E">
      <w:numFmt w:val="bullet"/>
      <w:lvlText w:val="•"/>
      <w:lvlJc w:val="left"/>
      <w:pPr>
        <w:ind w:left="2957" w:hanging="516"/>
      </w:pPr>
      <w:rPr>
        <w:rFonts w:hint="default"/>
        <w:lang w:val="ru-RU" w:eastAsia="en-US" w:bidi="ar-SA"/>
      </w:rPr>
    </w:lvl>
    <w:lvl w:ilvl="5" w:tplc="AEEAEEDC">
      <w:numFmt w:val="bullet"/>
      <w:lvlText w:val="•"/>
      <w:lvlJc w:val="left"/>
      <w:pPr>
        <w:ind w:left="3696" w:hanging="516"/>
      </w:pPr>
      <w:rPr>
        <w:rFonts w:hint="default"/>
        <w:lang w:val="ru-RU" w:eastAsia="en-US" w:bidi="ar-SA"/>
      </w:rPr>
    </w:lvl>
    <w:lvl w:ilvl="6" w:tplc="0E6A4014">
      <w:numFmt w:val="bullet"/>
      <w:lvlText w:val="•"/>
      <w:lvlJc w:val="left"/>
      <w:pPr>
        <w:ind w:left="4435" w:hanging="516"/>
      </w:pPr>
      <w:rPr>
        <w:rFonts w:hint="default"/>
        <w:lang w:val="ru-RU" w:eastAsia="en-US" w:bidi="ar-SA"/>
      </w:rPr>
    </w:lvl>
    <w:lvl w:ilvl="7" w:tplc="AE3A6A84">
      <w:numFmt w:val="bullet"/>
      <w:lvlText w:val="•"/>
      <w:lvlJc w:val="left"/>
      <w:pPr>
        <w:ind w:left="5175" w:hanging="516"/>
      </w:pPr>
      <w:rPr>
        <w:rFonts w:hint="default"/>
        <w:lang w:val="ru-RU" w:eastAsia="en-US" w:bidi="ar-SA"/>
      </w:rPr>
    </w:lvl>
    <w:lvl w:ilvl="8" w:tplc="B610F6D6">
      <w:numFmt w:val="bullet"/>
      <w:lvlText w:val="•"/>
      <w:lvlJc w:val="left"/>
      <w:pPr>
        <w:ind w:left="5914" w:hanging="516"/>
      </w:pPr>
      <w:rPr>
        <w:rFonts w:hint="default"/>
        <w:lang w:val="ru-RU" w:eastAsia="en-US" w:bidi="ar-SA"/>
      </w:rPr>
    </w:lvl>
  </w:abstractNum>
  <w:abstractNum w:abstractNumId="185">
    <w:nsid w:val="600D2D91"/>
    <w:multiLevelType w:val="hybridMultilevel"/>
    <w:tmpl w:val="7A848804"/>
    <w:lvl w:ilvl="0" w:tplc="99780858">
      <w:numFmt w:val="bullet"/>
      <w:lvlText w:val="-"/>
      <w:lvlJc w:val="left"/>
      <w:pPr>
        <w:ind w:left="9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00C6E0">
      <w:numFmt w:val="bullet"/>
      <w:lvlText w:val="•"/>
      <w:lvlJc w:val="left"/>
      <w:pPr>
        <w:ind w:left="458" w:hanging="192"/>
      </w:pPr>
      <w:rPr>
        <w:rFonts w:hint="default"/>
        <w:lang w:val="ru-RU" w:eastAsia="en-US" w:bidi="ar-SA"/>
      </w:rPr>
    </w:lvl>
    <w:lvl w:ilvl="2" w:tplc="F2042978">
      <w:numFmt w:val="bullet"/>
      <w:lvlText w:val="•"/>
      <w:lvlJc w:val="left"/>
      <w:pPr>
        <w:ind w:left="916" w:hanging="192"/>
      </w:pPr>
      <w:rPr>
        <w:rFonts w:hint="default"/>
        <w:lang w:val="ru-RU" w:eastAsia="en-US" w:bidi="ar-SA"/>
      </w:rPr>
    </w:lvl>
    <w:lvl w:ilvl="3" w:tplc="288A8574">
      <w:numFmt w:val="bullet"/>
      <w:lvlText w:val="•"/>
      <w:lvlJc w:val="left"/>
      <w:pPr>
        <w:ind w:left="1374" w:hanging="192"/>
      </w:pPr>
      <w:rPr>
        <w:rFonts w:hint="default"/>
        <w:lang w:val="ru-RU" w:eastAsia="en-US" w:bidi="ar-SA"/>
      </w:rPr>
    </w:lvl>
    <w:lvl w:ilvl="4" w:tplc="5282BD10">
      <w:numFmt w:val="bullet"/>
      <w:lvlText w:val="•"/>
      <w:lvlJc w:val="left"/>
      <w:pPr>
        <w:ind w:left="1832" w:hanging="192"/>
      </w:pPr>
      <w:rPr>
        <w:rFonts w:hint="default"/>
        <w:lang w:val="ru-RU" w:eastAsia="en-US" w:bidi="ar-SA"/>
      </w:rPr>
    </w:lvl>
    <w:lvl w:ilvl="5" w:tplc="AA6C5B7C">
      <w:numFmt w:val="bullet"/>
      <w:lvlText w:val="•"/>
      <w:lvlJc w:val="left"/>
      <w:pPr>
        <w:ind w:left="2290" w:hanging="192"/>
      </w:pPr>
      <w:rPr>
        <w:rFonts w:hint="default"/>
        <w:lang w:val="ru-RU" w:eastAsia="en-US" w:bidi="ar-SA"/>
      </w:rPr>
    </w:lvl>
    <w:lvl w:ilvl="6" w:tplc="06D8D2F4">
      <w:numFmt w:val="bullet"/>
      <w:lvlText w:val="•"/>
      <w:lvlJc w:val="left"/>
      <w:pPr>
        <w:ind w:left="2748" w:hanging="192"/>
      </w:pPr>
      <w:rPr>
        <w:rFonts w:hint="default"/>
        <w:lang w:val="ru-RU" w:eastAsia="en-US" w:bidi="ar-SA"/>
      </w:rPr>
    </w:lvl>
    <w:lvl w:ilvl="7" w:tplc="89921DEE">
      <w:numFmt w:val="bullet"/>
      <w:lvlText w:val="•"/>
      <w:lvlJc w:val="left"/>
      <w:pPr>
        <w:ind w:left="3206" w:hanging="192"/>
      </w:pPr>
      <w:rPr>
        <w:rFonts w:hint="default"/>
        <w:lang w:val="ru-RU" w:eastAsia="en-US" w:bidi="ar-SA"/>
      </w:rPr>
    </w:lvl>
    <w:lvl w:ilvl="8" w:tplc="876CE04C">
      <w:numFmt w:val="bullet"/>
      <w:lvlText w:val="•"/>
      <w:lvlJc w:val="left"/>
      <w:pPr>
        <w:ind w:left="3664" w:hanging="192"/>
      </w:pPr>
      <w:rPr>
        <w:rFonts w:hint="default"/>
        <w:lang w:val="ru-RU" w:eastAsia="en-US" w:bidi="ar-SA"/>
      </w:rPr>
    </w:lvl>
  </w:abstractNum>
  <w:abstractNum w:abstractNumId="186">
    <w:nsid w:val="605F6C27"/>
    <w:multiLevelType w:val="hybridMultilevel"/>
    <w:tmpl w:val="CBD8A62A"/>
    <w:lvl w:ilvl="0" w:tplc="45A685B6">
      <w:numFmt w:val="bullet"/>
      <w:lvlText w:val="-"/>
      <w:lvlJc w:val="left"/>
      <w:pPr>
        <w:ind w:left="9" w:hanging="31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94E1BA">
      <w:numFmt w:val="bullet"/>
      <w:lvlText w:val="•"/>
      <w:lvlJc w:val="left"/>
      <w:pPr>
        <w:ind w:left="1003" w:hanging="310"/>
      </w:pPr>
      <w:rPr>
        <w:rFonts w:hint="default"/>
        <w:lang w:val="ru-RU" w:eastAsia="en-US" w:bidi="ar-SA"/>
      </w:rPr>
    </w:lvl>
    <w:lvl w:ilvl="2" w:tplc="48AA2E26">
      <w:numFmt w:val="bullet"/>
      <w:lvlText w:val="•"/>
      <w:lvlJc w:val="left"/>
      <w:pPr>
        <w:ind w:left="2006" w:hanging="310"/>
      </w:pPr>
      <w:rPr>
        <w:rFonts w:hint="default"/>
        <w:lang w:val="ru-RU" w:eastAsia="en-US" w:bidi="ar-SA"/>
      </w:rPr>
    </w:lvl>
    <w:lvl w:ilvl="3" w:tplc="CB2AB19E">
      <w:numFmt w:val="bullet"/>
      <w:lvlText w:val="•"/>
      <w:lvlJc w:val="left"/>
      <w:pPr>
        <w:ind w:left="3009" w:hanging="310"/>
      </w:pPr>
      <w:rPr>
        <w:rFonts w:hint="default"/>
        <w:lang w:val="ru-RU" w:eastAsia="en-US" w:bidi="ar-SA"/>
      </w:rPr>
    </w:lvl>
    <w:lvl w:ilvl="4" w:tplc="A3801058">
      <w:numFmt w:val="bullet"/>
      <w:lvlText w:val="•"/>
      <w:lvlJc w:val="left"/>
      <w:pPr>
        <w:ind w:left="4013" w:hanging="310"/>
      </w:pPr>
      <w:rPr>
        <w:rFonts w:hint="default"/>
        <w:lang w:val="ru-RU" w:eastAsia="en-US" w:bidi="ar-SA"/>
      </w:rPr>
    </w:lvl>
    <w:lvl w:ilvl="5" w:tplc="463A8AFA">
      <w:numFmt w:val="bullet"/>
      <w:lvlText w:val="•"/>
      <w:lvlJc w:val="left"/>
      <w:pPr>
        <w:ind w:left="5016" w:hanging="310"/>
      </w:pPr>
      <w:rPr>
        <w:rFonts w:hint="default"/>
        <w:lang w:val="ru-RU" w:eastAsia="en-US" w:bidi="ar-SA"/>
      </w:rPr>
    </w:lvl>
    <w:lvl w:ilvl="6" w:tplc="0242E96C">
      <w:numFmt w:val="bullet"/>
      <w:lvlText w:val="•"/>
      <w:lvlJc w:val="left"/>
      <w:pPr>
        <w:ind w:left="6019" w:hanging="310"/>
      </w:pPr>
      <w:rPr>
        <w:rFonts w:hint="default"/>
        <w:lang w:val="ru-RU" w:eastAsia="en-US" w:bidi="ar-SA"/>
      </w:rPr>
    </w:lvl>
    <w:lvl w:ilvl="7" w:tplc="5678BAF2">
      <w:numFmt w:val="bullet"/>
      <w:lvlText w:val="•"/>
      <w:lvlJc w:val="left"/>
      <w:pPr>
        <w:ind w:left="7023" w:hanging="310"/>
      </w:pPr>
      <w:rPr>
        <w:rFonts w:hint="default"/>
        <w:lang w:val="ru-RU" w:eastAsia="en-US" w:bidi="ar-SA"/>
      </w:rPr>
    </w:lvl>
    <w:lvl w:ilvl="8" w:tplc="6D1E7F38">
      <w:numFmt w:val="bullet"/>
      <w:lvlText w:val="•"/>
      <w:lvlJc w:val="left"/>
      <w:pPr>
        <w:ind w:left="8026" w:hanging="310"/>
      </w:pPr>
      <w:rPr>
        <w:rFonts w:hint="default"/>
        <w:lang w:val="ru-RU" w:eastAsia="en-US" w:bidi="ar-SA"/>
      </w:rPr>
    </w:lvl>
  </w:abstractNum>
  <w:abstractNum w:abstractNumId="187">
    <w:nsid w:val="60875D99"/>
    <w:multiLevelType w:val="hybridMultilevel"/>
    <w:tmpl w:val="E46E0EB6"/>
    <w:lvl w:ilvl="0" w:tplc="CCAA2EBE">
      <w:numFmt w:val="bullet"/>
      <w:lvlText w:val="-"/>
      <w:lvlJc w:val="left"/>
      <w:pPr>
        <w:ind w:left="9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28599E">
      <w:numFmt w:val="bullet"/>
      <w:lvlText w:val="-"/>
      <w:lvlJc w:val="left"/>
      <w:pPr>
        <w:ind w:left="230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6E0739C">
      <w:numFmt w:val="bullet"/>
      <w:lvlText w:val="•"/>
      <w:lvlJc w:val="left"/>
      <w:pPr>
        <w:ind w:left="759" w:hanging="720"/>
      </w:pPr>
      <w:rPr>
        <w:rFonts w:hint="default"/>
        <w:lang w:val="ru-RU" w:eastAsia="en-US" w:bidi="ar-SA"/>
      </w:rPr>
    </w:lvl>
    <w:lvl w:ilvl="3" w:tplc="88164C90">
      <w:numFmt w:val="bullet"/>
      <w:lvlText w:val="•"/>
      <w:lvlJc w:val="left"/>
      <w:pPr>
        <w:ind w:left="1279" w:hanging="720"/>
      </w:pPr>
      <w:rPr>
        <w:rFonts w:hint="default"/>
        <w:lang w:val="ru-RU" w:eastAsia="en-US" w:bidi="ar-SA"/>
      </w:rPr>
    </w:lvl>
    <w:lvl w:ilvl="4" w:tplc="BF2CA7B2">
      <w:numFmt w:val="bullet"/>
      <w:lvlText w:val="•"/>
      <w:lvlJc w:val="left"/>
      <w:pPr>
        <w:ind w:left="1798" w:hanging="720"/>
      </w:pPr>
      <w:rPr>
        <w:rFonts w:hint="default"/>
        <w:lang w:val="ru-RU" w:eastAsia="en-US" w:bidi="ar-SA"/>
      </w:rPr>
    </w:lvl>
    <w:lvl w:ilvl="5" w:tplc="FA1219D0">
      <w:numFmt w:val="bullet"/>
      <w:lvlText w:val="•"/>
      <w:lvlJc w:val="left"/>
      <w:pPr>
        <w:ind w:left="2318" w:hanging="720"/>
      </w:pPr>
      <w:rPr>
        <w:rFonts w:hint="default"/>
        <w:lang w:val="ru-RU" w:eastAsia="en-US" w:bidi="ar-SA"/>
      </w:rPr>
    </w:lvl>
    <w:lvl w:ilvl="6" w:tplc="89C00C4E">
      <w:numFmt w:val="bullet"/>
      <w:lvlText w:val="•"/>
      <w:lvlJc w:val="left"/>
      <w:pPr>
        <w:ind w:left="2837" w:hanging="720"/>
      </w:pPr>
      <w:rPr>
        <w:rFonts w:hint="default"/>
        <w:lang w:val="ru-RU" w:eastAsia="en-US" w:bidi="ar-SA"/>
      </w:rPr>
    </w:lvl>
    <w:lvl w:ilvl="7" w:tplc="5A225064">
      <w:numFmt w:val="bullet"/>
      <w:lvlText w:val="•"/>
      <w:lvlJc w:val="left"/>
      <w:pPr>
        <w:ind w:left="3357" w:hanging="720"/>
      </w:pPr>
      <w:rPr>
        <w:rFonts w:hint="default"/>
        <w:lang w:val="ru-RU" w:eastAsia="en-US" w:bidi="ar-SA"/>
      </w:rPr>
    </w:lvl>
    <w:lvl w:ilvl="8" w:tplc="720EE206">
      <w:numFmt w:val="bullet"/>
      <w:lvlText w:val="•"/>
      <w:lvlJc w:val="left"/>
      <w:pPr>
        <w:ind w:left="3876" w:hanging="720"/>
      </w:pPr>
      <w:rPr>
        <w:rFonts w:hint="default"/>
        <w:lang w:val="ru-RU" w:eastAsia="en-US" w:bidi="ar-SA"/>
      </w:rPr>
    </w:lvl>
  </w:abstractNum>
  <w:abstractNum w:abstractNumId="188">
    <w:nsid w:val="60BD72F5"/>
    <w:multiLevelType w:val="hybridMultilevel"/>
    <w:tmpl w:val="EB6C3998"/>
    <w:lvl w:ilvl="0" w:tplc="C8249C0E">
      <w:start w:val="1"/>
      <w:numFmt w:val="decimal"/>
      <w:lvlText w:val="%1)"/>
      <w:lvlJc w:val="left"/>
      <w:pPr>
        <w:ind w:left="249" w:hanging="32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E4DA3C">
      <w:numFmt w:val="bullet"/>
      <w:lvlText w:val="•"/>
      <w:lvlJc w:val="left"/>
      <w:pPr>
        <w:ind w:left="963" w:hanging="324"/>
      </w:pPr>
      <w:rPr>
        <w:rFonts w:hint="default"/>
        <w:lang w:val="ru-RU" w:eastAsia="en-US" w:bidi="ar-SA"/>
      </w:rPr>
    </w:lvl>
    <w:lvl w:ilvl="2" w:tplc="EBA4B308">
      <w:numFmt w:val="bullet"/>
      <w:lvlText w:val="•"/>
      <w:lvlJc w:val="left"/>
      <w:pPr>
        <w:ind w:left="1687" w:hanging="324"/>
      </w:pPr>
      <w:rPr>
        <w:rFonts w:hint="default"/>
        <w:lang w:val="ru-RU" w:eastAsia="en-US" w:bidi="ar-SA"/>
      </w:rPr>
    </w:lvl>
    <w:lvl w:ilvl="3" w:tplc="F16C42F2">
      <w:numFmt w:val="bullet"/>
      <w:lvlText w:val="•"/>
      <w:lvlJc w:val="left"/>
      <w:pPr>
        <w:ind w:left="2411" w:hanging="324"/>
      </w:pPr>
      <w:rPr>
        <w:rFonts w:hint="default"/>
        <w:lang w:val="ru-RU" w:eastAsia="en-US" w:bidi="ar-SA"/>
      </w:rPr>
    </w:lvl>
    <w:lvl w:ilvl="4" w:tplc="CF14AB20">
      <w:numFmt w:val="bullet"/>
      <w:lvlText w:val="•"/>
      <w:lvlJc w:val="left"/>
      <w:pPr>
        <w:ind w:left="3135" w:hanging="324"/>
      </w:pPr>
      <w:rPr>
        <w:rFonts w:hint="default"/>
        <w:lang w:val="ru-RU" w:eastAsia="en-US" w:bidi="ar-SA"/>
      </w:rPr>
    </w:lvl>
    <w:lvl w:ilvl="5" w:tplc="66820EF6">
      <w:numFmt w:val="bullet"/>
      <w:lvlText w:val="•"/>
      <w:lvlJc w:val="left"/>
      <w:pPr>
        <w:ind w:left="3859" w:hanging="324"/>
      </w:pPr>
      <w:rPr>
        <w:rFonts w:hint="default"/>
        <w:lang w:val="ru-RU" w:eastAsia="en-US" w:bidi="ar-SA"/>
      </w:rPr>
    </w:lvl>
    <w:lvl w:ilvl="6" w:tplc="74BE310A">
      <w:numFmt w:val="bullet"/>
      <w:lvlText w:val="•"/>
      <w:lvlJc w:val="left"/>
      <w:pPr>
        <w:ind w:left="4583" w:hanging="324"/>
      </w:pPr>
      <w:rPr>
        <w:rFonts w:hint="default"/>
        <w:lang w:val="ru-RU" w:eastAsia="en-US" w:bidi="ar-SA"/>
      </w:rPr>
    </w:lvl>
    <w:lvl w:ilvl="7" w:tplc="D226B90C">
      <w:numFmt w:val="bullet"/>
      <w:lvlText w:val="•"/>
      <w:lvlJc w:val="left"/>
      <w:pPr>
        <w:ind w:left="5307" w:hanging="324"/>
      </w:pPr>
      <w:rPr>
        <w:rFonts w:hint="default"/>
        <w:lang w:val="ru-RU" w:eastAsia="en-US" w:bidi="ar-SA"/>
      </w:rPr>
    </w:lvl>
    <w:lvl w:ilvl="8" w:tplc="8A56A368">
      <w:numFmt w:val="bullet"/>
      <w:lvlText w:val="•"/>
      <w:lvlJc w:val="left"/>
      <w:pPr>
        <w:ind w:left="6031" w:hanging="324"/>
      </w:pPr>
      <w:rPr>
        <w:rFonts w:hint="default"/>
        <w:lang w:val="ru-RU" w:eastAsia="en-US" w:bidi="ar-SA"/>
      </w:rPr>
    </w:lvl>
  </w:abstractNum>
  <w:abstractNum w:abstractNumId="189">
    <w:nsid w:val="6135012B"/>
    <w:multiLevelType w:val="hybridMultilevel"/>
    <w:tmpl w:val="E6446632"/>
    <w:lvl w:ilvl="0" w:tplc="14D8E842">
      <w:numFmt w:val="bullet"/>
      <w:lvlText w:val="-"/>
      <w:lvlJc w:val="left"/>
      <w:pPr>
        <w:ind w:left="12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28A236">
      <w:numFmt w:val="bullet"/>
      <w:lvlText w:val="•"/>
      <w:lvlJc w:val="left"/>
      <w:pPr>
        <w:ind w:left="680" w:hanging="245"/>
      </w:pPr>
      <w:rPr>
        <w:rFonts w:hint="default"/>
        <w:lang w:val="ru-RU" w:eastAsia="en-US" w:bidi="ar-SA"/>
      </w:rPr>
    </w:lvl>
    <w:lvl w:ilvl="2" w:tplc="6FA222C2">
      <w:numFmt w:val="bullet"/>
      <w:lvlText w:val="•"/>
      <w:lvlJc w:val="left"/>
      <w:pPr>
        <w:ind w:left="1340" w:hanging="245"/>
      </w:pPr>
      <w:rPr>
        <w:rFonts w:hint="default"/>
        <w:lang w:val="ru-RU" w:eastAsia="en-US" w:bidi="ar-SA"/>
      </w:rPr>
    </w:lvl>
    <w:lvl w:ilvl="3" w:tplc="CFB28AA4">
      <w:numFmt w:val="bullet"/>
      <w:lvlText w:val="•"/>
      <w:lvlJc w:val="left"/>
      <w:pPr>
        <w:ind w:left="2000" w:hanging="245"/>
      </w:pPr>
      <w:rPr>
        <w:rFonts w:hint="default"/>
        <w:lang w:val="ru-RU" w:eastAsia="en-US" w:bidi="ar-SA"/>
      </w:rPr>
    </w:lvl>
    <w:lvl w:ilvl="4" w:tplc="241E1222">
      <w:numFmt w:val="bullet"/>
      <w:lvlText w:val="•"/>
      <w:lvlJc w:val="left"/>
      <w:pPr>
        <w:ind w:left="2660" w:hanging="245"/>
      </w:pPr>
      <w:rPr>
        <w:rFonts w:hint="default"/>
        <w:lang w:val="ru-RU" w:eastAsia="en-US" w:bidi="ar-SA"/>
      </w:rPr>
    </w:lvl>
    <w:lvl w:ilvl="5" w:tplc="FEFE2240">
      <w:numFmt w:val="bullet"/>
      <w:lvlText w:val="•"/>
      <w:lvlJc w:val="left"/>
      <w:pPr>
        <w:ind w:left="3320" w:hanging="245"/>
      </w:pPr>
      <w:rPr>
        <w:rFonts w:hint="default"/>
        <w:lang w:val="ru-RU" w:eastAsia="en-US" w:bidi="ar-SA"/>
      </w:rPr>
    </w:lvl>
    <w:lvl w:ilvl="6" w:tplc="634CCBD0">
      <w:numFmt w:val="bullet"/>
      <w:lvlText w:val="•"/>
      <w:lvlJc w:val="left"/>
      <w:pPr>
        <w:ind w:left="3980" w:hanging="245"/>
      </w:pPr>
      <w:rPr>
        <w:rFonts w:hint="default"/>
        <w:lang w:val="ru-RU" w:eastAsia="en-US" w:bidi="ar-SA"/>
      </w:rPr>
    </w:lvl>
    <w:lvl w:ilvl="7" w:tplc="7E589D4A">
      <w:numFmt w:val="bullet"/>
      <w:lvlText w:val="•"/>
      <w:lvlJc w:val="left"/>
      <w:pPr>
        <w:ind w:left="4640" w:hanging="245"/>
      </w:pPr>
      <w:rPr>
        <w:rFonts w:hint="default"/>
        <w:lang w:val="ru-RU" w:eastAsia="en-US" w:bidi="ar-SA"/>
      </w:rPr>
    </w:lvl>
    <w:lvl w:ilvl="8" w:tplc="9B7EA440">
      <w:numFmt w:val="bullet"/>
      <w:lvlText w:val="•"/>
      <w:lvlJc w:val="left"/>
      <w:pPr>
        <w:ind w:left="5300" w:hanging="245"/>
      </w:pPr>
      <w:rPr>
        <w:rFonts w:hint="default"/>
        <w:lang w:val="ru-RU" w:eastAsia="en-US" w:bidi="ar-SA"/>
      </w:rPr>
    </w:lvl>
  </w:abstractNum>
  <w:abstractNum w:abstractNumId="190">
    <w:nsid w:val="61E54786"/>
    <w:multiLevelType w:val="hybridMultilevel"/>
    <w:tmpl w:val="3222885A"/>
    <w:lvl w:ilvl="0" w:tplc="74FA0EF6">
      <w:numFmt w:val="bullet"/>
      <w:lvlText w:val="-"/>
      <w:lvlJc w:val="left"/>
      <w:pPr>
        <w:ind w:left="170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185E16">
      <w:numFmt w:val="bullet"/>
      <w:lvlText w:val="•"/>
      <w:lvlJc w:val="left"/>
      <w:pPr>
        <w:ind w:left="823" w:hanging="298"/>
      </w:pPr>
      <w:rPr>
        <w:rFonts w:hint="default"/>
        <w:lang w:val="ru-RU" w:eastAsia="en-US" w:bidi="ar-SA"/>
      </w:rPr>
    </w:lvl>
    <w:lvl w:ilvl="2" w:tplc="D9A415D0">
      <w:numFmt w:val="bullet"/>
      <w:lvlText w:val="•"/>
      <w:lvlJc w:val="left"/>
      <w:pPr>
        <w:ind w:left="1466" w:hanging="298"/>
      </w:pPr>
      <w:rPr>
        <w:rFonts w:hint="default"/>
        <w:lang w:val="ru-RU" w:eastAsia="en-US" w:bidi="ar-SA"/>
      </w:rPr>
    </w:lvl>
    <w:lvl w:ilvl="3" w:tplc="4948E10E">
      <w:numFmt w:val="bullet"/>
      <w:lvlText w:val="•"/>
      <w:lvlJc w:val="left"/>
      <w:pPr>
        <w:ind w:left="2109" w:hanging="298"/>
      </w:pPr>
      <w:rPr>
        <w:rFonts w:hint="default"/>
        <w:lang w:val="ru-RU" w:eastAsia="en-US" w:bidi="ar-SA"/>
      </w:rPr>
    </w:lvl>
    <w:lvl w:ilvl="4" w:tplc="6E16A566">
      <w:numFmt w:val="bullet"/>
      <w:lvlText w:val="•"/>
      <w:lvlJc w:val="left"/>
      <w:pPr>
        <w:ind w:left="2752" w:hanging="298"/>
      </w:pPr>
      <w:rPr>
        <w:rFonts w:hint="default"/>
        <w:lang w:val="ru-RU" w:eastAsia="en-US" w:bidi="ar-SA"/>
      </w:rPr>
    </w:lvl>
    <w:lvl w:ilvl="5" w:tplc="B4F0F29C">
      <w:numFmt w:val="bullet"/>
      <w:lvlText w:val="•"/>
      <w:lvlJc w:val="left"/>
      <w:pPr>
        <w:ind w:left="3395" w:hanging="298"/>
      </w:pPr>
      <w:rPr>
        <w:rFonts w:hint="default"/>
        <w:lang w:val="ru-RU" w:eastAsia="en-US" w:bidi="ar-SA"/>
      </w:rPr>
    </w:lvl>
    <w:lvl w:ilvl="6" w:tplc="FE42B1E0">
      <w:numFmt w:val="bullet"/>
      <w:lvlText w:val="•"/>
      <w:lvlJc w:val="left"/>
      <w:pPr>
        <w:ind w:left="4038" w:hanging="298"/>
      </w:pPr>
      <w:rPr>
        <w:rFonts w:hint="default"/>
        <w:lang w:val="ru-RU" w:eastAsia="en-US" w:bidi="ar-SA"/>
      </w:rPr>
    </w:lvl>
    <w:lvl w:ilvl="7" w:tplc="84985E42">
      <w:numFmt w:val="bullet"/>
      <w:lvlText w:val="•"/>
      <w:lvlJc w:val="left"/>
      <w:pPr>
        <w:ind w:left="4681" w:hanging="298"/>
      </w:pPr>
      <w:rPr>
        <w:rFonts w:hint="default"/>
        <w:lang w:val="ru-RU" w:eastAsia="en-US" w:bidi="ar-SA"/>
      </w:rPr>
    </w:lvl>
    <w:lvl w:ilvl="8" w:tplc="5F06002C">
      <w:numFmt w:val="bullet"/>
      <w:lvlText w:val="•"/>
      <w:lvlJc w:val="left"/>
      <w:pPr>
        <w:ind w:left="5324" w:hanging="298"/>
      </w:pPr>
      <w:rPr>
        <w:rFonts w:hint="default"/>
        <w:lang w:val="ru-RU" w:eastAsia="en-US" w:bidi="ar-SA"/>
      </w:rPr>
    </w:lvl>
  </w:abstractNum>
  <w:abstractNum w:abstractNumId="191">
    <w:nsid w:val="62EC5378"/>
    <w:multiLevelType w:val="hybridMultilevel"/>
    <w:tmpl w:val="CD7C9B04"/>
    <w:lvl w:ilvl="0" w:tplc="552CF572">
      <w:start w:val="1"/>
      <w:numFmt w:val="decimal"/>
      <w:lvlText w:val="%1)"/>
      <w:lvlJc w:val="left"/>
      <w:pPr>
        <w:ind w:left="140" w:hanging="4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022778">
      <w:numFmt w:val="bullet"/>
      <w:lvlText w:val="•"/>
      <w:lvlJc w:val="left"/>
      <w:pPr>
        <w:ind w:left="1189" w:hanging="437"/>
      </w:pPr>
      <w:rPr>
        <w:rFonts w:hint="default"/>
        <w:lang w:val="ru-RU" w:eastAsia="en-US" w:bidi="ar-SA"/>
      </w:rPr>
    </w:lvl>
    <w:lvl w:ilvl="2" w:tplc="80721756">
      <w:numFmt w:val="bullet"/>
      <w:lvlText w:val="•"/>
      <w:lvlJc w:val="left"/>
      <w:pPr>
        <w:ind w:left="2239" w:hanging="437"/>
      </w:pPr>
      <w:rPr>
        <w:rFonts w:hint="default"/>
        <w:lang w:val="ru-RU" w:eastAsia="en-US" w:bidi="ar-SA"/>
      </w:rPr>
    </w:lvl>
    <w:lvl w:ilvl="3" w:tplc="A47EE508">
      <w:numFmt w:val="bullet"/>
      <w:lvlText w:val="•"/>
      <w:lvlJc w:val="left"/>
      <w:pPr>
        <w:ind w:left="3289" w:hanging="437"/>
      </w:pPr>
      <w:rPr>
        <w:rFonts w:hint="default"/>
        <w:lang w:val="ru-RU" w:eastAsia="en-US" w:bidi="ar-SA"/>
      </w:rPr>
    </w:lvl>
    <w:lvl w:ilvl="4" w:tplc="180CC5A4">
      <w:numFmt w:val="bullet"/>
      <w:lvlText w:val="•"/>
      <w:lvlJc w:val="left"/>
      <w:pPr>
        <w:ind w:left="4339" w:hanging="437"/>
      </w:pPr>
      <w:rPr>
        <w:rFonts w:hint="default"/>
        <w:lang w:val="ru-RU" w:eastAsia="en-US" w:bidi="ar-SA"/>
      </w:rPr>
    </w:lvl>
    <w:lvl w:ilvl="5" w:tplc="BADE5D48">
      <w:numFmt w:val="bullet"/>
      <w:lvlText w:val="•"/>
      <w:lvlJc w:val="left"/>
      <w:pPr>
        <w:ind w:left="5389" w:hanging="437"/>
      </w:pPr>
      <w:rPr>
        <w:rFonts w:hint="default"/>
        <w:lang w:val="ru-RU" w:eastAsia="en-US" w:bidi="ar-SA"/>
      </w:rPr>
    </w:lvl>
    <w:lvl w:ilvl="6" w:tplc="ED742376">
      <w:numFmt w:val="bullet"/>
      <w:lvlText w:val="•"/>
      <w:lvlJc w:val="left"/>
      <w:pPr>
        <w:ind w:left="6439" w:hanging="437"/>
      </w:pPr>
      <w:rPr>
        <w:rFonts w:hint="default"/>
        <w:lang w:val="ru-RU" w:eastAsia="en-US" w:bidi="ar-SA"/>
      </w:rPr>
    </w:lvl>
    <w:lvl w:ilvl="7" w:tplc="B9487A78">
      <w:numFmt w:val="bullet"/>
      <w:lvlText w:val="•"/>
      <w:lvlJc w:val="left"/>
      <w:pPr>
        <w:ind w:left="7489" w:hanging="437"/>
      </w:pPr>
      <w:rPr>
        <w:rFonts w:hint="default"/>
        <w:lang w:val="ru-RU" w:eastAsia="en-US" w:bidi="ar-SA"/>
      </w:rPr>
    </w:lvl>
    <w:lvl w:ilvl="8" w:tplc="B35EA58E">
      <w:numFmt w:val="bullet"/>
      <w:lvlText w:val="•"/>
      <w:lvlJc w:val="left"/>
      <w:pPr>
        <w:ind w:left="8539" w:hanging="437"/>
      </w:pPr>
      <w:rPr>
        <w:rFonts w:hint="default"/>
        <w:lang w:val="ru-RU" w:eastAsia="en-US" w:bidi="ar-SA"/>
      </w:rPr>
    </w:lvl>
  </w:abstractNum>
  <w:abstractNum w:abstractNumId="192">
    <w:nsid w:val="64BE283D"/>
    <w:multiLevelType w:val="hybridMultilevel"/>
    <w:tmpl w:val="DDD4A432"/>
    <w:lvl w:ilvl="0" w:tplc="A32E83DA">
      <w:numFmt w:val="bullet"/>
      <w:lvlText w:val="-"/>
      <w:lvlJc w:val="left"/>
      <w:pPr>
        <w:ind w:left="163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C461E0">
      <w:numFmt w:val="bullet"/>
      <w:lvlText w:val="•"/>
      <w:lvlJc w:val="left"/>
      <w:pPr>
        <w:ind w:left="1117" w:hanging="154"/>
      </w:pPr>
      <w:rPr>
        <w:rFonts w:hint="default"/>
        <w:lang w:val="ru-RU" w:eastAsia="en-US" w:bidi="ar-SA"/>
      </w:rPr>
    </w:lvl>
    <w:lvl w:ilvl="2" w:tplc="6272076A">
      <w:numFmt w:val="bullet"/>
      <w:lvlText w:val="•"/>
      <w:lvlJc w:val="left"/>
      <w:pPr>
        <w:ind w:left="2074" w:hanging="154"/>
      </w:pPr>
      <w:rPr>
        <w:rFonts w:hint="default"/>
        <w:lang w:val="ru-RU" w:eastAsia="en-US" w:bidi="ar-SA"/>
      </w:rPr>
    </w:lvl>
    <w:lvl w:ilvl="3" w:tplc="CFFED144">
      <w:numFmt w:val="bullet"/>
      <w:lvlText w:val="•"/>
      <w:lvlJc w:val="left"/>
      <w:pPr>
        <w:ind w:left="3031" w:hanging="154"/>
      </w:pPr>
      <w:rPr>
        <w:rFonts w:hint="default"/>
        <w:lang w:val="ru-RU" w:eastAsia="en-US" w:bidi="ar-SA"/>
      </w:rPr>
    </w:lvl>
    <w:lvl w:ilvl="4" w:tplc="A100F0C6">
      <w:numFmt w:val="bullet"/>
      <w:lvlText w:val="•"/>
      <w:lvlJc w:val="left"/>
      <w:pPr>
        <w:ind w:left="3988" w:hanging="154"/>
      </w:pPr>
      <w:rPr>
        <w:rFonts w:hint="default"/>
        <w:lang w:val="ru-RU" w:eastAsia="en-US" w:bidi="ar-SA"/>
      </w:rPr>
    </w:lvl>
    <w:lvl w:ilvl="5" w:tplc="6B76FB20">
      <w:numFmt w:val="bullet"/>
      <w:lvlText w:val="•"/>
      <w:lvlJc w:val="left"/>
      <w:pPr>
        <w:ind w:left="4946" w:hanging="154"/>
      </w:pPr>
      <w:rPr>
        <w:rFonts w:hint="default"/>
        <w:lang w:val="ru-RU" w:eastAsia="en-US" w:bidi="ar-SA"/>
      </w:rPr>
    </w:lvl>
    <w:lvl w:ilvl="6" w:tplc="8940D322">
      <w:numFmt w:val="bullet"/>
      <w:lvlText w:val="•"/>
      <w:lvlJc w:val="left"/>
      <w:pPr>
        <w:ind w:left="5903" w:hanging="154"/>
      </w:pPr>
      <w:rPr>
        <w:rFonts w:hint="default"/>
        <w:lang w:val="ru-RU" w:eastAsia="en-US" w:bidi="ar-SA"/>
      </w:rPr>
    </w:lvl>
    <w:lvl w:ilvl="7" w:tplc="5776C938">
      <w:numFmt w:val="bullet"/>
      <w:lvlText w:val="•"/>
      <w:lvlJc w:val="left"/>
      <w:pPr>
        <w:ind w:left="6860" w:hanging="154"/>
      </w:pPr>
      <w:rPr>
        <w:rFonts w:hint="default"/>
        <w:lang w:val="ru-RU" w:eastAsia="en-US" w:bidi="ar-SA"/>
      </w:rPr>
    </w:lvl>
    <w:lvl w:ilvl="8" w:tplc="10E44DFC">
      <w:numFmt w:val="bullet"/>
      <w:lvlText w:val="•"/>
      <w:lvlJc w:val="left"/>
      <w:pPr>
        <w:ind w:left="7817" w:hanging="154"/>
      </w:pPr>
      <w:rPr>
        <w:rFonts w:hint="default"/>
        <w:lang w:val="ru-RU" w:eastAsia="en-US" w:bidi="ar-SA"/>
      </w:rPr>
    </w:lvl>
  </w:abstractNum>
  <w:abstractNum w:abstractNumId="193">
    <w:nsid w:val="64E61C24"/>
    <w:multiLevelType w:val="hybridMultilevel"/>
    <w:tmpl w:val="988A87B4"/>
    <w:lvl w:ilvl="0" w:tplc="A094E5A8">
      <w:numFmt w:val="bullet"/>
      <w:lvlText w:val="-"/>
      <w:lvlJc w:val="left"/>
      <w:pPr>
        <w:ind w:left="172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BC185E">
      <w:numFmt w:val="bullet"/>
      <w:lvlText w:val="•"/>
      <w:lvlJc w:val="left"/>
      <w:pPr>
        <w:ind w:left="402" w:hanging="281"/>
      </w:pPr>
      <w:rPr>
        <w:rFonts w:hint="default"/>
        <w:lang w:val="ru-RU" w:eastAsia="en-US" w:bidi="ar-SA"/>
      </w:rPr>
    </w:lvl>
    <w:lvl w:ilvl="2" w:tplc="2AC88DCE">
      <w:numFmt w:val="bullet"/>
      <w:lvlText w:val="•"/>
      <w:lvlJc w:val="left"/>
      <w:pPr>
        <w:ind w:left="625" w:hanging="281"/>
      </w:pPr>
      <w:rPr>
        <w:rFonts w:hint="default"/>
        <w:lang w:val="ru-RU" w:eastAsia="en-US" w:bidi="ar-SA"/>
      </w:rPr>
    </w:lvl>
    <w:lvl w:ilvl="3" w:tplc="8F2E5C06">
      <w:numFmt w:val="bullet"/>
      <w:lvlText w:val="•"/>
      <w:lvlJc w:val="left"/>
      <w:pPr>
        <w:ind w:left="848" w:hanging="281"/>
      </w:pPr>
      <w:rPr>
        <w:rFonts w:hint="default"/>
        <w:lang w:val="ru-RU" w:eastAsia="en-US" w:bidi="ar-SA"/>
      </w:rPr>
    </w:lvl>
    <w:lvl w:ilvl="4" w:tplc="ED462E7C">
      <w:numFmt w:val="bullet"/>
      <w:lvlText w:val="•"/>
      <w:lvlJc w:val="left"/>
      <w:pPr>
        <w:ind w:left="1071" w:hanging="281"/>
      </w:pPr>
      <w:rPr>
        <w:rFonts w:hint="default"/>
        <w:lang w:val="ru-RU" w:eastAsia="en-US" w:bidi="ar-SA"/>
      </w:rPr>
    </w:lvl>
    <w:lvl w:ilvl="5" w:tplc="A50AEBE8">
      <w:numFmt w:val="bullet"/>
      <w:lvlText w:val="•"/>
      <w:lvlJc w:val="left"/>
      <w:pPr>
        <w:ind w:left="1294" w:hanging="281"/>
      </w:pPr>
      <w:rPr>
        <w:rFonts w:hint="default"/>
        <w:lang w:val="ru-RU" w:eastAsia="en-US" w:bidi="ar-SA"/>
      </w:rPr>
    </w:lvl>
    <w:lvl w:ilvl="6" w:tplc="BFBC3662">
      <w:numFmt w:val="bullet"/>
      <w:lvlText w:val="•"/>
      <w:lvlJc w:val="left"/>
      <w:pPr>
        <w:ind w:left="1517" w:hanging="281"/>
      </w:pPr>
      <w:rPr>
        <w:rFonts w:hint="default"/>
        <w:lang w:val="ru-RU" w:eastAsia="en-US" w:bidi="ar-SA"/>
      </w:rPr>
    </w:lvl>
    <w:lvl w:ilvl="7" w:tplc="D4C641B2">
      <w:numFmt w:val="bullet"/>
      <w:lvlText w:val="•"/>
      <w:lvlJc w:val="left"/>
      <w:pPr>
        <w:ind w:left="1740" w:hanging="281"/>
      </w:pPr>
      <w:rPr>
        <w:rFonts w:hint="default"/>
        <w:lang w:val="ru-RU" w:eastAsia="en-US" w:bidi="ar-SA"/>
      </w:rPr>
    </w:lvl>
    <w:lvl w:ilvl="8" w:tplc="94A89D42">
      <w:numFmt w:val="bullet"/>
      <w:lvlText w:val="•"/>
      <w:lvlJc w:val="left"/>
      <w:pPr>
        <w:ind w:left="1963" w:hanging="281"/>
      </w:pPr>
      <w:rPr>
        <w:rFonts w:hint="default"/>
        <w:lang w:val="ru-RU" w:eastAsia="en-US" w:bidi="ar-SA"/>
      </w:rPr>
    </w:lvl>
  </w:abstractNum>
  <w:abstractNum w:abstractNumId="194">
    <w:nsid w:val="67DD5E0C"/>
    <w:multiLevelType w:val="hybridMultilevel"/>
    <w:tmpl w:val="5F720EE6"/>
    <w:lvl w:ilvl="0" w:tplc="FED85F34">
      <w:numFmt w:val="bullet"/>
      <w:lvlText w:val="-"/>
      <w:lvlJc w:val="left"/>
      <w:pPr>
        <w:ind w:left="450" w:hanging="4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D4B8F6">
      <w:numFmt w:val="bullet"/>
      <w:lvlText w:val="-"/>
      <w:lvlJc w:val="left"/>
      <w:pPr>
        <w:ind w:left="8" w:hanging="39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B96244A">
      <w:numFmt w:val="bullet"/>
      <w:lvlText w:val="•"/>
      <w:lvlJc w:val="left"/>
      <w:pPr>
        <w:ind w:left="818" w:hanging="399"/>
      </w:pPr>
      <w:rPr>
        <w:rFonts w:hint="default"/>
        <w:lang w:val="ru-RU" w:eastAsia="en-US" w:bidi="ar-SA"/>
      </w:rPr>
    </w:lvl>
    <w:lvl w:ilvl="3" w:tplc="74B489A2">
      <w:numFmt w:val="bullet"/>
      <w:lvlText w:val="•"/>
      <w:lvlJc w:val="left"/>
      <w:pPr>
        <w:ind w:left="1176" w:hanging="399"/>
      </w:pPr>
      <w:rPr>
        <w:rFonts w:hint="default"/>
        <w:lang w:val="ru-RU" w:eastAsia="en-US" w:bidi="ar-SA"/>
      </w:rPr>
    </w:lvl>
    <w:lvl w:ilvl="4" w:tplc="B3B238E8">
      <w:numFmt w:val="bullet"/>
      <w:lvlText w:val="•"/>
      <w:lvlJc w:val="left"/>
      <w:pPr>
        <w:ind w:left="1534" w:hanging="399"/>
      </w:pPr>
      <w:rPr>
        <w:rFonts w:hint="default"/>
        <w:lang w:val="ru-RU" w:eastAsia="en-US" w:bidi="ar-SA"/>
      </w:rPr>
    </w:lvl>
    <w:lvl w:ilvl="5" w:tplc="6AAEFA00">
      <w:numFmt w:val="bullet"/>
      <w:lvlText w:val="•"/>
      <w:lvlJc w:val="left"/>
      <w:pPr>
        <w:ind w:left="1892" w:hanging="399"/>
      </w:pPr>
      <w:rPr>
        <w:rFonts w:hint="default"/>
        <w:lang w:val="ru-RU" w:eastAsia="en-US" w:bidi="ar-SA"/>
      </w:rPr>
    </w:lvl>
    <w:lvl w:ilvl="6" w:tplc="8BD4B1DA">
      <w:numFmt w:val="bullet"/>
      <w:lvlText w:val="•"/>
      <w:lvlJc w:val="left"/>
      <w:pPr>
        <w:ind w:left="2250" w:hanging="399"/>
      </w:pPr>
      <w:rPr>
        <w:rFonts w:hint="default"/>
        <w:lang w:val="ru-RU" w:eastAsia="en-US" w:bidi="ar-SA"/>
      </w:rPr>
    </w:lvl>
    <w:lvl w:ilvl="7" w:tplc="82DC9E7C">
      <w:numFmt w:val="bullet"/>
      <w:lvlText w:val="•"/>
      <w:lvlJc w:val="left"/>
      <w:pPr>
        <w:ind w:left="2608" w:hanging="399"/>
      </w:pPr>
      <w:rPr>
        <w:rFonts w:hint="default"/>
        <w:lang w:val="ru-RU" w:eastAsia="en-US" w:bidi="ar-SA"/>
      </w:rPr>
    </w:lvl>
    <w:lvl w:ilvl="8" w:tplc="84B8FBCE">
      <w:numFmt w:val="bullet"/>
      <w:lvlText w:val="•"/>
      <w:lvlJc w:val="left"/>
      <w:pPr>
        <w:ind w:left="2966" w:hanging="399"/>
      </w:pPr>
      <w:rPr>
        <w:rFonts w:hint="default"/>
        <w:lang w:val="ru-RU" w:eastAsia="en-US" w:bidi="ar-SA"/>
      </w:rPr>
    </w:lvl>
  </w:abstractNum>
  <w:abstractNum w:abstractNumId="195">
    <w:nsid w:val="688E6239"/>
    <w:multiLevelType w:val="hybridMultilevel"/>
    <w:tmpl w:val="F674618E"/>
    <w:lvl w:ilvl="0" w:tplc="129C4648">
      <w:numFmt w:val="bullet"/>
      <w:lvlText w:val="-"/>
      <w:lvlJc w:val="left"/>
      <w:pPr>
        <w:ind w:left="380" w:hanging="2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4ECA2C">
      <w:numFmt w:val="bullet"/>
      <w:lvlText w:val="-"/>
      <w:lvlJc w:val="left"/>
      <w:pPr>
        <w:ind w:left="380" w:hanging="7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964129A">
      <w:numFmt w:val="bullet"/>
      <w:lvlText w:val="•"/>
      <w:lvlJc w:val="left"/>
      <w:pPr>
        <w:ind w:left="2431" w:hanging="756"/>
      </w:pPr>
      <w:rPr>
        <w:rFonts w:hint="default"/>
        <w:lang w:val="ru-RU" w:eastAsia="en-US" w:bidi="ar-SA"/>
      </w:rPr>
    </w:lvl>
    <w:lvl w:ilvl="3" w:tplc="12661FA4">
      <w:numFmt w:val="bullet"/>
      <w:lvlText w:val="•"/>
      <w:lvlJc w:val="left"/>
      <w:pPr>
        <w:ind w:left="3457" w:hanging="756"/>
      </w:pPr>
      <w:rPr>
        <w:rFonts w:hint="default"/>
        <w:lang w:val="ru-RU" w:eastAsia="en-US" w:bidi="ar-SA"/>
      </w:rPr>
    </w:lvl>
    <w:lvl w:ilvl="4" w:tplc="1B2256D8">
      <w:numFmt w:val="bullet"/>
      <w:lvlText w:val="•"/>
      <w:lvlJc w:val="left"/>
      <w:pPr>
        <w:ind w:left="4483" w:hanging="756"/>
      </w:pPr>
      <w:rPr>
        <w:rFonts w:hint="default"/>
        <w:lang w:val="ru-RU" w:eastAsia="en-US" w:bidi="ar-SA"/>
      </w:rPr>
    </w:lvl>
    <w:lvl w:ilvl="5" w:tplc="30F6CC90">
      <w:numFmt w:val="bullet"/>
      <w:lvlText w:val="•"/>
      <w:lvlJc w:val="left"/>
      <w:pPr>
        <w:ind w:left="5509" w:hanging="756"/>
      </w:pPr>
      <w:rPr>
        <w:rFonts w:hint="default"/>
        <w:lang w:val="ru-RU" w:eastAsia="en-US" w:bidi="ar-SA"/>
      </w:rPr>
    </w:lvl>
    <w:lvl w:ilvl="6" w:tplc="45C860C4">
      <w:numFmt w:val="bullet"/>
      <w:lvlText w:val="•"/>
      <w:lvlJc w:val="left"/>
      <w:pPr>
        <w:ind w:left="6535" w:hanging="756"/>
      </w:pPr>
      <w:rPr>
        <w:rFonts w:hint="default"/>
        <w:lang w:val="ru-RU" w:eastAsia="en-US" w:bidi="ar-SA"/>
      </w:rPr>
    </w:lvl>
    <w:lvl w:ilvl="7" w:tplc="CD2CB4DC">
      <w:numFmt w:val="bullet"/>
      <w:lvlText w:val="•"/>
      <w:lvlJc w:val="left"/>
      <w:pPr>
        <w:ind w:left="7561" w:hanging="756"/>
      </w:pPr>
      <w:rPr>
        <w:rFonts w:hint="default"/>
        <w:lang w:val="ru-RU" w:eastAsia="en-US" w:bidi="ar-SA"/>
      </w:rPr>
    </w:lvl>
    <w:lvl w:ilvl="8" w:tplc="E8408F2A">
      <w:numFmt w:val="bullet"/>
      <w:lvlText w:val="•"/>
      <w:lvlJc w:val="left"/>
      <w:pPr>
        <w:ind w:left="8587" w:hanging="756"/>
      </w:pPr>
      <w:rPr>
        <w:rFonts w:hint="default"/>
        <w:lang w:val="ru-RU" w:eastAsia="en-US" w:bidi="ar-SA"/>
      </w:rPr>
    </w:lvl>
  </w:abstractNum>
  <w:abstractNum w:abstractNumId="196">
    <w:nsid w:val="689E4045"/>
    <w:multiLevelType w:val="hybridMultilevel"/>
    <w:tmpl w:val="A156EB00"/>
    <w:lvl w:ilvl="0" w:tplc="2108A5AA">
      <w:numFmt w:val="bullet"/>
      <w:lvlText w:val="—"/>
      <w:lvlJc w:val="left"/>
      <w:pPr>
        <w:ind w:left="178" w:hanging="4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AEC086">
      <w:numFmt w:val="bullet"/>
      <w:lvlText w:val="•"/>
      <w:lvlJc w:val="left"/>
      <w:pPr>
        <w:ind w:left="1225" w:hanging="435"/>
      </w:pPr>
      <w:rPr>
        <w:rFonts w:hint="default"/>
        <w:lang w:val="ru-RU" w:eastAsia="en-US" w:bidi="ar-SA"/>
      </w:rPr>
    </w:lvl>
    <w:lvl w:ilvl="2" w:tplc="84B80BC6">
      <w:numFmt w:val="bullet"/>
      <w:lvlText w:val="•"/>
      <w:lvlJc w:val="left"/>
      <w:pPr>
        <w:ind w:left="2271" w:hanging="435"/>
      </w:pPr>
      <w:rPr>
        <w:rFonts w:hint="default"/>
        <w:lang w:val="ru-RU" w:eastAsia="en-US" w:bidi="ar-SA"/>
      </w:rPr>
    </w:lvl>
    <w:lvl w:ilvl="3" w:tplc="1AEC4A54">
      <w:numFmt w:val="bullet"/>
      <w:lvlText w:val="•"/>
      <w:lvlJc w:val="left"/>
      <w:pPr>
        <w:ind w:left="3317" w:hanging="435"/>
      </w:pPr>
      <w:rPr>
        <w:rFonts w:hint="default"/>
        <w:lang w:val="ru-RU" w:eastAsia="en-US" w:bidi="ar-SA"/>
      </w:rPr>
    </w:lvl>
    <w:lvl w:ilvl="4" w:tplc="D0E22404">
      <w:numFmt w:val="bullet"/>
      <w:lvlText w:val="•"/>
      <w:lvlJc w:val="left"/>
      <w:pPr>
        <w:ind w:left="4363" w:hanging="435"/>
      </w:pPr>
      <w:rPr>
        <w:rFonts w:hint="default"/>
        <w:lang w:val="ru-RU" w:eastAsia="en-US" w:bidi="ar-SA"/>
      </w:rPr>
    </w:lvl>
    <w:lvl w:ilvl="5" w:tplc="F86E28CA">
      <w:numFmt w:val="bullet"/>
      <w:lvlText w:val="•"/>
      <w:lvlJc w:val="left"/>
      <w:pPr>
        <w:ind w:left="5409" w:hanging="435"/>
      </w:pPr>
      <w:rPr>
        <w:rFonts w:hint="default"/>
        <w:lang w:val="ru-RU" w:eastAsia="en-US" w:bidi="ar-SA"/>
      </w:rPr>
    </w:lvl>
    <w:lvl w:ilvl="6" w:tplc="59965A9E">
      <w:numFmt w:val="bullet"/>
      <w:lvlText w:val="•"/>
      <w:lvlJc w:val="left"/>
      <w:pPr>
        <w:ind w:left="6455" w:hanging="435"/>
      </w:pPr>
      <w:rPr>
        <w:rFonts w:hint="default"/>
        <w:lang w:val="ru-RU" w:eastAsia="en-US" w:bidi="ar-SA"/>
      </w:rPr>
    </w:lvl>
    <w:lvl w:ilvl="7" w:tplc="BC4C4DE4">
      <w:numFmt w:val="bullet"/>
      <w:lvlText w:val="•"/>
      <w:lvlJc w:val="left"/>
      <w:pPr>
        <w:ind w:left="7501" w:hanging="435"/>
      </w:pPr>
      <w:rPr>
        <w:rFonts w:hint="default"/>
        <w:lang w:val="ru-RU" w:eastAsia="en-US" w:bidi="ar-SA"/>
      </w:rPr>
    </w:lvl>
    <w:lvl w:ilvl="8" w:tplc="91AA89DA">
      <w:numFmt w:val="bullet"/>
      <w:lvlText w:val="•"/>
      <w:lvlJc w:val="left"/>
      <w:pPr>
        <w:ind w:left="8547" w:hanging="435"/>
      </w:pPr>
      <w:rPr>
        <w:rFonts w:hint="default"/>
        <w:lang w:val="ru-RU" w:eastAsia="en-US" w:bidi="ar-SA"/>
      </w:rPr>
    </w:lvl>
  </w:abstractNum>
  <w:abstractNum w:abstractNumId="197">
    <w:nsid w:val="68FF5F12"/>
    <w:multiLevelType w:val="hybridMultilevel"/>
    <w:tmpl w:val="F50EA45A"/>
    <w:lvl w:ilvl="0" w:tplc="BE60EDA6">
      <w:numFmt w:val="bullet"/>
      <w:lvlText w:val="-"/>
      <w:lvlJc w:val="left"/>
      <w:pPr>
        <w:ind w:left="311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244DCE">
      <w:numFmt w:val="bullet"/>
      <w:lvlText w:val="•"/>
      <w:lvlJc w:val="left"/>
      <w:pPr>
        <w:ind w:left="620" w:hanging="303"/>
      </w:pPr>
      <w:rPr>
        <w:rFonts w:hint="default"/>
        <w:lang w:val="ru-RU" w:eastAsia="en-US" w:bidi="ar-SA"/>
      </w:rPr>
    </w:lvl>
    <w:lvl w:ilvl="2" w:tplc="2F80ADE8">
      <w:numFmt w:val="bullet"/>
      <w:lvlText w:val="•"/>
      <w:lvlJc w:val="left"/>
      <w:pPr>
        <w:ind w:left="968" w:hanging="303"/>
      </w:pPr>
      <w:rPr>
        <w:rFonts w:hint="default"/>
        <w:lang w:val="ru-RU" w:eastAsia="en-US" w:bidi="ar-SA"/>
      </w:rPr>
    </w:lvl>
    <w:lvl w:ilvl="3" w:tplc="2ADCBCDA">
      <w:numFmt w:val="bullet"/>
      <w:lvlText w:val="•"/>
      <w:lvlJc w:val="left"/>
      <w:pPr>
        <w:ind w:left="1316" w:hanging="303"/>
      </w:pPr>
      <w:rPr>
        <w:rFonts w:hint="default"/>
        <w:lang w:val="ru-RU" w:eastAsia="en-US" w:bidi="ar-SA"/>
      </w:rPr>
    </w:lvl>
    <w:lvl w:ilvl="4" w:tplc="90408C80">
      <w:numFmt w:val="bullet"/>
      <w:lvlText w:val="•"/>
      <w:lvlJc w:val="left"/>
      <w:pPr>
        <w:ind w:left="1664" w:hanging="303"/>
      </w:pPr>
      <w:rPr>
        <w:rFonts w:hint="default"/>
        <w:lang w:val="ru-RU" w:eastAsia="en-US" w:bidi="ar-SA"/>
      </w:rPr>
    </w:lvl>
    <w:lvl w:ilvl="5" w:tplc="7C80AC70">
      <w:numFmt w:val="bullet"/>
      <w:lvlText w:val="•"/>
      <w:lvlJc w:val="left"/>
      <w:pPr>
        <w:ind w:left="2012" w:hanging="303"/>
      </w:pPr>
      <w:rPr>
        <w:rFonts w:hint="default"/>
        <w:lang w:val="ru-RU" w:eastAsia="en-US" w:bidi="ar-SA"/>
      </w:rPr>
    </w:lvl>
    <w:lvl w:ilvl="6" w:tplc="C290BF2A">
      <w:numFmt w:val="bullet"/>
      <w:lvlText w:val="•"/>
      <w:lvlJc w:val="left"/>
      <w:pPr>
        <w:ind w:left="2361" w:hanging="303"/>
      </w:pPr>
      <w:rPr>
        <w:rFonts w:hint="default"/>
        <w:lang w:val="ru-RU" w:eastAsia="en-US" w:bidi="ar-SA"/>
      </w:rPr>
    </w:lvl>
    <w:lvl w:ilvl="7" w:tplc="1E7A7512">
      <w:numFmt w:val="bullet"/>
      <w:lvlText w:val="•"/>
      <w:lvlJc w:val="left"/>
      <w:pPr>
        <w:ind w:left="2709" w:hanging="303"/>
      </w:pPr>
      <w:rPr>
        <w:rFonts w:hint="default"/>
        <w:lang w:val="ru-RU" w:eastAsia="en-US" w:bidi="ar-SA"/>
      </w:rPr>
    </w:lvl>
    <w:lvl w:ilvl="8" w:tplc="B14C527C">
      <w:numFmt w:val="bullet"/>
      <w:lvlText w:val="•"/>
      <w:lvlJc w:val="left"/>
      <w:pPr>
        <w:ind w:left="3057" w:hanging="303"/>
      </w:pPr>
      <w:rPr>
        <w:rFonts w:hint="default"/>
        <w:lang w:val="ru-RU" w:eastAsia="en-US" w:bidi="ar-SA"/>
      </w:rPr>
    </w:lvl>
  </w:abstractNum>
  <w:abstractNum w:abstractNumId="198">
    <w:nsid w:val="6900002E"/>
    <w:multiLevelType w:val="hybridMultilevel"/>
    <w:tmpl w:val="402A0D96"/>
    <w:lvl w:ilvl="0" w:tplc="742AFD30">
      <w:numFmt w:val="bullet"/>
      <w:lvlText w:val="-"/>
      <w:lvlJc w:val="left"/>
      <w:pPr>
        <w:ind w:left="9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B2B5A8">
      <w:numFmt w:val="bullet"/>
      <w:lvlText w:val="•"/>
      <w:lvlJc w:val="left"/>
      <w:pPr>
        <w:ind w:left="599" w:hanging="152"/>
      </w:pPr>
      <w:rPr>
        <w:rFonts w:hint="default"/>
        <w:lang w:val="ru-RU" w:eastAsia="en-US" w:bidi="ar-SA"/>
      </w:rPr>
    </w:lvl>
    <w:lvl w:ilvl="2" w:tplc="7E840854">
      <w:numFmt w:val="bullet"/>
      <w:lvlText w:val="•"/>
      <w:lvlJc w:val="left"/>
      <w:pPr>
        <w:ind w:left="1198" w:hanging="152"/>
      </w:pPr>
      <w:rPr>
        <w:rFonts w:hint="default"/>
        <w:lang w:val="ru-RU" w:eastAsia="en-US" w:bidi="ar-SA"/>
      </w:rPr>
    </w:lvl>
    <w:lvl w:ilvl="3" w:tplc="C10EC156">
      <w:numFmt w:val="bullet"/>
      <w:lvlText w:val="•"/>
      <w:lvlJc w:val="left"/>
      <w:pPr>
        <w:ind w:left="1797" w:hanging="152"/>
      </w:pPr>
      <w:rPr>
        <w:rFonts w:hint="default"/>
        <w:lang w:val="ru-RU" w:eastAsia="en-US" w:bidi="ar-SA"/>
      </w:rPr>
    </w:lvl>
    <w:lvl w:ilvl="4" w:tplc="72C8C91C">
      <w:numFmt w:val="bullet"/>
      <w:lvlText w:val="•"/>
      <w:lvlJc w:val="left"/>
      <w:pPr>
        <w:ind w:left="2396" w:hanging="152"/>
      </w:pPr>
      <w:rPr>
        <w:rFonts w:hint="default"/>
        <w:lang w:val="ru-RU" w:eastAsia="en-US" w:bidi="ar-SA"/>
      </w:rPr>
    </w:lvl>
    <w:lvl w:ilvl="5" w:tplc="AE821DD2">
      <w:numFmt w:val="bullet"/>
      <w:lvlText w:val="•"/>
      <w:lvlJc w:val="left"/>
      <w:pPr>
        <w:ind w:left="2996" w:hanging="152"/>
      </w:pPr>
      <w:rPr>
        <w:rFonts w:hint="default"/>
        <w:lang w:val="ru-RU" w:eastAsia="en-US" w:bidi="ar-SA"/>
      </w:rPr>
    </w:lvl>
    <w:lvl w:ilvl="6" w:tplc="6D2CBA5E">
      <w:numFmt w:val="bullet"/>
      <w:lvlText w:val="•"/>
      <w:lvlJc w:val="left"/>
      <w:pPr>
        <w:ind w:left="3595" w:hanging="152"/>
      </w:pPr>
      <w:rPr>
        <w:rFonts w:hint="default"/>
        <w:lang w:val="ru-RU" w:eastAsia="en-US" w:bidi="ar-SA"/>
      </w:rPr>
    </w:lvl>
    <w:lvl w:ilvl="7" w:tplc="339A10EE">
      <w:numFmt w:val="bullet"/>
      <w:lvlText w:val="•"/>
      <w:lvlJc w:val="left"/>
      <w:pPr>
        <w:ind w:left="4194" w:hanging="152"/>
      </w:pPr>
      <w:rPr>
        <w:rFonts w:hint="default"/>
        <w:lang w:val="ru-RU" w:eastAsia="en-US" w:bidi="ar-SA"/>
      </w:rPr>
    </w:lvl>
    <w:lvl w:ilvl="8" w:tplc="DAE63B76">
      <w:numFmt w:val="bullet"/>
      <w:lvlText w:val="•"/>
      <w:lvlJc w:val="left"/>
      <w:pPr>
        <w:ind w:left="4793" w:hanging="152"/>
      </w:pPr>
      <w:rPr>
        <w:rFonts w:hint="default"/>
        <w:lang w:val="ru-RU" w:eastAsia="en-US" w:bidi="ar-SA"/>
      </w:rPr>
    </w:lvl>
  </w:abstractNum>
  <w:abstractNum w:abstractNumId="199">
    <w:nsid w:val="6A673591"/>
    <w:multiLevelType w:val="hybridMultilevel"/>
    <w:tmpl w:val="72EAFC2C"/>
    <w:lvl w:ilvl="0" w:tplc="C1A423B2">
      <w:numFmt w:val="bullet"/>
      <w:lvlText w:val="-"/>
      <w:lvlJc w:val="left"/>
      <w:pPr>
        <w:ind w:left="9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026A8C">
      <w:numFmt w:val="bullet"/>
      <w:lvlText w:val="•"/>
      <w:lvlJc w:val="left"/>
      <w:pPr>
        <w:ind w:left="202" w:hanging="720"/>
      </w:pPr>
      <w:rPr>
        <w:rFonts w:hint="default"/>
        <w:lang w:val="ru-RU" w:eastAsia="en-US" w:bidi="ar-SA"/>
      </w:rPr>
    </w:lvl>
    <w:lvl w:ilvl="2" w:tplc="F1165E16">
      <w:numFmt w:val="bullet"/>
      <w:lvlText w:val="•"/>
      <w:lvlJc w:val="left"/>
      <w:pPr>
        <w:ind w:left="404" w:hanging="720"/>
      </w:pPr>
      <w:rPr>
        <w:rFonts w:hint="default"/>
        <w:lang w:val="ru-RU" w:eastAsia="en-US" w:bidi="ar-SA"/>
      </w:rPr>
    </w:lvl>
    <w:lvl w:ilvl="3" w:tplc="D5D25F9E">
      <w:numFmt w:val="bullet"/>
      <w:lvlText w:val="•"/>
      <w:lvlJc w:val="left"/>
      <w:pPr>
        <w:ind w:left="606" w:hanging="720"/>
      </w:pPr>
      <w:rPr>
        <w:rFonts w:hint="default"/>
        <w:lang w:val="ru-RU" w:eastAsia="en-US" w:bidi="ar-SA"/>
      </w:rPr>
    </w:lvl>
    <w:lvl w:ilvl="4" w:tplc="B79EDE6E">
      <w:numFmt w:val="bullet"/>
      <w:lvlText w:val="•"/>
      <w:lvlJc w:val="left"/>
      <w:pPr>
        <w:ind w:left="808" w:hanging="720"/>
      </w:pPr>
      <w:rPr>
        <w:rFonts w:hint="default"/>
        <w:lang w:val="ru-RU" w:eastAsia="en-US" w:bidi="ar-SA"/>
      </w:rPr>
    </w:lvl>
    <w:lvl w:ilvl="5" w:tplc="DC703E26">
      <w:numFmt w:val="bullet"/>
      <w:lvlText w:val="•"/>
      <w:lvlJc w:val="left"/>
      <w:pPr>
        <w:ind w:left="1010" w:hanging="720"/>
      </w:pPr>
      <w:rPr>
        <w:rFonts w:hint="default"/>
        <w:lang w:val="ru-RU" w:eastAsia="en-US" w:bidi="ar-SA"/>
      </w:rPr>
    </w:lvl>
    <w:lvl w:ilvl="6" w:tplc="CBBED828">
      <w:numFmt w:val="bullet"/>
      <w:lvlText w:val="•"/>
      <w:lvlJc w:val="left"/>
      <w:pPr>
        <w:ind w:left="1212" w:hanging="720"/>
      </w:pPr>
      <w:rPr>
        <w:rFonts w:hint="default"/>
        <w:lang w:val="ru-RU" w:eastAsia="en-US" w:bidi="ar-SA"/>
      </w:rPr>
    </w:lvl>
    <w:lvl w:ilvl="7" w:tplc="FD02030E">
      <w:numFmt w:val="bullet"/>
      <w:lvlText w:val="•"/>
      <w:lvlJc w:val="left"/>
      <w:pPr>
        <w:ind w:left="1414" w:hanging="720"/>
      </w:pPr>
      <w:rPr>
        <w:rFonts w:hint="default"/>
        <w:lang w:val="ru-RU" w:eastAsia="en-US" w:bidi="ar-SA"/>
      </w:rPr>
    </w:lvl>
    <w:lvl w:ilvl="8" w:tplc="99B0939E">
      <w:numFmt w:val="bullet"/>
      <w:lvlText w:val="•"/>
      <w:lvlJc w:val="left"/>
      <w:pPr>
        <w:ind w:left="1616" w:hanging="720"/>
      </w:pPr>
      <w:rPr>
        <w:rFonts w:hint="default"/>
        <w:lang w:val="ru-RU" w:eastAsia="en-US" w:bidi="ar-SA"/>
      </w:rPr>
    </w:lvl>
  </w:abstractNum>
  <w:abstractNum w:abstractNumId="200">
    <w:nsid w:val="6BDE6A73"/>
    <w:multiLevelType w:val="hybridMultilevel"/>
    <w:tmpl w:val="1D0A4C2E"/>
    <w:lvl w:ilvl="0" w:tplc="DD8827C4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1294B4">
      <w:numFmt w:val="bullet"/>
      <w:lvlText w:val="•"/>
      <w:lvlJc w:val="left"/>
      <w:pPr>
        <w:ind w:left="617" w:hanging="428"/>
      </w:pPr>
      <w:rPr>
        <w:rFonts w:hint="default"/>
        <w:lang w:val="ru-RU" w:eastAsia="en-US" w:bidi="ar-SA"/>
      </w:rPr>
    </w:lvl>
    <w:lvl w:ilvl="2" w:tplc="23A26162">
      <w:numFmt w:val="bullet"/>
      <w:lvlText w:val="•"/>
      <w:lvlJc w:val="left"/>
      <w:pPr>
        <w:ind w:left="1235" w:hanging="428"/>
      </w:pPr>
      <w:rPr>
        <w:rFonts w:hint="default"/>
        <w:lang w:val="ru-RU" w:eastAsia="en-US" w:bidi="ar-SA"/>
      </w:rPr>
    </w:lvl>
    <w:lvl w:ilvl="3" w:tplc="700272F6">
      <w:numFmt w:val="bullet"/>
      <w:lvlText w:val="•"/>
      <w:lvlJc w:val="left"/>
      <w:pPr>
        <w:ind w:left="1853" w:hanging="428"/>
      </w:pPr>
      <w:rPr>
        <w:rFonts w:hint="default"/>
        <w:lang w:val="ru-RU" w:eastAsia="en-US" w:bidi="ar-SA"/>
      </w:rPr>
    </w:lvl>
    <w:lvl w:ilvl="4" w:tplc="D9400086">
      <w:numFmt w:val="bullet"/>
      <w:lvlText w:val="•"/>
      <w:lvlJc w:val="left"/>
      <w:pPr>
        <w:ind w:left="2471" w:hanging="428"/>
      </w:pPr>
      <w:rPr>
        <w:rFonts w:hint="default"/>
        <w:lang w:val="ru-RU" w:eastAsia="en-US" w:bidi="ar-SA"/>
      </w:rPr>
    </w:lvl>
    <w:lvl w:ilvl="5" w:tplc="979A673C">
      <w:numFmt w:val="bullet"/>
      <w:lvlText w:val="•"/>
      <w:lvlJc w:val="left"/>
      <w:pPr>
        <w:ind w:left="3089" w:hanging="428"/>
      </w:pPr>
      <w:rPr>
        <w:rFonts w:hint="default"/>
        <w:lang w:val="ru-RU" w:eastAsia="en-US" w:bidi="ar-SA"/>
      </w:rPr>
    </w:lvl>
    <w:lvl w:ilvl="6" w:tplc="BE80B38A">
      <w:numFmt w:val="bullet"/>
      <w:lvlText w:val="•"/>
      <w:lvlJc w:val="left"/>
      <w:pPr>
        <w:ind w:left="3706" w:hanging="428"/>
      </w:pPr>
      <w:rPr>
        <w:rFonts w:hint="default"/>
        <w:lang w:val="ru-RU" w:eastAsia="en-US" w:bidi="ar-SA"/>
      </w:rPr>
    </w:lvl>
    <w:lvl w:ilvl="7" w:tplc="3D66BB1E">
      <w:numFmt w:val="bullet"/>
      <w:lvlText w:val="•"/>
      <w:lvlJc w:val="left"/>
      <w:pPr>
        <w:ind w:left="4324" w:hanging="428"/>
      </w:pPr>
      <w:rPr>
        <w:rFonts w:hint="default"/>
        <w:lang w:val="ru-RU" w:eastAsia="en-US" w:bidi="ar-SA"/>
      </w:rPr>
    </w:lvl>
    <w:lvl w:ilvl="8" w:tplc="0EE82AA4">
      <w:numFmt w:val="bullet"/>
      <w:lvlText w:val="•"/>
      <w:lvlJc w:val="left"/>
      <w:pPr>
        <w:ind w:left="4942" w:hanging="428"/>
      </w:pPr>
      <w:rPr>
        <w:rFonts w:hint="default"/>
        <w:lang w:val="ru-RU" w:eastAsia="en-US" w:bidi="ar-SA"/>
      </w:rPr>
    </w:lvl>
  </w:abstractNum>
  <w:abstractNum w:abstractNumId="201">
    <w:nsid w:val="6C7D42BB"/>
    <w:multiLevelType w:val="hybridMultilevel"/>
    <w:tmpl w:val="A582F71A"/>
    <w:lvl w:ilvl="0" w:tplc="56B6E6AC">
      <w:numFmt w:val="bullet"/>
      <w:lvlText w:val="—"/>
      <w:lvlJc w:val="left"/>
      <w:pPr>
        <w:ind w:left="9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BE8174">
      <w:numFmt w:val="bullet"/>
      <w:lvlText w:val="•"/>
      <w:lvlJc w:val="left"/>
      <w:pPr>
        <w:ind w:left="1003" w:hanging="408"/>
      </w:pPr>
      <w:rPr>
        <w:rFonts w:hint="default"/>
        <w:lang w:val="ru-RU" w:eastAsia="en-US" w:bidi="ar-SA"/>
      </w:rPr>
    </w:lvl>
    <w:lvl w:ilvl="2" w:tplc="D0AAB1E0">
      <w:numFmt w:val="bullet"/>
      <w:lvlText w:val="•"/>
      <w:lvlJc w:val="left"/>
      <w:pPr>
        <w:ind w:left="2006" w:hanging="408"/>
      </w:pPr>
      <w:rPr>
        <w:rFonts w:hint="default"/>
        <w:lang w:val="ru-RU" w:eastAsia="en-US" w:bidi="ar-SA"/>
      </w:rPr>
    </w:lvl>
    <w:lvl w:ilvl="3" w:tplc="5D6A284C">
      <w:numFmt w:val="bullet"/>
      <w:lvlText w:val="•"/>
      <w:lvlJc w:val="left"/>
      <w:pPr>
        <w:ind w:left="3009" w:hanging="408"/>
      </w:pPr>
      <w:rPr>
        <w:rFonts w:hint="default"/>
        <w:lang w:val="ru-RU" w:eastAsia="en-US" w:bidi="ar-SA"/>
      </w:rPr>
    </w:lvl>
    <w:lvl w:ilvl="4" w:tplc="3EE435A0">
      <w:numFmt w:val="bullet"/>
      <w:lvlText w:val="•"/>
      <w:lvlJc w:val="left"/>
      <w:pPr>
        <w:ind w:left="4013" w:hanging="408"/>
      </w:pPr>
      <w:rPr>
        <w:rFonts w:hint="default"/>
        <w:lang w:val="ru-RU" w:eastAsia="en-US" w:bidi="ar-SA"/>
      </w:rPr>
    </w:lvl>
    <w:lvl w:ilvl="5" w:tplc="84680184">
      <w:numFmt w:val="bullet"/>
      <w:lvlText w:val="•"/>
      <w:lvlJc w:val="left"/>
      <w:pPr>
        <w:ind w:left="5016" w:hanging="408"/>
      </w:pPr>
      <w:rPr>
        <w:rFonts w:hint="default"/>
        <w:lang w:val="ru-RU" w:eastAsia="en-US" w:bidi="ar-SA"/>
      </w:rPr>
    </w:lvl>
    <w:lvl w:ilvl="6" w:tplc="869ED82A">
      <w:numFmt w:val="bullet"/>
      <w:lvlText w:val="•"/>
      <w:lvlJc w:val="left"/>
      <w:pPr>
        <w:ind w:left="6019" w:hanging="408"/>
      </w:pPr>
      <w:rPr>
        <w:rFonts w:hint="default"/>
        <w:lang w:val="ru-RU" w:eastAsia="en-US" w:bidi="ar-SA"/>
      </w:rPr>
    </w:lvl>
    <w:lvl w:ilvl="7" w:tplc="62B65272">
      <w:numFmt w:val="bullet"/>
      <w:lvlText w:val="•"/>
      <w:lvlJc w:val="left"/>
      <w:pPr>
        <w:ind w:left="7023" w:hanging="408"/>
      </w:pPr>
      <w:rPr>
        <w:rFonts w:hint="default"/>
        <w:lang w:val="ru-RU" w:eastAsia="en-US" w:bidi="ar-SA"/>
      </w:rPr>
    </w:lvl>
    <w:lvl w:ilvl="8" w:tplc="2F5ADF64">
      <w:numFmt w:val="bullet"/>
      <w:lvlText w:val="•"/>
      <w:lvlJc w:val="left"/>
      <w:pPr>
        <w:ind w:left="8026" w:hanging="408"/>
      </w:pPr>
      <w:rPr>
        <w:rFonts w:hint="default"/>
        <w:lang w:val="ru-RU" w:eastAsia="en-US" w:bidi="ar-SA"/>
      </w:rPr>
    </w:lvl>
  </w:abstractNum>
  <w:abstractNum w:abstractNumId="202">
    <w:nsid w:val="6CDA4863"/>
    <w:multiLevelType w:val="multilevel"/>
    <w:tmpl w:val="57720758"/>
    <w:lvl w:ilvl="0">
      <w:start w:val="2"/>
      <w:numFmt w:val="decimal"/>
      <w:lvlText w:val="%1"/>
      <w:lvlJc w:val="left"/>
      <w:pPr>
        <w:ind w:left="1093" w:hanging="71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3" w:hanging="71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3" w:hanging="71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61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5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716"/>
      </w:pPr>
      <w:rPr>
        <w:rFonts w:hint="default"/>
        <w:lang w:val="ru-RU" w:eastAsia="en-US" w:bidi="ar-SA"/>
      </w:rPr>
    </w:lvl>
  </w:abstractNum>
  <w:abstractNum w:abstractNumId="203">
    <w:nsid w:val="6CFE26E2"/>
    <w:multiLevelType w:val="hybridMultilevel"/>
    <w:tmpl w:val="C46264A2"/>
    <w:lvl w:ilvl="0" w:tplc="379244A4">
      <w:start w:val="1"/>
      <w:numFmt w:val="decimal"/>
      <w:lvlText w:val="%1."/>
      <w:lvlJc w:val="left"/>
      <w:pPr>
        <w:ind w:left="1119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903D12">
      <w:numFmt w:val="bullet"/>
      <w:lvlText w:val="•"/>
      <w:lvlJc w:val="left"/>
      <w:pPr>
        <w:ind w:left="2071" w:hanging="408"/>
      </w:pPr>
      <w:rPr>
        <w:rFonts w:hint="default"/>
        <w:lang w:val="ru-RU" w:eastAsia="en-US" w:bidi="ar-SA"/>
      </w:rPr>
    </w:lvl>
    <w:lvl w:ilvl="2" w:tplc="3AF8B0F2">
      <w:numFmt w:val="bullet"/>
      <w:lvlText w:val="•"/>
      <w:lvlJc w:val="left"/>
      <w:pPr>
        <w:ind w:left="3023" w:hanging="408"/>
      </w:pPr>
      <w:rPr>
        <w:rFonts w:hint="default"/>
        <w:lang w:val="ru-RU" w:eastAsia="en-US" w:bidi="ar-SA"/>
      </w:rPr>
    </w:lvl>
    <w:lvl w:ilvl="3" w:tplc="EB5A68CA">
      <w:numFmt w:val="bullet"/>
      <w:lvlText w:val="•"/>
      <w:lvlJc w:val="left"/>
      <w:pPr>
        <w:ind w:left="3975" w:hanging="408"/>
      </w:pPr>
      <w:rPr>
        <w:rFonts w:hint="default"/>
        <w:lang w:val="ru-RU" w:eastAsia="en-US" w:bidi="ar-SA"/>
      </w:rPr>
    </w:lvl>
    <w:lvl w:ilvl="4" w:tplc="6DF018C2">
      <w:numFmt w:val="bullet"/>
      <w:lvlText w:val="•"/>
      <w:lvlJc w:val="left"/>
      <w:pPr>
        <w:ind w:left="4927" w:hanging="408"/>
      </w:pPr>
      <w:rPr>
        <w:rFonts w:hint="default"/>
        <w:lang w:val="ru-RU" w:eastAsia="en-US" w:bidi="ar-SA"/>
      </w:rPr>
    </w:lvl>
    <w:lvl w:ilvl="5" w:tplc="0FDA90B8">
      <w:numFmt w:val="bullet"/>
      <w:lvlText w:val="•"/>
      <w:lvlJc w:val="left"/>
      <w:pPr>
        <w:ind w:left="5879" w:hanging="408"/>
      </w:pPr>
      <w:rPr>
        <w:rFonts w:hint="default"/>
        <w:lang w:val="ru-RU" w:eastAsia="en-US" w:bidi="ar-SA"/>
      </w:rPr>
    </w:lvl>
    <w:lvl w:ilvl="6" w:tplc="73AE3E42">
      <w:numFmt w:val="bullet"/>
      <w:lvlText w:val="•"/>
      <w:lvlJc w:val="left"/>
      <w:pPr>
        <w:ind w:left="6831" w:hanging="408"/>
      </w:pPr>
      <w:rPr>
        <w:rFonts w:hint="default"/>
        <w:lang w:val="ru-RU" w:eastAsia="en-US" w:bidi="ar-SA"/>
      </w:rPr>
    </w:lvl>
    <w:lvl w:ilvl="7" w:tplc="E2CAEE5E">
      <w:numFmt w:val="bullet"/>
      <w:lvlText w:val="•"/>
      <w:lvlJc w:val="left"/>
      <w:pPr>
        <w:ind w:left="7783" w:hanging="408"/>
      </w:pPr>
      <w:rPr>
        <w:rFonts w:hint="default"/>
        <w:lang w:val="ru-RU" w:eastAsia="en-US" w:bidi="ar-SA"/>
      </w:rPr>
    </w:lvl>
    <w:lvl w:ilvl="8" w:tplc="15D2729C">
      <w:numFmt w:val="bullet"/>
      <w:lvlText w:val="•"/>
      <w:lvlJc w:val="left"/>
      <w:pPr>
        <w:ind w:left="8735" w:hanging="408"/>
      </w:pPr>
      <w:rPr>
        <w:rFonts w:hint="default"/>
        <w:lang w:val="ru-RU" w:eastAsia="en-US" w:bidi="ar-SA"/>
      </w:rPr>
    </w:lvl>
  </w:abstractNum>
  <w:abstractNum w:abstractNumId="204">
    <w:nsid w:val="6D774E53"/>
    <w:multiLevelType w:val="hybridMultilevel"/>
    <w:tmpl w:val="F8766AAA"/>
    <w:lvl w:ilvl="0" w:tplc="56F46116">
      <w:numFmt w:val="bullet"/>
      <w:lvlText w:val="-"/>
      <w:lvlJc w:val="left"/>
      <w:pPr>
        <w:ind w:left="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329628">
      <w:numFmt w:val="bullet"/>
      <w:lvlText w:val="•"/>
      <w:lvlJc w:val="left"/>
      <w:pPr>
        <w:ind w:left="796" w:hanging="166"/>
      </w:pPr>
      <w:rPr>
        <w:rFonts w:hint="default"/>
        <w:lang w:val="ru-RU" w:eastAsia="en-US" w:bidi="ar-SA"/>
      </w:rPr>
    </w:lvl>
    <w:lvl w:ilvl="2" w:tplc="F54C2100">
      <w:numFmt w:val="bullet"/>
      <w:lvlText w:val="•"/>
      <w:lvlJc w:val="left"/>
      <w:pPr>
        <w:ind w:left="1593" w:hanging="166"/>
      </w:pPr>
      <w:rPr>
        <w:rFonts w:hint="default"/>
        <w:lang w:val="ru-RU" w:eastAsia="en-US" w:bidi="ar-SA"/>
      </w:rPr>
    </w:lvl>
    <w:lvl w:ilvl="3" w:tplc="4072A2E4">
      <w:numFmt w:val="bullet"/>
      <w:lvlText w:val="•"/>
      <w:lvlJc w:val="left"/>
      <w:pPr>
        <w:ind w:left="2390" w:hanging="166"/>
      </w:pPr>
      <w:rPr>
        <w:rFonts w:hint="default"/>
        <w:lang w:val="ru-RU" w:eastAsia="en-US" w:bidi="ar-SA"/>
      </w:rPr>
    </w:lvl>
    <w:lvl w:ilvl="4" w:tplc="8E502400">
      <w:numFmt w:val="bullet"/>
      <w:lvlText w:val="•"/>
      <w:lvlJc w:val="left"/>
      <w:pPr>
        <w:ind w:left="3187" w:hanging="166"/>
      </w:pPr>
      <w:rPr>
        <w:rFonts w:hint="default"/>
        <w:lang w:val="ru-RU" w:eastAsia="en-US" w:bidi="ar-SA"/>
      </w:rPr>
    </w:lvl>
    <w:lvl w:ilvl="5" w:tplc="8546784E">
      <w:numFmt w:val="bullet"/>
      <w:lvlText w:val="•"/>
      <w:lvlJc w:val="left"/>
      <w:pPr>
        <w:ind w:left="3984" w:hanging="166"/>
      </w:pPr>
      <w:rPr>
        <w:rFonts w:hint="default"/>
        <w:lang w:val="ru-RU" w:eastAsia="en-US" w:bidi="ar-SA"/>
      </w:rPr>
    </w:lvl>
    <w:lvl w:ilvl="6" w:tplc="BD56FF94">
      <w:numFmt w:val="bullet"/>
      <w:lvlText w:val="•"/>
      <w:lvlJc w:val="left"/>
      <w:pPr>
        <w:ind w:left="4781" w:hanging="166"/>
      </w:pPr>
      <w:rPr>
        <w:rFonts w:hint="default"/>
        <w:lang w:val="ru-RU" w:eastAsia="en-US" w:bidi="ar-SA"/>
      </w:rPr>
    </w:lvl>
    <w:lvl w:ilvl="7" w:tplc="79B69BA4">
      <w:numFmt w:val="bullet"/>
      <w:lvlText w:val="•"/>
      <w:lvlJc w:val="left"/>
      <w:pPr>
        <w:ind w:left="5578" w:hanging="166"/>
      </w:pPr>
      <w:rPr>
        <w:rFonts w:hint="default"/>
        <w:lang w:val="ru-RU" w:eastAsia="en-US" w:bidi="ar-SA"/>
      </w:rPr>
    </w:lvl>
    <w:lvl w:ilvl="8" w:tplc="8DDE192C">
      <w:numFmt w:val="bullet"/>
      <w:lvlText w:val="•"/>
      <w:lvlJc w:val="left"/>
      <w:pPr>
        <w:ind w:left="6375" w:hanging="166"/>
      </w:pPr>
      <w:rPr>
        <w:rFonts w:hint="default"/>
        <w:lang w:val="ru-RU" w:eastAsia="en-US" w:bidi="ar-SA"/>
      </w:rPr>
    </w:lvl>
  </w:abstractNum>
  <w:abstractNum w:abstractNumId="205">
    <w:nsid w:val="6D8A1348"/>
    <w:multiLevelType w:val="hybridMultilevel"/>
    <w:tmpl w:val="BCF6C96A"/>
    <w:lvl w:ilvl="0" w:tplc="927ACC6A">
      <w:numFmt w:val="bullet"/>
      <w:lvlText w:val="-"/>
      <w:lvlJc w:val="left"/>
      <w:pPr>
        <w:ind w:left="12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50200E">
      <w:numFmt w:val="bullet"/>
      <w:lvlText w:val="•"/>
      <w:lvlJc w:val="left"/>
      <w:pPr>
        <w:ind w:left="680" w:hanging="336"/>
      </w:pPr>
      <w:rPr>
        <w:rFonts w:hint="default"/>
        <w:lang w:val="ru-RU" w:eastAsia="en-US" w:bidi="ar-SA"/>
      </w:rPr>
    </w:lvl>
    <w:lvl w:ilvl="2" w:tplc="2B06D7CE">
      <w:numFmt w:val="bullet"/>
      <w:lvlText w:val="•"/>
      <w:lvlJc w:val="left"/>
      <w:pPr>
        <w:ind w:left="1340" w:hanging="336"/>
      </w:pPr>
      <w:rPr>
        <w:rFonts w:hint="default"/>
        <w:lang w:val="ru-RU" w:eastAsia="en-US" w:bidi="ar-SA"/>
      </w:rPr>
    </w:lvl>
    <w:lvl w:ilvl="3" w:tplc="956E2720">
      <w:numFmt w:val="bullet"/>
      <w:lvlText w:val="•"/>
      <w:lvlJc w:val="left"/>
      <w:pPr>
        <w:ind w:left="2000" w:hanging="336"/>
      </w:pPr>
      <w:rPr>
        <w:rFonts w:hint="default"/>
        <w:lang w:val="ru-RU" w:eastAsia="en-US" w:bidi="ar-SA"/>
      </w:rPr>
    </w:lvl>
    <w:lvl w:ilvl="4" w:tplc="6B668400">
      <w:numFmt w:val="bullet"/>
      <w:lvlText w:val="•"/>
      <w:lvlJc w:val="left"/>
      <w:pPr>
        <w:ind w:left="2660" w:hanging="336"/>
      </w:pPr>
      <w:rPr>
        <w:rFonts w:hint="default"/>
        <w:lang w:val="ru-RU" w:eastAsia="en-US" w:bidi="ar-SA"/>
      </w:rPr>
    </w:lvl>
    <w:lvl w:ilvl="5" w:tplc="997E0400">
      <w:numFmt w:val="bullet"/>
      <w:lvlText w:val="•"/>
      <w:lvlJc w:val="left"/>
      <w:pPr>
        <w:ind w:left="3320" w:hanging="336"/>
      </w:pPr>
      <w:rPr>
        <w:rFonts w:hint="default"/>
        <w:lang w:val="ru-RU" w:eastAsia="en-US" w:bidi="ar-SA"/>
      </w:rPr>
    </w:lvl>
    <w:lvl w:ilvl="6" w:tplc="E672492E">
      <w:numFmt w:val="bullet"/>
      <w:lvlText w:val="•"/>
      <w:lvlJc w:val="left"/>
      <w:pPr>
        <w:ind w:left="3980" w:hanging="336"/>
      </w:pPr>
      <w:rPr>
        <w:rFonts w:hint="default"/>
        <w:lang w:val="ru-RU" w:eastAsia="en-US" w:bidi="ar-SA"/>
      </w:rPr>
    </w:lvl>
    <w:lvl w:ilvl="7" w:tplc="D0C234AE">
      <w:numFmt w:val="bullet"/>
      <w:lvlText w:val="•"/>
      <w:lvlJc w:val="left"/>
      <w:pPr>
        <w:ind w:left="4640" w:hanging="336"/>
      </w:pPr>
      <w:rPr>
        <w:rFonts w:hint="default"/>
        <w:lang w:val="ru-RU" w:eastAsia="en-US" w:bidi="ar-SA"/>
      </w:rPr>
    </w:lvl>
    <w:lvl w:ilvl="8" w:tplc="6180DF5A">
      <w:numFmt w:val="bullet"/>
      <w:lvlText w:val="•"/>
      <w:lvlJc w:val="left"/>
      <w:pPr>
        <w:ind w:left="5300" w:hanging="336"/>
      </w:pPr>
      <w:rPr>
        <w:rFonts w:hint="default"/>
        <w:lang w:val="ru-RU" w:eastAsia="en-US" w:bidi="ar-SA"/>
      </w:rPr>
    </w:lvl>
  </w:abstractNum>
  <w:abstractNum w:abstractNumId="206">
    <w:nsid w:val="6E3A095E"/>
    <w:multiLevelType w:val="hybridMultilevel"/>
    <w:tmpl w:val="13C84968"/>
    <w:lvl w:ilvl="0" w:tplc="AD982A7E">
      <w:start w:val="3"/>
      <w:numFmt w:val="decimal"/>
      <w:lvlText w:val="%1."/>
      <w:lvlJc w:val="left"/>
      <w:pPr>
        <w:ind w:left="37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98D9FC">
      <w:numFmt w:val="bullet"/>
      <w:lvlText w:val="•"/>
      <w:lvlJc w:val="left"/>
      <w:pPr>
        <w:ind w:left="1405" w:hanging="212"/>
      </w:pPr>
      <w:rPr>
        <w:rFonts w:hint="default"/>
        <w:lang w:val="ru-RU" w:eastAsia="en-US" w:bidi="ar-SA"/>
      </w:rPr>
    </w:lvl>
    <w:lvl w:ilvl="2" w:tplc="18C0C342">
      <w:numFmt w:val="bullet"/>
      <w:lvlText w:val="•"/>
      <w:lvlJc w:val="left"/>
      <w:pPr>
        <w:ind w:left="2431" w:hanging="212"/>
      </w:pPr>
      <w:rPr>
        <w:rFonts w:hint="default"/>
        <w:lang w:val="ru-RU" w:eastAsia="en-US" w:bidi="ar-SA"/>
      </w:rPr>
    </w:lvl>
    <w:lvl w:ilvl="3" w:tplc="3A08A5E2">
      <w:numFmt w:val="bullet"/>
      <w:lvlText w:val="•"/>
      <w:lvlJc w:val="left"/>
      <w:pPr>
        <w:ind w:left="3457" w:hanging="212"/>
      </w:pPr>
      <w:rPr>
        <w:rFonts w:hint="default"/>
        <w:lang w:val="ru-RU" w:eastAsia="en-US" w:bidi="ar-SA"/>
      </w:rPr>
    </w:lvl>
    <w:lvl w:ilvl="4" w:tplc="5FA6FE5A">
      <w:numFmt w:val="bullet"/>
      <w:lvlText w:val="•"/>
      <w:lvlJc w:val="left"/>
      <w:pPr>
        <w:ind w:left="4483" w:hanging="212"/>
      </w:pPr>
      <w:rPr>
        <w:rFonts w:hint="default"/>
        <w:lang w:val="ru-RU" w:eastAsia="en-US" w:bidi="ar-SA"/>
      </w:rPr>
    </w:lvl>
    <w:lvl w:ilvl="5" w:tplc="4EA8FA04">
      <w:numFmt w:val="bullet"/>
      <w:lvlText w:val="•"/>
      <w:lvlJc w:val="left"/>
      <w:pPr>
        <w:ind w:left="5509" w:hanging="212"/>
      </w:pPr>
      <w:rPr>
        <w:rFonts w:hint="default"/>
        <w:lang w:val="ru-RU" w:eastAsia="en-US" w:bidi="ar-SA"/>
      </w:rPr>
    </w:lvl>
    <w:lvl w:ilvl="6" w:tplc="2EB075FE">
      <w:numFmt w:val="bullet"/>
      <w:lvlText w:val="•"/>
      <w:lvlJc w:val="left"/>
      <w:pPr>
        <w:ind w:left="6535" w:hanging="212"/>
      </w:pPr>
      <w:rPr>
        <w:rFonts w:hint="default"/>
        <w:lang w:val="ru-RU" w:eastAsia="en-US" w:bidi="ar-SA"/>
      </w:rPr>
    </w:lvl>
    <w:lvl w:ilvl="7" w:tplc="FC3E98E8">
      <w:numFmt w:val="bullet"/>
      <w:lvlText w:val="•"/>
      <w:lvlJc w:val="left"/>
      <w:pPr>
        <w:ind w:left="7561" w:hanging="212"/>
      </w:pPr>
      <w:rPr>
        <w:rFonts w:hint="default"/>
        <w:lang w:val="ru-RU" w:eastAsia="en-US" w:bidi="ar-SA"/>
      </w:rPr>
    </w:lvl>
    <w:lvl w:ilvl="8" w:tplc="93F23CCE">
      <w:numFmt w:val="bullet"/>
      <w:lvlText w:val="•"/>
      <w:lvlJc w:val="left"/>
      <w:pPr>
        <w:ind w:left="8587" w:hanging="212"/>
      </w:pPr>
      <w:rPr>
        <w:rFonts w:hint="default"/>
        <w:lang w:val="ru-RU" w:eastAsia="en-US" w:bidi="ar-SA"/>
      </w:rPr>
    </w:lvl>
  </w:abstractNum>
  <w:abstractNum w:abstractNumId="207">
    <w:nsid w:val="6E6E465C"/>
    <w:multiLevelType w:val="hybridMultilevel"/>
    <w:tmpl w:val="F54E6B3E"/>
    <w:lvl w:ilvl="0" w:tplc="9DC2B714">
      <w:numFmt w:val="bullet"/>
      <w:lvlText w:val="-"/>
      <w:lvlJc w:val="left"/>
      <w:pPr>
        <w:ind w:left="9" w:hanging="4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366B84">
      <w:numFmt w:val="bullet"/>
      <w:lvlText w:val="•"/>
      <w:lvlJc w:val="left"/>
      <w:pPr>
        <w:ind w:left="509" w:hanging="443"/>
      </w:pPr>
      <w:rPr>
        <w:rFonts w:hint="default"/>
        <w:lang w:val="ru-RU" w:eastAsia="en-US" w:bidi="ar-SA"/>
      </w:rPr>
    </w:lvl>
    <w:lvl w:ilvl="2" w:tplc="0CA80398">
      <w:numFmt w:val="bullet"/>
      <w:lvlText w:val="•"/>
      <w:lvlJc w:val="left"/>
      <w:pPr>
        <w:ind w:left="1018" w:hanging="443"/>
      </w:pPr>
      <w:rPr>
        <w:rFonts w:hint="default"/>
        <w:lang w:val="ru-RU" w:eastAsia="en-US" w:bidi="ar-SA"/>
      </w:rPr>
    </w:lvl>
    <w:lvl w:ilvl="3" w:tplc="41129F46">
      <w:numFmt w:val="bullet"/>
      <w:lvlText w:val="•"/>
      <w:lvlJc w:val="left"/>
      <w:pPr>
        <w:ind w:left="1527" w:hanging="443"/>
      </w:pPr>
      <w:rPr>
        <w:rFonts w:hint="default"/>
        <w:lang w:val="ru-RU" w:eastAsia="en-US" w:bidi="ar-SA"/>
      </w:rPr>
    </w:lvl>
    <w:lvl w:ilvl="4" w:tplc="D91C7FFA">
      <w:numFmt w:val="bullet"/>
      <w:lvlText w:val="•"/>
      <w:lvlJc w:val="left"/>
      <w:pPr>
        <w:ind w:left="2037" w:hanging="443"/>
      </w:pPr>
      <w:rPr>
        <w:rFonts w:hint="default"/>
        <w:lang w:val="ru-RU" w:eastAsia="en-US" w:bidi="ar-SA"/>
      </w:rPr>
    </w:lvl>
    <w:lvl w:ilvl="5" w:tplc="00226024">
      <w:numFmt w:val="bullet"/>
      <w:lvlText w:val="•"/>
      <w:lvlJc w:val="left"/>
      <w:pPr>
        <w:ind w:left="2546" w:hanging="443"/>
      </w:pPr>
      <w:rPr>
        <w:rFonts w:hint="default"/>
        <w:lang w:val="ru-RU" w:eastAsia="en-US" w:bidi="ar-SA"/>
      </w:rPr>
    </w:lvl>
    <w:lvl w:ilvl="6" w:tplc="BC38294A">
      <w:numFmt w:val="bullet"/>
      <w:lvlText w:val="•"/>
      <w:lvlJc w:val="left"/>
      <w:pPr>
        <w:ind w:left="3055" w:hanging="443"/>
      </w:pPr>
      <w:rPr>
        <w:rFonts w:hint="default"/>
        <w:lang w:val="ru-RU" w:eastAsia="en-US" w:bidi="ar-SA"/>
      </w:rPr>
    </w:lvl>
    <w:lvl w:ilvl="7" w:tplc="6BA061B6">
      <w:numFmt w:val="bullet"/>
      <w:lvlText w:val="•"/>
      <w:lvlJc w:val="left"/>
      <w:pPr>
        <w:ind w:left="3565" w:hanging="443"/>
      </w:pPr>
      <w:rPr>
        <w:rFonts w:hint="default"/>
        <w:lang w:val="ru-RU" w:eastAsia="en-US" w:bidi="ar-SA"/>
      </w:rPr>
    </w:lvl>
    <w:lvl w:ilvl="8" w:tplc="FB7C5554">
      <w:numFmt w:val="bullet"/>
      <w:lvlText w:val="•"/>
      <w:lvlJc w:val="left"/>
      <w:pPr>
        <w:ind w:left="4074" w:hanging="443"/>
      </w:pPr>
      <w:rPr>
        <w:rFonts w:hint="default"/>
        <w:lang w:val="ru-RU" w:eastAsia="en-US" w:bidi="ar-SA"/>
      </w:rPr>
    </w:lvl>
  </w:abstractNum>
  <w:abstractNum w:abstractNumId="208">
    <w:nsid w:val="6F02750A"/>
    <w:multiLevelType w:val="hybridMultilevel"/>
    <w:tmpl w:val="8B1674E8"/>
    <w:lvl w:ilvl="0" w:tplc="574EDBC8">
      <w:start w:val="1"/>
      <w:numFmt w:val="decimal"/>
      <w:lvlText w:val="%1."/>
      <w:lvlJc w:val="left"/>
      <w:pPr>
        <w:ind w:left="392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C694FC">
      <w:start w:val="1"/>
      <w:numFmt w:val="decimal"/>
      <w:lvlText w:val="%2)"/>
      <w:lvlJc w:val="left"/>
      <w:pPr>
        <w:ind w:left="392" w:hanging="28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A8CA2F4">
      <w:numFmt w:val="bullet"/>
      <w:lvlText w:val="•"/>
      <w:lvlJc w:val="left"/>
      <w:pPr>
        <w:ind w:left="2447" w:hanging="288"/>
      </w:pPr>
      <w:rPr>
        <w:rFonts w:hint="default"/>
        <w:lang w:val="ru-RU" w:eastAsia="en-US" w:bidi="ar-SA"/>
      </w:rPr>
    </w:lvl>
    <w:lvl w:ilvl="3" w:tplc="EE2EF6F6">
      <w:numFmt w:val="bullet"/>
      <w:lvlText w:val="•"/>
      <w:lvlJc w:val="left"/>
      <w:pPr>
        <w:ind w:left="3471" w:hanging="288"/>
      </w:pPr>
      <w:rPr>
        <w:rFonts w:hint="default"/>
        <w:lang w:val="ru-RU" w:eastAsia="en-US" w:bidi="ar-SA"/>
      </w:rPr>
    </w:lvl>
    <w:lvl w:ilvl="4" w:tplc="C7B87674">
      <w:numFmt w:val="bullet"/>
      <w:lvlText w:val="•"/>
      <w:lvlJc w:val="left"/>
      <w:pPr>
        <w:ind w:left="4495" w:hanging="288"/>
      </w:pPr>
      <w:rPr>
        <w:rFonts w:hint="default"/>
        <w:lang w:val="ru-RU" w:eastAsia="en-US" w:bidi="ar-SA"/>
      </w:rPr>
    </w:lvl>
    <w:lvl w:ilvl="5" w:tplc="BBF64CD8">
      <w:numFmt w:val="bullet"/>
      <w:lvlText w:val="•"/>
      <w:lvlJc w:val="left"/>
      <w:pPr>
        <w:ind w:left="5519" w:hanging="288"/>
      </w:pPr>
      <w:rPr>
        <w:rFonts w:hint="default"/>
        <w:lang w:val="ru-RU" w:eastAsia="en-US" w:bidi="ar-SA"/>
      </w:rPr>
    </w:lvl>
    <w:lvl w:ilvl="6" w:tplc="6C9AAF3C">
      <w:numFmt w:val="bullet"/>
      <w:lvlText w:val="•"/>
      <w:lvlJc w:val="left"/>
      <w:pPr>
        <w:ind w:left="6543" w:hanging="288"/>
      </w:pPr>
      <w:rPr>
        <w:rFonts w:hint="default"/>
        <w:lang w:val="ru-RU" w:eastAsia="en-US" w:bidi="ar-SA"/>
      </w:rPr>
    </w:lvl>
    <w:lvl w:ilvl="7" w:tplc="3AFC5C82">
      <w:numFmt w:val="bullet"/>
      <w:lvlText w:val="•"/>
      <w:lvlJc w:val="left"/>
      <w:pPr>
        <w:ind w:left="7567" w:hanging="288"/>
      </w:pPr>
      <w:rPr>
        <w:rFonts w:hint="default"/>
        <w:lang w:val="ru-RU" w:eastAsia="en-US" w:bidi="ar-SA"/>
      </w:rPr>
    </w:lvl>
    <w:lvl w:ilvl="8" w:tplc="853AA940">
      <w:numFmt w:val="bullet"/>
      <w:lvlText w:val="•"/>
      <w:lvlJc w:val="left"/>
      <w:pPr>
        <w:ind w:left="8591" w:hanging="288"/>
      </w:pPr>
      <w:rPr>
        <w:rFonts w:hint="default"/>
        <w:lang w:val="ru-RU" w:eastAsia="en-US" w:bidi="ar-SA"/>
      </w:rPr>
    </w:lvl>
  </w:abstractNum>
  <w:abstractNum w:abstractNumId="209">
    <w:nsid w:val="6F5C6E6E"/>
    <w:multiLevelType w:val="hybridMultilevel"/>
    <w:tmpl w:val="6872527C"/>
    <w:lvl w:ilvl="0" w:tplc="EDCC3552">
      <w:numFmt w:val="bullet"/>
      <w:lvlText w:val="-"/>
      <w:lvlJc w:val="left"/>
      <w:pPr>
        <w:ind w:left="7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78D3D2">
      <w:numFmt w:val="bullet"/>
      <w:lvlText w:val="•"/>
      <w:lvlJc w:val="left"/>
      <w:pPr>
        <w:ind w:left="537" w:hanging="197"/>
      </w:pPr>
      <w:rPr>
        <w:rFonts w:hint="default"/>
        <w:lang w:val="ru-RU" w:eastAsia="en-US" w:bidi="ar-SA"/>
      </w:rPr>
    </w:lvl>
    <w:lvl w:ilvl="2" w:tplc="B20E4538">
      <w:numFmt w:val="bullet"/>
      <w:lvlText w:val="•"/>
      <w:lvlJc w:val="left"/>
      <w:pPr>
        <w:ind w:left="1075" w:hanging="197"/>
      </w:pPr>
      <w:rPr>
        <w:rFonts w:hint="default"/>
        <w:lang w:val="ru-RU" w:eastAsia="en-US" w:bidi="ar-SA"/>
      </w:rPr>
    </w:lvl>
    <w:lvl w:ilvl="3" w:tplc="EE56F6A6">
      <w:numFmt w:val="bullet"/>
      <w:lvlText w:val="•"/>
      <w:lvlJc w:val="left"/>
      <w:pPr>
        <w:ind w:left="1613" w:hanging="197"/>
      </w:pPr>
      <w:rPr>
        <w:rFonts w:hint="default"/>
        <w:lang w:val="ru-RU" w:eastAsia="en-US" w:bidi="ar-SA"/>
      </w:rPr>
    </w:lvl>
    <w:lvl w:ilvl="4" w:tplc="C6426C9C">
      <w:numFmt w:val="bullet"/>
      <w:lvlText w:val="•"/>
      <w:lvlJc w:val="left"/>
      <w:pPr>
        <w:ind w:left="2150" w:hanging="197"/>
      </w:pPr>
      <w:rPr>
        <w:rFonts w:hint="default"/>
        <w:lang w:val="ru-RU" w:eastAsia="en-US" w:bidi="ar-SA"/>
      </w:rPr>
    </w:lvl>
    <w:lvl w:ilvl="5" w:tplc="00B453B0">
      <w:numFmt w:val="bullet"/>
      <w:lvlText w:val="•"/>
      <w:lvlJc w:val="left"/>
      <w:pPr>
        <w:ind w:left="2688" w:hanging="197"/>
      </w:pPr>
      <w:rPr>
        <w:rFonts w:hint="default"/>
        <w:lang w:val="ru-RU" w:eastAsia="en-US" w:bidi="ar-SA"/>
      </w:rPr>
    </w:lvl>
    <w:lvl w:ilvl="6" w:tplc="208CFE12">
      <w:numFmt w:val="bullet"/>
      <w:lvlText w:val="•"/>
      <w:lvlJc w:val="left"/>
      <w:pPr>
        <w:ind w:left="3226" w:hanging="197"/>
      </w:pPr>
      <w:rPr>
        <w:rFonts w:hint="default"/>
        <w:lang w:val="ru-RU" w:eastAsia="en-US" w:bidi="ar-SA"/>
      </w:rPr>
    </w:lvl>
    <w:lvl w:ilvl="7" w:tplc="7D6AF05E">
      <w:numFmt w:val="bullet"/>
      <w:lvlText w:val="•"/>
      <w:lvlJc w:val="left"/>
      <w:pPr>
        <w:ind w:left="3763" w:hanging="197"/>
      </w:pPr>
      <w:rPr>
        <w:rFonts w:hint="default"/>
        <w:lang w:val="ru-RU" w:eastAsia="en-US" w:bidi="ar-SA"/>
      </w:rPr>
    </w:lvl>
    <w:lvl w:ilvl="8" w:tplc="CBBA3F42">
      <w:numFmt w:val="bullet"/>
      <w:lvlText w:val="•"/>
      <w:lvlJc w:val="left"/>
      <w:pPr>
        <w:ind w:left="4301" w:hanging="197"/>
      </w:pPr>
      <w:rPr>
        <w:rFonts w:hint="default"/>
        <w:lang w:val="ru-RU" w:eastAsia="en-US" w:bidi="ar-SA"/>
      </w:rPr>
    </w:lvl>
  </w:abstractNum>
  <w:abstractNum w:abstractNumId="210">
    <w:nsid w:val="6F6662B8"/>
    <w:multiLevelType w:val="hybridMultilevel"/>
    <w:tmpl w:val="DC3EBFCA"/>
    <w:lvl w:ilvl="0" w:tplc="36D881A0">
      <w:start w:val="1"/>
      <w:numFmt w:val="decimal"/>
      <w:lvlText w:val="%1.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0E6A9C">
      <w:numFmt w:val="bullet"/>
      <w:lvlText w:val="•"/>
      <w:lvlJc w:val="left"/>
      <w:pPr>
        <w:ind w:left="1423" w:hanging="260"/>
      </w:pPr>
      <w:rPr>
        <w:rFonts w:hint="default"/>
        <w:lang w:val="ru-RU" w:eastAsia="en-US" w:bidi="ar-SA"/>
      </w:rPr>
    </w:lvl>
    <w:lvl w:ilvl="2" w:tplc="7FA0A536">
      <w:numFmt w:val="bullet"/>
      <w:lvlText w:val="•"/>
      <w:lvlJc w:val="left"/>
      <w:pPr>
        <w:ind w:left="2447" w:hanging="260"/>
      </w:pPr>
      <w:rPr>
        <w:rFonts w:hint="default"/>
        <w:lang w:val="ru-RU" w:eastAsia="en-US" w:bidi="ar-SA"/>
      </w:rPr>
    </w:lvl>
    <w:lvl w:ilvl="3" w:tplc="8E84D518">
      <w:numFmt w:val="bullet"/>
      <w:lvlText w:val="•"/>
      <w:lvlJc w:val="left"/>
      <w:pPr>
        <w:ind w:left="3471" w:hanging="260"/>
      </w:pPr>
      <w:rPr>
        <w:rFonts w:hint="default"/>
        <w:lang w:val="ru-RU" w:eastAsia="en-US" w:bidi="ar-SA"/>
      </w:rPr>
    </w:lvl>
    <w:lvl w:ilvl="4" w:tplc="A94C65D2">
      <w:numFmt w:val="bullet"/>
      <w:lvlText w:val="•"/>
      <w:lvlJc w:val="left"/>
      <w:pPr>
        <w:ind w:left="4495" w:hanging="260"/>
      </w:pPr>
      <w:rPr>
        <w:rFonts w:hint="default"/>
        <w:lang w:val="ru-RU" w:eastAsia="en-US" w:bidi="ar-SA"/>
      </w:rPr>
    </w:lvl>
    <w:lvl w:ilvl="5" w:tplc="C284B718">
      <w:numFmt w:val="bullet"/>
      <w:lvlText w:val="•"/>
      <w:lvlJc w:val="left"/>
      <w:pPr>
        <w:ind w:left="5519" w:hanging="260"/>
      </w:pPr>
      <w:rPr>
        <w:rFonts w:hint="default"/>
        <w:lang w:val="ru-RU" w:eastAsia="en-US" w:bidi="ar-SA"/>
      </w:rPr>
    </w:lvl>
    <w:lvl w:ilvl="6" w:tplc="97C6F10A">
      <w:numFmt w:val="bullet"/>
      <w:lvlText w:val="•"/>
      <w:lvlJc w:val="left"/>
      <w:pPr>
        <w:ind w:left="6543" w:hanging="260"/>
      </w:pPr>
      <w:rPr>
        <w:rFonts w:hint="default"/>
        <w:lang w:val="ru-RU" w:eastAsia="en-US" w:bidi="ar-SA"/>
      </w:rPr>
    </w:lvl>
    <w:lvl w:ilvl="7" w:tplc="B2DC12B0">
      <w:numFmt w:val="bullet"/>
      <w:lvlText w:val="•"/>
      <w:lvlJc w:val="left"/>
      <w:pPr>
        <w:ind w:left="7567" w:hanging="260"/>
      </w:pPr>
      <w:rPr>
        <w:rFonts w:hint="default"/>
        <w:lang w:val="ru-RU" w:eastAsia="en-US" w:bidi="ar-SA"/>
      </w:rPr>
    </w:lvl>
    <w:lvl w:ilvl="8" w:tplc="4AE6AE54">
      <w:numFmt w:val="bullet"/>
      <w:lvlText w:val="•"/>
      <w:lvlJc w:val="left"/>
      <w:pPr>
        <w:ind w:left="8591" w:hanging="260"/>
      </w:pPr>
      <w:rPr>
        <w:rFonts w:hint="default"/>
        <w:lang w:val="ru-RU" w:eastAsia="en-US" w:bidi="ar-SA"/>
      </w:rPr>
    </w:lvl>
  </w:abstractNum>
  <w:abstractNum w:abstractNumId="211">
    <w:nsid w:val="70BB1404"/>
    <w:multiLevelType w:val="multilevel"/>
    <w:tmpl w:val="34E24178"/>
    <w:lvl w:ilvl="0">
      <w:start w:val="3"/>
      <w:numFmt w:val="decimal"/>
      <w:lvlText w:val="%1."/>
      <w:lvlJc w:val="left"/>
      <w:pPr>
        <w:ind w:left="182" w:hanging="174"/>
      </w:pPr>
      <w:rPr>
        <w:rFonts w:ascii="Times New Roman" w:eastAsia="Times New Roman" w:hAnsi="Times New Roman" w:cs="Times New Roman" w:hint="default"/>
        <w:i/>
        <w:iCs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" w:hanging="53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34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8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3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7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51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06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60" w:hanging="538"/>
      </w:pPr>
      <w:rPr>
        <w:rFonts w:hint="default"/>
        <w:lang w:val="ru-RU" w:eastAsia="en-US" w:bidi="ar-SA"/>
      </w:rPr>
    </w:lvl>
  </w:abstractNum>
  <w:abstractNum w:abstractNumId="212">
    <w:nsid w:val="70C04F3C"/>
    <w:multiLevelType w:val="hybridMultilevel"/>
    <w:tmpl w:val="E0E69482"/>
    <w:lvl w:ilvl="0" w:tplc="E8A24A64">
      <w:numFmt w:val="bullet"/>
      <w:lvlText w:val="-"/>
      <w:lvlJc w:val="left"/>
      <w:pPr>
        <w:ind w:left="178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00FA44">
      <w:numFmt w:val="bullet"/>
      <w:lvlText w:val="•"/>
      <w:lvlJc w:val="left"/>
      <w:pPr>
        <w:ind w:left="1225" w:hanging="171"/>
      </w:pPr>
      <w:rPr>
        <w:rFonts w:hint="default"/>
        <w:lang w:val="ru-RU" w:eastAsia="en-US" w:bidi="ar-SA"/>
      </w:rPr>
    </w:lvl>
    <w:lvl w:ilvl="2" w:tplc="BDD8768C">
      <w:numFmt w:val="bullet"/>
      <w:lvlText w:val="•"/>
      <w:lvlJc w:val="left"/>
      <w:pPr>
        <w:ind w:left="2271" w:hanging="171"/>
      </w:pPr>
      <w:rPr>
        <w:rFonts w:hint="default"/>
        <w:lang w:val="ru-RU" w:eastAsia="en-US" w:bidi="ar-SA"/>
      </w:rPr>
    </w:lvl>
    <w:lvl w:ilvl="3" w:tplc="3D8A3DA8">
      <w:numFmt w:val="bullet"/>
      <w:lvlText w:val="•"/>
      <w:lvlJc w:val="left"/>
      <w:pPr>
        <w:ind w:left="3317" w:hanging="171"/>
      </w:pPr>
      <w:rPr>
        <w:rFonts w:hint="default"/>
        <w:lang w:val="ru-RU" w:eastAsia="en-US" w:bidi="ar-SA"/>
      </w:rPr>
    </w:lvl>
    <w:lvl w:ilvl="4" w:tplc="B39877DC">
      <w:numFmt w:val="bullet"/>
      <w:lvlText w:val="•"/>
      <w:lvlJc w:val="left"/>
      <w:pPr>
        <w:ind w:left="4363" w:hanging="171"/>
      </w:pPr>
      <w:rPr>
        <w:rFonts w:hint="default"/>
        <w:lang w:val="ru-RU" w:eastAsia="en-US" w:bidi="ar-SA"/>
      </w:rPr>
    </w:lvl>
    <w:lvl w:ilvl="5" w:tplc="C032CD08">
      <w:numFmt w:val="bullet"/>
      <w:lvlText w:val="•"/>
      <w:lvlJc w:val="left"/>
      <w:pPr>
        <w:ind w:left="5409" w:hanging="171"/>
      </w:pPr>
      <w:rPr>
        <w:rFonts w:hint="default"/>
        <w:lang w:val="ru-RU" w:eastAsia="en-US" w:bidi="ar-SA"/>
      </w:rPr>
    </w:lvl>
    <w:lvl w:ilvl="6" w:tplc="2216FBBC">
      <w:numFmt w:val="bullet"/>
      <w:lvlText w:val="•"/>
      <w:lvlJc w:val="left"/>
      <w:pPr>
        <w:ind w:left="6455" w:hanging="171"/>
      </w:pPr>
      <w:rPr>
        <w:rFonts w:hint="default"/>
        <w:lang w:val="ru-RU" w:eastAsia="en-US" w:bidi="ar-SA"/>
      </w:rPr>
    </w:lvl>
    <w:lvl w:ilvl="7" w:tplc="241CB838">
      <w:numFmt w:val="bullet"/>
      <w:lvlText w:val="•"/>
      <w:lvlJc w:val="left"/>
      <w:pPr>
        <w:ind w:left="7501" w:hanging="171"/>
      </w:pPr>
      <w:rPr>
        <w:rFonts w:hint="default"/>
        <w:lang w:val="ru-RU" w:eastAsia="en-US" w:bidi="ar-SA"/>
      </w:rPr>
    </w:lvl>
    <w:lvl w:ilvl="8" w:tplc="CC72DC96">
      <w:numFmt w:val="bullet"/>
      <w:lvlText w:val="•"/>
      <w:lvlJc w:val="left"/>
      <w:pPr>
        <w:ind w:left="8547" w:hanging="171"/>
      </w:pPr>
      <w:rPr>
        <w:rFonts w:hint="default"/>
        <w:lang w:val="ru-RU" w:eastAsia="en-US" w:bidi="ar-SA"/>
      </w:rPr>
    </w:lvl>
  </w:abstractNum>
  <w:abstractNum w:abstractNumId="213">
    <w:nsid w:val="70F3782D"/>
    <w:multiLevelType w:val="hybridMultilevel"/>
    <w:tmpl w:val="6EDA245E"/>
    <w:lvl w:ilvl="0" w:tplc="A9FE1F3A">
      <w:numFmt w:val="bullet"/>
      <w:lvlText w:val="—"/>
      <w:lvlJc w:val="left"/>
      <w:pPr>
        <w:ind w:left="9" w:hanging="3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9AA556">
      <w:numFmt w:val="bullet"/>
      <w:lvlText w:val="•"/>
      <w:lvlJc w:val="left"/>
      <w:pPr>
        <w:ind w:left="719" w:hanging="308"/>
      </w:pPr>
      <w:rPr>
        <w:rFonts w:hint="default"/>
        <w:lang w:val="ru-RU" w:eastAsia="en-US" w:bidi="ar-SA"/>
      </w:rPr>
    </w:lvl>
    <w:lvl w:ilvl="2" w:tplc="4E78A142">
      <w:numFmt w:val="bullet"/>
      <w:lvlText w:val="•"/>
      <w:lvlJc w:val="left"/>
      <w:pPr>
        <w:ind w:left="1438" w:hanging="308"/>
      </w:pPr>
      <w:rPr>
        <w:rFonts w:hint="default"/>
        <w:lang w:val="ru-RU" w:eastAsia="en-US" w:bidi="ar-SA"/>
      </w:rPr>
    </w:lvl>
    <w:lvl w:ilvl="3" w:tplc="E2880E3E">
      <w:numFmt w:val="bullet"/>
      <w:lvlText w:val="•"/>
      <w:lvlJc w:val="left"/>
      <w:pPr>
        <w:ind w:left="2157" w:hanging="308"/>
      </w:pPr>
      <w:rPr>
        <w:rFonts w:hint="default"/>
        <w:lang w:val="ru-RU" w:eastAsia="en-US" w:bidi="ar-SA"/>
      </w:rPr>
    </w:lvl>
    <w:lvl w:ilvl="4" w:tplc="A8F425EC">
      <w:numFmt w:val="bullet"/>
      <w:lvlText w:val="•"/>
      <w:lvlJc w:val="left"/>
      <w:pPr>
        <w:ind w:left="2876" w:hanging="308"/>
      </w:pPr>
      <w:rPr>
        <w:rFonts w:hint="default"/>
        <w:lang w:val="ru-RU" w:eastAsia="en-US" w:bidi="ar-SA"/>
      </w:rPr>
    </w:lvl>
    <w:lvl w:ilvl="5" w:tplc="28A25590">
      <w:numFmt w:val="bullet"/>
      <w:lvlText w:val="•"/>
      <w:lvlJc w:val="left"/>
      <w:pPr>
        <w:ind w:left="3595" w:hanging="308"/>
      </w:pPr>
      <w:rPr>
        <w:rFonts w:hint="default"/>
        <w:lang w:val="ru-RU" w:eastAsia="en-US" w:bidi="ar-SA"/>
      </w:rPr>
    </w:lvl>
    <w:lvl w:ilvl="6" w:tplc="FB1C00C8">
      <w:numFmt w:val="bullet"/>
      <w:lvlText w:val="•"/>
      <w:lvlJc w:val="left"/>
      <w:pPr>
        <w:ind w:left="4314" w:hanging="308"/>
      </w:pPr>
      <w:rPr>
        <w:rFonts w:hint="default"/>
        <w:lang w:val="ru-RU" w:eastAsia="en-US" w:bidi="ar-SA"/>
      </w:rPr>
    </w:lvl>
    <w:lvl w:ilvl="7" w:tplc="70D292FA">
      <w:numFmt w:val="bullet"/>
      <w:lvlText w:val="•"/>
      <w:lvlJc w:val="left"/>
      <w:pPr>
        <w:ind w:left="5033" w:hanging="308"/>
      </w:pPr>
      <w:rPr>
        <w:rFonts w:hint="default"/>
        <w:lang w:val="ru-RU" w:eastAsia="en-US" w:bidi="ar-SA"/>
      </w:rPr>
    </w:lvl>
    <w:lvl w:ilvl="8" w:tplc="235CC458">
      <w:numFmt w:val="bullet"/>
      <w:lvlText w:val="•"/>
      <w:lvlJc w:val="left"/>
      <w:pPr>
        <w:ind w:left="5752" w:hanging="308"/>
      </w:pPr>
      <w:rPr>
        <w:rFonts w:hint="default"/>
        <w:lang w:val="ru-RU" w:eastAsia="en-US" w:bidi="ar-SA"/>
      </w:rPr>
    </w:lvl>
  </w:abstractNum>
  <w:abstractNum w:abstractNumId="214">
    <w:nsid w:val="713842C1"/>
    <w:multiLevelType w:val="hybridMultilevel"/>
    <w:tmpl w:val="5052CBEA"/>
    <w:lvl w:ilvl="0" w:tplc="84CA9AE8">
      <w:numFmt w:val="bullet"/>
      <w:lvlText w:val="—"/>
      <w:lvlJc w:val="left"/>
      <w:pPr>
        <w:ind w:left="472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A2873E">
      <w:numFmt w:val="bullet"/>
      <w:lvlText w:val="•"/>
      <w:lvlJc w:val="left"/>
      <w:pPr>
        <w:ind w:left="1151" w:hanging="303"/>
      </w:pPr>
      <w:rPr>
        <w:rFonts w:hint="default"/>
        <w:lang w:val="ru-RU" w:eastAsia="en-US" w:bidi="ar-SA"/>
      </w:rPr>
    </w:lvl>
    <w:lvl w:ilvl="2" w:tplc="B7BE6C1C">
      <w:numFmt w:val="bullet"/>
      <w:lvlText w:val="•"/>
      <w:lvlJc w:val="left"/>
      <w:pPr>
        <w:ind w:left="1822" w:hanging="303"/>
      </w:pPr>
      <w:rPr>
        <w:rFonts w:hint="default"/>
        <w:lang w:val="ru-RU" w:eastAsia="en-US" w:bidi="ar-SA"/>
      </w:rPr>
    </w:lvl>
    <w:lvl w:ilvl="3" w:tplc="D8A85244">
      <w:numFmt w:val="bullet"/>
      <w:lvlText w:val="•"/>
      <w:lvlJc w:val="left"/>
      <w:pPr>
        <w:ind w:left="2493" w:hanging="303"/>
      </w:pPr>
      <w:rPr>
        <w:rFonts w:hint="default"/>
        <w:lang w:val="ru-RU" w:eastAsia="en-US" w:bidi="ar-SA"/>
      </w:rPr>
    </w:lvl>
    <w:lvl w:ilvl="4" w:tplc="87D2E5C2">
      <w:numFmt w:val="bullet"/>
      <w:lvlText w:val="•"/>
      <w:lvlJc w:val="left"/>
      <w:pPr>
        <w:ind w:left="3164" w:hanging="303"/>
      </w:pPr>
      <w:rPr>
        <w:rFonts w:hint="default"/>
        <w:lang w:val="ru-RU" w:eastAsia="en-US" w:bidi="ar-SA"/>
      </w:rPr>
    </w:lvl>
    <w:lvl w:ilvl="5" w:tplc="C4AC8698">
      <w:numFmt w:val="bullet"/>
      <w:lvlText w:val="•"/>
      <w:lvlJc w:val="left"/>
      <w:pPr>
        <w:ind w:left="3835" w:hanging="303"/>
      </w:pPr>
      <w:rPr>
        <w:rFonts w:hint="default"/>
        <w:lang w:val="ru-RU" w:eastAsia="en-US" w:bidi="ar-SA"/>
      </w:rPr>
    </w:lvl>
    <w:lvl w:ilvl="6" w:tplc="DE0C2DE2">
      <w:numFmt w:val="bullet"/>
      <w:lvlText w:val="•"/>
      <w:lvlJc w:val="left"/>
      <w:pPr>
        <w:ind w:left="4506" w:hanging="303"/>
      </w:pPr>
      <w:rPr>
        <w:rFonts w:hint="default"/>
        <w:lang w:val="ru-RU" w:eastAsia="en-US" w:bidi="ar-SA"/>
      </w:rPr>
    </w:lvl>
    <w:lvl w:ilvl="7" w:tplc="C17EB4E8">
      <w:numFmt w:val="bullet"/>
      <w:lvlText w:val="•"/>
      <w:lvlJc w:val="left"/>
      <w:pPr>
        <w:ind w:left="5177" w:hanging="303"/>
      </w:pPr>
      <w:rPr>
        <w:rFonts w:hint="default"/>
        <w:lang w:val="ru-RU" w:eastAsia="en-US" w:bidi="ar-SA"/>
      </w:rPr>
    </w:lvl>
    <w:lvl w:ilvl="8" w:tplc="A8BCB394">
      <w:numFmt w:val="bullet"/>
      <w:lvlText w:val="•"/>
      <w:lvlJc w:val="left"/>
      <w:pPr>
        <w:ind w:left="5848" w:hanging="303"/>
      </w:pPr>
      <w:rPr>
        <w:rFonts w:hint="default"/>
        <w:lang w:val="ru-RU" w:eastAsia="en-US" w:bidi="ar-SA"/>
      </w:rPr>
    </w:lvl>
  </w:abstractNum>
  <w:abstractNum w:abstractNumId="215">
    <w:nsid w:val="71423783"/>
    <w:multiLevelType w:val="hybridMultilevel"/>
    <w:tmpl w:val="B4967FF4"/>
    <w:lvl w:ilvl="0" w:tplc="2E446ECA">
      <w:numFmt w:val="bullet"/>
      <w:lvlText w:val="-"/>
      <w:lvlJc w:val="left"/>
      <w:pPr>
        <w:ind w:left="9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E68C84">
      <w:numFmt w:val="bullet"/>
      <w:lvlText w:val="•"/>
      <w:lvlJc w:val="left"/>
      <w:pPr>
        <w:ind w:left="578" w:hanging="154"/>
      </w:pPr>
      <w:rPr>
        <w:rFonts w:hint="default"/>
        <w:lang w:val="ru-RU" w:eastAsia="en-US" w:bidi="ar-SA"/>
      </w:rPr>
    </w:lvl>
    <w:lvl w:ilvl="2" w:tplc="47BC6F10">
      <w:numFmt w:val="bullet"/>
      <w:lvlText w:val="•"/>
      <w:lvlJc w:val="left"/>
      <w:pPr>
        <w:ind w:left="1157" w:hanging="154"/>
      </w:pPr>
      <w:rPr>
        <w:rFonts w:hint="default"/>
        <w:lang w:val="ru-RU" w:eastAsia="en-US" w:bidi="ar-SA"/>
      </w:rPr>
    </w:lvl>
    <w:lvl w:ilvl="3" w:tplc="462C6512">
      <w:numFmt w:val="bullet"/>
      <w:lvlText w:val="•"/>
      <w:lvlJc w:val="left"/>
      <w:pPr>
        <w:ind w:left="1735" w:hanging="154"/>
      </w:pPr>
      <w:rPr>
        <w:rFonts w:hint="default"/>
        <w:lang w:val="ru-RU" w:eastAsia="en-US" w:bidi="ar-SA"/>
      </w:rPr>
    </w:lvl>
    <w:lvl w:ilvl="4" w:tplc="EA1E4562">
      <w:numFmt w:val="bullet"/>
      <w:lvlText w:val="•"/>
      <w:lvlJc w:val="left"/>
      <w:pPr>
        <w:ind w:left="2314" w:hanging="154"/>
      </w:pPr>
      <w:rPr>
        <w:rFonts w:hint="default"/>
        <w:lang w:val="ru-RU" w:eastAsia="en-US" w:bidi="ar-SA"/>
      </w:rPr>
    </w:lvl>
    <w:lvl w:ilvl="5" w:tplc="2B0831E6">
      <w:numFmt w:val="bullet"/>
      <w:lvlText w:val="•"/>
      <w:lvlJc w:val="left"/>
      <w:pPr>
        <w:ind w:left="2892" w:hanging="154"/>
      </w:pPr>
      <w:rPr>
        <w:rFonts w:hint="default"/>
        <w:lang w:val="ru-RU" w:eastAsia="en-US" w:bidi="ar-SA"/>
      </w:rPr>
    </w:lvl>
    <w:lvl w:ilvl="6" w:tplc="9D789448">
      <w:numFmt w:val="bullet"/>
      <w:lvlText w:val="•"/>
      <w:lvlJc w:val="left"/>
      <w:pPr>
        <w:ind w:left="3471" w:hanging="154"/>
      </w:pPr>
      <w:rPr>
        <w:rFonts w:hint="default"/>
        <w:lang w:val="ru-RU" w:eastAsia="en-US" w:bidi="ar-SA"/>
      </w:rPr>
    </w:lvl>
    <w:lvl w:ilvl="7" w:tplc="02967212">
      <w:numFmt w:val="bullet"/>
      <w:lvlText w:val="•"/>
      <w:lvlJc w:val="left"/>
      <w:pPr>
        <w:ind w:left="4049" w:hanging="154"/>
      </w:pPr>
      <w:rPr>
        <w:rFonts w:hint="default"/>
        <w:lang w:val="ru-RU" w:eastAsia="en-US" w:bidi="ar-SA"/>
      </w:rPr>
    </w:lvl>
    <w:lvl w:ilvl="8" w:tplc="7578E69C">
      <w:numFmt w:val="bullet"/>
      <w:lvlText w:val="•"/>
      <w:lvlJc w:val="left"/>
      <w:pPr>
        <w:ind w:left="4628" w:hanging="154"/>
      </w:pPr>
      <w:rPr>
        <w:rFonts w:hint="default"/>
        <w:lang w:val="ru-RU" w:eastAsia="en-US" w:bidi="ar-SA"/>
      </w:rPr>
    </w:lvl>
  </w:abstractNum>
  <w:abstractNum w:abstractNumId="216">
    <w:nsid w:val="72C42B84"/>
    <w:multiLevelType w:val="hybridMultilevel"/>
    <w:tmpl w:val="5970A8D8"/>
    <w:lvl w:ilvl="0" w:tplc="F7E82A28">
      <w:numFmt w:val="bullet"/>
      <w:lvlText w:val="-"/>
      <w:lvlJc w:val="left"/>
      <w:pPr>
        <w:ind w:left="151" w:hanging="135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9360576A">
      <w:numFmt w:val="bullet"/>
      <w:lvlText w:val="-"/>
      <w:lvlJc w:val="left"/>
      <w:pPr>
        <w:ind w:left="352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05E3428">
      <w:numFmt w:val="bullet"/>
      <w:lvlText w:val="-"/>
      <w:lvlJc w:val="left"/>
      <w:pPr>
        <w:ind w:left="591" w:hanging="7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4554257A">
      <w:numFmt w:val="bullet"/>
      <w:lvlText w:val="•"/>
      <w:lvlJc w:val="left"/>
      <w:pPr>
        <w:ind w:left="-79" w:hanging="773"/>
      </w:pPr>
      <w:rPr>
        <w:rFonts w:hint="default"/>
        <w:lang w:val="ru-RU" w:eastAsia="en-US" w:bidi="ar-SA"/>
      </w:rPr>
    </w:lvl>
    <w:lvl w:ilvl="4" w:tplc="1BB2DAF4">
      <w:numFmt w:val="bullet"/>
      <w:lvlText w:val="•"/>
      <w:lvlJc w:val="left"/>
      <w:pPr>
        <w:ind w:left="-757" w:hanging="773"/>
      </w:pPr>
      <w:rPr>
        <w:rFonts w:hint="default"/>
        <w:lang w:val="ru-RU" w:eastAsia="en-US" w:bidi="ar-SA"/>
      </w:rPr>
    </w:lvl>
    <w:lvl w:ilvl="5" w:tplc="5666DE6C">
      <w:numFmt w:val="bullet"/>
      <w:lvlText w:val="•"/>
      <w:lvlJc w:val="left"/>
      <w:pPr>
        <w:ind w:left="-1435" w:hanging="773"/>
      </w:pPr>
      <w:rPr>
        <w:rFonts w:hint="default"/>
        <w:lang w:val="ru-RU" w:eastAsia="en-US" w:bidi="ar-SA"/>
      </w:rPr>
    </w:lvl>
    <w:lvl w:ilvl="6" w:tplc="623E83B4">
      <w:numFmt w:val="bullet"/>
      <w:lvlText w:val="•"/>
      <w:lvlJc w:val="left"/>
      <w:pPr>
        <w:ind w:left="-2114" w:hanging="773"/>
      </w:pPr>
      <w:rPr>
        <w:rFonts w:hint="default"/>
        <w:lang w:val="ru-RU" w:eastAsia="en-US" w:bidi="ar-SA"/>
      </w:rPr>
    </w:lvl>
    <w:lvl w:ilvl="7" w:tplc="0BBEF48A">
      <w:numFmt w:val="bullet"/>
      <w:lvlText w:val="•"/>
      <w:lvlJc w:val="left"/>
      <w:pPr>
        <w:ind w:left="-2792" w:hanging="773"/>
      </w:pPr>
      <w:rPr>
        <w:rFonts w:hint="default"/>
        <w:lang w:val="ru-RU" w:eastAsia="en-US" w:bidi="ar-SA"/>
      </w:rPr>
    </w:lvl>
    <w:lvl w:ilvl="8" w:tplc="1C66B570">
      <w:numFmt w:val="bullet"/>
      <w:lvlText w:val="•"/>
      <w:lvlJc w:val="left"/>
      <w:pPr>
        <w:ind w:left="-3470" w:hanging="773"/>
      </w:pPr>
      <w:rPr>
        <w:rFonts w:hint="default"/>
        <w:lang w:val="ru-RU" w:eastAsia="en-US" w:bidi="ar-SA"/>
      </w:rPr>
    </w:lvl>
  </w:abstractNum>
  <w:abstractNum w:abstractNumId="217">
    <w:nsid w:val="735A2520"/>
    <w:multiLevelType w:val="hybridMultilevel"/>
    <w:tmpl w:val="0B8425E2"/>
    <w:lvl w:ilvl="0" w:tplc="C8865FDC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20B3E6">
      <w:numFmt w:val="bullet"/>
      <w:lvlText w:val="•"/>
      <w:lvlJc w:val="left"/>
      <w:pPr>
        <w:ind w:left="1423" w:hanging="260"/>
      </w:pPr>
      <w:rPr>
        <w:rFonts w:hint="default"/>
        <w:lang w:val="ru-RU" w:eastAsia="en-US" w:bidi="ar-SA"/>
      </w:rPr>
    </w:lvl>
    <w:lvl w:ilvl="2" w:tplc="EF5063EC">
      <w:numFmt w:val="bullet"/>
      <w:lvlText w:val="•"/>
      <w:lvlJc w:val="left"/>
      <w:pPr>
        <w:ind w:left="2447" w:hanging="260"/>
      </w:pPr>
      <w:rPr>
        <w:rFonts w:hint="default"/>
        <w:lang w:val="ru-RU" w:eastAsia="en-US" w:bidi="ar-SA"/>
      </w:rPr>
    </w:lvl>
    <w:lvl w:ilvl="3" w:tplc="C2E68BF4">
      <w:numFmt w:val="bullet"/>
      <w:lvlText w:val="•"/>
      <w:lvlJc w:val="left"/>
      <w:pPr>
        <w:ind w:left="3471" w:hanging="260"/>
      </w:pPr>
      <w:rPr>
        <w:rFonts w:hint="default"/>
        <w:lang w:val="ru-RU" w:eastAsia="en-US" w:bidi="ar-SA"/>
      </w:rPr>
    </w:lvl>
    <w:lvl w:ilvl="4" w:tplc="9B360ED0">
      <w:numFmt w:val="bullet"/>
      <w:lvlText w:val="•"/>
      <w:lvlJc w:val="left"/>
      <w:pPr>
        <w:ind w:left="4495" w:hanging="260"/>
      </w:pPr>
      <w:rPr>
        <w:rFonts w:hint="default"/>
        <w:lang w:val="ru-RU" w:eastAsia="en-US" w:bidi="ar-SA"/>
      </w:rPr>
    </w:lvl>
    <w:lvl w:ilvl="5" w:tplc="BD46CE8C">
      <w:numFmt w:val="bullet"/>
      <w:lvlText w:val="•"/>
      <w:lvlJc w:val="left"/>
      <w:pPr>
        <w:ind w:left="5519" w:hanging="260"/>
      </w:pPr>
      <w:rPr>
        <w:rFonts w:hint="default"/>
        <w:lang w:val="ru-RU" w:eastAsia="en-US" w:bidi="ar-SA"/>
      </w:rPr>
    </w:lvl>
    <w:lvl w:ilvl="6" w:tplc="74A41B50">
      <w:numFmt w:val="bullet"/>
      <w:lvlText w:val="•"/>
      <w:lvlJc w:val="left"/>
      <w:pPr>
        <w:ind w:left="6543" w:hanging="260"/>
      </w:pPr>
      <w:rPr>
        <w:rFonts w:hint="default"/>
        <w:lang w:val="ru-RU" w:eastAsia="en-US" w:bidi="ar-SA"/>
      </w:rPr>
    </w:lvl>
    <w:lvl w:ilvl="7" w:tplc="55A289CC">
      <w:numFmt w:val="bullet"/>
      <w:lvlText w:val="•"/>
      <w:lvlJc w:val="left"/>
      <w:pPr>
        <w:ind w:left="7567" w:hanging="260"/>
      </w:pPr>
      <w:rPr>
        <w:rFonts w:hint="default"/>
        <w:lang w:val="ru-RU" w:eastAsia="en-US" w:bidi="ar-SA"/>
      </w:rPr>
    </w:lvl>
    <w:lvl w:ilvl="8" w:tplc="BAAAAF86">
      <w:numFmt w:val="bullet"/>
      <w:lvlText w:val="•"/>
      <w:lvlJc w:val="left"/>
      <w:pPr>
        <w:ind w:left="8591" w:hanging="260"/>
      </w:pPr>
      <w:rPr>
        <w:rFonts w:hint="default"/>
        <w:lang w:val="ru-RU" w:eastAsia="en-US" w:bidi="ar-SA"/>
      </w:rPr>
    </w:lvl>
  </w:abstractNum>
  <w:abstractNum w:abstractNumId="218">
    <w:nsid w:val="73C17EA3"/>
    <w:multiLevelType w:val="hybridMultilevel"/>
    <w:tmpl w:val="268C25E0"/>
    <w:lvl w:ilvl="0" w:tplc="4FD619E4">
      <w:start w:val="1"/>
      <w:numFmt w:val="decimal"/>
      <w:lvlText w:val="%1."/>
      <w:lvlJc w:val="left"/>
      <w:pPr>
        <w:ind w:left="178" w:hanging="4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F8F686">
      <w:numFmt w:val="bullet"/>
      <w:lvlText w:val="•"/>
      <w:lvlJc w:val="left"/>
      <w:pPr>
        <w:ind w:left="1225" w:hanging="430"/>
      </w:pPr>
      <w:rPr>
        <w:rFonts w:hint="default"/>
        <w:lang w:val="ru-RU" w:eastAsia="en-US" w:bidi="ar-SA"/>
      </w:rPr>
    </w:lvl>
    <w:lvl w:ilvl="2" w:tplc="1BEA2BCE">
      <w:numFmt w:val="bullet"/>
      <w:lvlText w:val="•"/>
      <w:lvlJc w:val="left"/>
      <w:pPr>
        <w:ind w:left="2271" w:hanging="430"/>
      </w:pPr>
      <w:rPr>
        <w:rFonts w:hint="default"/>
        <w:lang w:val="ru-RU" w:eastAsia="en-US" w:bidi="ar-SA"/>
      </w:rPr>
    </w:lvl>
    <w:lvl w:ilvl="3" w:tplc="EE0862B8">
      <w:numFmt w:val="bullet"/>
      <w:lvlText w:val="•"/>
      <w:lvlJc w:val="left"/>
      <w:pPr>
        <w:ind w:left="3317" w:hanging="430"/>
      </w:pPr>
      <w:rPr>
        <w:rFonts w:hint="default"/>
        <w:lang w:val="ru-RU" w:eastAsia="en-US" w:bidi="ar-SA"/>
      </w:rPr>
    </w:lvl>
    <w:lvl w:ilvl="4" w:tplc="C4A8EC48">
      <w:numFmt w:val="bullet"/>
      <w:lvlText w:val="•"/>
      <w:lvlJc w:val="left"/>
      <w:pPr>
        <w:ind w:left="4363" w:hanging="430"/>
      </w:pPr>
      <w:rPr>
        <w:rFonts w:hint="default"/>
        <w:lang w:val="ru-RU" w:eastAsia="en-US" w:bidi="ar-SA"/>
      </w:rPr>
    </w:lvl>
    <w:lvl w:ilvl="5" w:tplc="297E4280">
      <w:numFmt w:val="bullet"/>
      <w:lvlText w:val="•"/>
      <w:lvlJc w:val="left"/>
      <w:pPr>
        <w:ind w:left="5409" w:hanging="430"/>
      </w:pPr>
      <w:rPr>
        <w:rFonts w:hint="default"/>
        <w:lang w:val="ru-RU" w:eastAsia="en-US" w:bidi="ar-SA"/>
      </w:rPr>
    </w:lvl>
    <w:lvl w:ilvl="6" w:tplc="92CAEE78">
      <w:numFmt w:val="bullet"/>
      <w:lvlText w:val="•"/>
      <w:lvlJc w:val="left"/>
      <w:pPr>
        <w:ind w:left="6455" w:hanging="430"/>
      </w:pPr>
      <w:rPr>
        <w:rFonts w:hint="default"/>
        <w:lang w:val="ru-RU" w:eastAsia="en-US" w:bidi="ar-SA"/>
      </w:rPr>
    </w:lvl>
    <w:lvl w:ilvl="7" w:tplc="05DC1788">
      <w:numFmt w:val="bullet"/>
      <w:lvlText w:val="•"/>
      <w:lvlJc w:val="left"/>
      <w:pPr>
        <w:ind w:left="7501" w:hanging="430"/>
      </w:pPr>
      <w:rPr>
        <w:rFonts w:hint="default"/>
        <w:lang w:val="ru-RU" w:eastAsia="en-US" w:bidi="ar-SA"/>
      </w:rPr>
    </w:lvl>
    <w:lvl w:ilvl="8" w:tplc="405ED25E">
      <w:numFmt w:val="bullet"/>
      <w:lvlText w:val="•"/>
      <w:lvlJc w:val="left"/>
      <w:pPr>
        <w:ind w:left="8547" w:hanging="430"/>
      </w:pPr>
      <w:rPr>
        <w:rFonts w:hint="default"/>
        <w:lang w:val="ru-RU" w:eastAsia="en-US" w:bidi="ar-SA"/>
      </w:rPr>
    </w:lvl>
  </w:abstractNum>
  <w:abstractNum w:abstractNumId="219">
    <w:nsid w:val="743312DF"/>
    <w:multiLevelType w:val="multilevel"/>
    <w:tmpl w:val="F13C4372"/>
    <w:lvl w:ilvl="0">
      <w:start w:val="1"/>
      <w:numFmt w:val="decimal"/>
      <w:lvlText w:val="%1."/>
      <w:lvlJc w:val="left"/>
      <w:pPr>
        <w:ind w:left="183" w:hanging="174"/>
      </w:pPr>
      <w:rPr>
        <w:rFonts w:ascii="Times New Roman" w:eastAsia="Times New Roman" w:hAnsi="Times New Roman" w:cs="Times New Roman" w:hint="default"/>
        <w:i/>
        <w:iCs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" w:hanging="4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34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8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2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6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51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05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59" w:hanging="485"/>
      </w:pPr>
      <w:rPr>
        <w:rFonts w:hint="default"/>
        <w:lang w:val="ru-RU" w:eastAsia="en-US" w:bidi="ar-SA"/>
      </w:rPr>
    </w:lvl>
  </w:abstractNum>
  <w:abstractNum w:abstractNumId="220">
    <w:nsid w:val="744F46FC"/>
    <w:multiLevelType w:val="hybridMultilevel"/>
    <w:tmpl w:val="07521988"/>
    <w:lvl w:ilvl="0" w:tplc="DEA29D50">
      <w:start w:val="1"/>
      <w:numFmt w:val="decimal"/>
      <w:lvlText w:val="%1."/>
      <w:lvlJc w:val="left"/>
      <w:pPr>
        <w:ind w:left="879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0EF46C">
      <w:numFmt w:val="bullet"/>
      <w:lvlText w:val="•"/>
      <w:lvlJc w:val="left"/>
      <w:pPr>
        <w:ind w:left="1855" w:hanging="288"/>
      </w:pPr>
      <w:rPr>
        <w:rFonts w:hint="default"/>
        <w:lang w:val="ru-RU" w:eastAsia="en-US" w:bidi="ar-SA"/>
      </w:rPr>
    </w:lvl>
    <w:lvl w:ilvl="2" w:tplc="744ACB1E">
      <w:numFmt w:val="bullet"/>
      <w:lvlText w:val="•"/>
      <w:lvlJc w:val="left"/>
      <w:pPr>
        <w:ind w:left="2831" w:hanging="288"/>
      </w:pPr>
      <w:rPr>
        <w:rFonts w:hint="default"/>
        <w:lang w:val="ru-RU" w:eastAsia="en-US" w:bidi="ar-SA"/>
      </w:rPr>
    </w:lvl>
    <w:lvl w:ilvl="3" w:tplc="BD9ED172">
      <w:numFmt w:val="bullet"/>
      <w:lvlText w:val="•"/>
      <w:lvlJc w:val="left"/>
      <w:pPr>
        <w:ind w:left="3807" w:hanging="288"/>
      </w:pPr>
      <w:rPr>
        <w:rFonts w:hint="default"/>
        <w:lang w:val="ru-RU" w:eastAsia="en-US" w:bidi="ar-SA"/>
      </w:rPr>
    </w:lvl>
    <w:lvl w:ilvl="4" w:tplc="A29CAF7C">
      <w:numFmt w:val="bullet"/>
      <w:lvlText w:val="•"/>
      <w:lvlJc w:val="left"/>
      <w:pPr>
        <w:ind w:left="4783" w:hanging="288"/>
      </w:pPr>
      <w:rPr>
        <w:rFonts w:hint="default"/>
        <w:lang w:val="ru-RU" w:eastAsia="en-US" w:bidi="ar-SA"/>
      </w:rPr>
    </w:lvl>
    <w:lvl w:ilvl="5" w:tplc="C2B2AC48">
      <w:numFmt w:val="bullet"/>
      <w:lvlText w:val="•"/>
      <w:lvlJc w:val="left"/>
      <w:pPr>
        <w:ind w:left="5759" w:hanging="288"/>
      </w:pPr>
      <w:rPr>
        <w:rFonts w:hint="default"/>
        <w:lang w:val="ru-RU" w:eastAsia="en-US" w:bidi="ar-SA"/>
      </w:rPr>
    </w:lvl>
    <w:lvl w:ilvl="6" w:tplc="D3A87AA0">
      <w:numFmt w:val="bullet"/>
      <w:lvlText w:val="•"/>
      <w:lvlJc w:val="left"/>
      <w:pPr>
        <w:ind w:left="6735" w:hanging="288"/>
      </w:pPr>
      <w:rPr>
        <w:rFonts w:hint="default"/>
        <w:lang w:val="ru-RU" w:eastAsia="en-US" w:bidi="ar-SA"/>
      </w:rPr>
    </w:lvl>
    <w:lvl w:ilvl="7" w:tplc="CEC26DF2">
      <w:numFmt w:val="bullet"/>
      <w:lvlText w:val="•"/>
      <w:lvlJc w:val="left"/>
      <w:pPr>
        <w:ind w:left="7711" w:hanging="288"/>
      </w:pPr>
      <w:rPr>
        <w:rFonts w:hint="default"/>
        <w:lang w:val="ru-RU" w:eastAsia="en-US" w:bidi="ar-SA"/>
      </w:rPr>
    </w:lvl>
    <w:lvl w:ilvl="8" w:tplc="7AC0B8B2">
      <w:numFmt w:val="bullet"/>
      <w:lvlText w:val="•"/>
      <w:lvlJc w:val="left"/>
      <w:pPr>
        <w:ind w:left="8687" w:hanging="288"/>
      </w:pPr>
      <w:rPr>
        <w:rFonts w:hint="default"/>
        <w:lang w:val="ru-RU" w:eastAsia="en-US" w:bidi="ar-SA"/>
      </w:rPr>
    </w:lvl>
  </w:abstractNum>
  <w:abstractNum w:abstractNumId="221">
    <w:nsid w:val="75910A3E"/>
    <w:multiLevelType w:val="hybridMultilevel"/>
    <w:tmpl w:val="478405F0"/>
    <w:lvl w:ilvl="0" w:tplc="0CA43798">
      <w:numFmt w:val="bullet"/>
      <w:lvlText w:val="-"/>
      <w:lvlJc w:val="left"/>
      <w:pPr>
        <w:ind w:left="392" w:hanging="5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D4AEAC">
      <w:numFmt w:val="bullet"/>
      <w:lvlText w:val="•"/>
      <w:lvlJc w:val="left"/>
      <w:pPr>
        <w:ind w:left="1423" w:hanging="560"/>
      </w:pPr>
      <w:rPr>
        <w:rFonts w:hint="default"/>
        <w:lang w:val="ru-RU" w:eastAsia="en-US" w:bidi="ar-SA"/>
      </w:rPr>
    </w:lvl>
    <w:lvl w:ilvl="2" w:tplc="9E7808C8">
      <w:numFmt w:val="bullet"/>
      <w:lvlText w:val="•"/>
      <w:lvlJc w:val="left"/>
      <w:pPr>
        <w:ind w:left="2447" w:hanging="560"/>
      </w:pPr>
      <w:rPr>
        <w:rFonts w:hint="default"/>
        <w:lang w:val="ru-RU" w:eastAsia="en-US" w:bidi="ar-SA"/>
      </w:rPr>
    </w:lvl>
    <w:lvl w:ilvl="3" w:tplc="58E60314">
      <w:numFmt w:val="bullet"/>
      <w:lvlText w:val="•"/>
      <w:lvlJc w:val="left"/>
      <w:pPr>
        <w:ind w:left="3471" w:hanging="560"/>
      </w:pPr>
      <w:rPr>
        <w:rFonts w:hint="default"/>
        <w:lang w:val="ru-RU" w:eastAsia="en-US" w:bidi="ar-SA"/>
      </w:rPr>
    </w:lvl>
    <w:lvl w:ilvl="4" w:tplc="5E64759C">
      <w:numFmt w:val="bullet"/>
      <w:lvlText w:val="•"/>
      <w:lvlJc w:val="left"/>
      <w:pPr>
        <w:ind w:left="4495" w:hanging="560"/>
      </w:pPr>
      <w:rPr>
        <w:rFonts w:hint="default"/>
        <w:lang w:val="ru-RU" w:eastAsia="en-US" w:bidi="ar-SA"/>
      </w:rPr>
    </w:lvl>
    <w:lvl w:ilvl="5" w:tplc="57D87C34">
      <w:numFmt w:val="bullet"/>
      <w:lvlText w:val="•"/>
      <w:lvlJc w:val="left"/>
      <w:pPr>
        <w:ind w:left="5519" w:hanging="560"/>
      </w:pPr>
      <w:rPr>
        <w:rFonts w:hint="default"/>
        <w:lang w:val="ru-RU" w:eastAsia="en-US" w:bidi="ar-SA"/>
      </w:rPr>
    </w:lvl>
    <w:lvl w:ilvl="6" w:tplc="4B70679A">
      <w:numFmt w:val="bullet"/>
      <w:lvlText w:val="•"/>
      <w:lvlJc w:val="left"/>
      <w:pPr>
        <w:ind w:left="6543" w:hanging="560"/>
      </w:pPr>
      <w:rPr>
        <w:rFonts w:hint="default"/>
        <w:lang w:val="ru-RU" w:eastAsia="en-US" w:bidi="ar-SA"/>
      </w:rPr>
    </w:lvl>
    <w:lvl w:ilvl="7" w:tplc="DE981868">
      <w:numFmt w:val="bullet"/>
      <w:lvlText w:val="•"/>
      <w:lvlJc w:val="left"/>
      <w:pPr>
        <w:ind w:left="7567" w:hanging="560"/>
      </w:pPr>
      <w:rPr>
        <w:rFonts w:hint="default"/>
        <w:lang w:val="ru-RU" w:eastAsia="en-US" w:bidi="ar-SA"/>
      </w:rPr>
    </w:lvl>
    <w:lvl w:ilvl="8" w:tplc="B4A81F50">
      <w:numFmt w:val="bullet"/>
      <w:lvlText w:val="•"/>
      <w:lvlJc w:val="left"/>
      <w:pPr>
        <w:ind w:left="8591" w:hanging="560"/>
      </w:pPr>
      <w:rPr>
        <w:rFonts w:hint="default"/>
        <w:lang w:val="ru-RU" w:eastAsia="en-US" w:bidi="ar-SA"/>
      </w:rPr>
    </w:lvl>
  </w:abstractNum>
  <w:abstractNum w:abstractNumId="222">
    <w:nsid w:val="759F280D"/>
    <w:multiLevelType w:val="hybridMultilevel"/>
    <w:tmpl w:val="82B4C938"/>
    <w:lvl w:ilvl="0" w:tplc="12F4655C">
      <w:numFmt w:val="bullet"/>
      <w:lvlText w:val="-"/>
      <w:lvlJc w:val="left"/>
      <w:pPr>
        <w:ind w:left="9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E2AAF0">
      <w:numFmt w:val="bullet"/>
      <w:lvlText w:val="•"/>
      <w:lvlJc w:val="left"/>
      <w:pPr>
        <w:ind w:left="827" w:hanging="262"/>
      </w:pPr>
      <w:rPr>
        <w:rFonts w:hint="default"/>
        <w:lang w:val="ru-RU" w:eastAsia="en-US" w:bidi="ar-SA"/>
      </w:rPr>
    </w:lvl>
    <w:lvl w:ilvl="2" w:tplc="5810FABE">
      <w:numFmt w:val="bullet"/>
      <w:lvlText w:val="•"/>
      <w:lvlJc w:val="left"/>
      <w:pPr>
        <w:ind w:left="1654" w:hanging="262"/>
      </w:pPr>
      <w:rPr>
        <w:rFonts w:hint="default"/>
        <w:lang w:val="ru-RU" w:eastAsia="en-US" w:bidi="ar-SA"/>
      </w:rPr>
    </w:lvl>
    <w:lvl w:ilvl="3" w:tplc="F2624D7C">
      <w:numFmt w:val="bullet"/>
      <w:lvlText w:val="•"/>
      <w:lvlJc w:val="left"/>
      <w:pPr>
        <w:ind w:left="2481" w:hanging="262"/>
      </w:pPr>
      <w:rPr>
        <w:rFonts w:hint="default"/>
        <w:lang w:val="ru-RU" w:eastAsia="en-US" w:bidi="ar-SA"/>
      </w:rPr>
    </w:lvl>
    <w:lvl w:ilvl="4" w:tplc="264EE4CC">
      <w:numFmt w:val="bullet"/>
      <w:lvlText w:val="•"/>
      <w:lvlJc w:val="left"/>
      <w:pPr>
        <w:ind w:left="3308" w:hanging="262"/>
      </w:pPr>
      <w:rPr>
        <w:rFonts w:hint="default"/>
        <w:lang w:val="ru-RU" w:eastAsia="en-US" w:bidi="ar-SA"/>
      </w:rPr>
    </w:lvl>
    <w:lvl w:ilvl="5" w:tplc="054C7B0A">
      <w:numFmt w:val="bullet"/>
      <w:lvlText w:val="•"/>
      <w:lvlJc w:val="left"/>
      <w:pPr>
        <w:ind w:left="4135" w:hanging="262"/>
      </w:pPr>
      <w:rPr>
        <w:rFonts w:hint="default"/>
        <w:lang w:val="ru-RU" w:eastAsia="en-US" w:bidi="ar-SA"/>
      </w:rPr>
    </w:lvl>
    <w:lvl w:ilvl="6" w:tplc="A87400D8">
      <w:numFmt w:val="bullet"/>
      <w:lvlText w:val="•"/>
      <w:lvlJc w:val="left"/>
      <w:pPr>
        <w:ind w:left="4962" w:hanging="262"/>
      </w:pPr>
      <w:rPr>
        <w:rFonts w:hint="default"/>
        <w:lang w:val="ru-RU" w:eastAsia="en-US" w:bidi="ar-SA"/>
      </w:rPr>
    </w:lvl>
    <w:lvl w:ilvl="7" w:tplc="CC5A3298">
      <w:numFmt w:val="bullet"/>
      <w:lvlText w:val="•"/>
      <w:lvlJc w:val="left"/>
      <w:pPr>
        <w:ind w:left="5789" w:hanging="262"/>
      </w:pPr>
      <w:rPr>
        <w:rFonts w:hint="default"/>
        <w:lang w:val="ru-RU" w:eastAsia="en-US" w:bidi="ar-SA"/>
      </w:rPr>
    </w:lvl>
    <w:lvl w:ilvl="8" w:tplc="61B85AB2">
      <w:numFmt w:val="bullet"/>
      <w:lvlText w:val="•"/>
      <w:lvlJc w:val="left"/>
      <w:pPr>
        <w:ind w:left="6616" w:hanging="262"/>
      </w:pPr>
      <w:rPr>
        <w:rFonts w:hint="default"/>
        <w:lang w:val="ru-RU" w:eastAsia="en-US" w:bidi="ar-SA"/>
      </w:rPr>
    </w:lvl>
  </w:abstractNum>
  <w:abstractNum w:abstractNumId="223">
    <w:nsid w:val="75A101B3"/>
    <w:multiLevelType w:val="hybridMultilevel"/>
    <w:tmpl w:val="CB728A6A"/>
    <w:lvl w:ilvl="0" w:tplc="98522726">
      <w:numFmt w:val="bullet"/>
      <w:lvlText w:val="-"/>
      <w:lvlJc w:val="left"/>
      <w:pPr>
        <w:ind w:left="9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6617C0">
      <w:numFmt w:val="bullet"/>
      <w:lvlText w:val="•"/>
      <w:lvlJc w:val="left"/>
      <w:pPr>
        <w:ind w:left="458" w:hanging="173"/>
      </w:pPr>
      <w:rPr>
        <w:rFonts w:hint="default"/>
        <w:lang w:val="ru-RU" w:eastAsia="en-US" w:bidi="ar-SA"/>
      </w:rPr>
    </w:lvl>
    <w:lvl w:ilvl="2" w:tplc="699CFA3E">
      <w:numFmt w:val="bullet"/>
      <w:lvlText w:val="•"/>
      <w:lvlJc w:val="left"/>
      <w:pPr>
        <w:ind w:left="916" w:hanging="173"/>
      </w:pPr>
      <w:rPr>
        <w:rFonts w:hint="default"/>
        <w:lang w:val="ru-RU" w:eastAsia="en-US" w:bidi="ar-SA"/>
      </w:rPr>
    </w:lvl>
    <w:lvl w:ilvl="3" w:tplc="C338E628">
      <w:numFmt w:val="bullet"/>
      <w:lvlText w:val="•"/>
      <w:lvlJc w:val="left"/>
      <w:pPr>
        <w:ind w:left="1374" w:hanging="173"/>
      </w:pPr>
      <w:rPr>
        <w:rFonts w:hint="default"/>
        <w:lang w:val="ru-RU" w:eastAsia="en-US" w:bidi="ar-SA"/>
      </w:rPr>
    </w:lvl>
    <w:lvl w:ilvl="4" w:tplc="149A97A0">
      <w:numFmt w:val="bullet"/>
      <w:lvlText w:val="•"/>
      <w:lvlJc w:val="left"/>
      <w:pPr>
        <w:ind w:left="1832" w:hanging="173"/>
      </w:pPr>
      <w:rPr>
        <w:rFonts w:hint="default"/>
        <w:lang w:val="ru-RU" w:eastAsia="en-US" w:bidi="ar-SA"/>
      </w:rPr>
    </w:lvl>
    <w:lvl w:ilvl="5" w:tplc="4EBE2D4E">
      <w:numFmt w:val="bullet"/>
      <w:lvlText w:val="•"/>
      <w:lvlJc w:val="left"/>
      <w:pPr>
        <w:ind w:left="2290" w:hanging="173"/>
      </w:pPr>
      <w:rPr>
        <w:rFonts w:hint="default"/>
        <w:lang w:val="ru-RU" w:eastAsia="en-US" w:bidi="ar-SA"/>
      </w:rPr>
    </w:lvl>
    <w:lvl w:ilvl="6" w:tplc="7B76CB18">
      <w:numFmt w:val="bullet"/>
      <w:lvlText w:val="•"/>
      <w:lvlJc w:val="left"/>
      <w:pPr>
        <w:ind w:left="2748" w:hanging="173"/>
      </w:pPr>
      <w:rPr>
        <w:rFonts w:hint="default"/>
        <w:lang w:val="ru-RU" w:eastAsia="en-US" w:bidi="ar-SA"/>
      </w:rPr>
    </w:lvl>
    <w:lvl w:ilvl="7" w:tplc="FB300BE2">
      <w:numFmt w:val="bullet"/>
      <w:lvlText w:val="•"/>
      <w:lvlJc w:val="left"/>
      <w:pPr>
        <w:ind w:left="3206" w:hanging="173"/>
      </w:pPr>
      <w:rPr>
        <w:rFonts w:hint="default"/>
        <w:lang w:val="ru-RU" w:eastAsia="en-US" w:bidi="ar-SA"/>
      </w:rPr>
    </w:lvl>
    <w:lvl w:ilvl="8" w:tplc="311AFB06">
      <w:numFmt w:val="bullet"/>
      <w:lvlText w:val="•"/>
      <w:lvlJc w:val="left"/>
      <w:pPr>
        <w:ind w:left="3664" w:hanging="173"/>
      </w:pPr>
      <w:rPr>
        <w:rFonts w:hint="default"/>
        <w:lang w:val="ru-RU" w:eastAsia="en-US" w:bidi="ar-SA"/>
      </w:rPr>
    </w:lvl>
  </w:abstractNum>
  <w:abstractNum w:abstractNumId="224">
    <w:nsid w:val="765E3984"/>
    <w:multiLevelType w:val="hybridMultilevel"/>
    <w:tmpl w:val="7622925A"/>
    <w:lvl w:ilvl="0" w:tplc="1F80C342">
      <w:numFmt w:val="bullet"/>
      <w:lvlText w:val="-"/>
      <w:lvlJc w:val="left"/>
      <w:pPr>
        <w:ind w:left="370" w:hanging="3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029C64">
      <w:numFmt w:val="bullet"/>
      <w:lvlText w:val="•"/>
      <w:lvlJc w:val="left"/>
      <w:pPr>
        <w:ind w:left="880" w:hanging="392"/>
      </w:pPr>
      <w:rPr>
        <w:rFonts w:hint="default"/>
        <w:lang w:val="ru-RU" w:eastAsia="en-US" w:bidi="ar-SA"/>
      </w:rPr>
    </w:lvl>
    <w:lvl w:ilvl="2" w:tplc="57CCBBEA">
      <w:numFmt w:val="bullet"/>
      <w:lvlText w:val="•"/>
      <w:lvlJc w:val="left"/>
      <w:pPr>
        <w:ind w:left="1379" w:hanging="392"/>
      </w:pPr>
      <w:rPr>
        <w:rFonts w:hint="default"/>
        <w:lang w:val="ru-RU" w:eastAsia="en-US" w:bidi="ar-SA"/>
      </w:rPr>
    </w:lvl>
    <w:lvl w:ilvl="3" w:tplc="85220010">
      <w:numFmt w:val="bullet"/>
      <w:lvlText w:val="•"/>
      <w:lvlJc w:val="left"/>
      <w:pPr>
        <w:ind w:left="1878" w:hanging="392"/>
      </w:pPr>
      <w:rPr>
        <w:rFonts w:hint="default"/>
        <w:lang w:val="ru-RU" w:eastAsia="en-US" w:bidi="ar-SA"/>
      </w:rPr>
    </w:lvl>
    <w:lvl w:ilvl="4" w:tplc="C20840C6">
      <w:numFmt w:val="bullet"/>
      <w:lvlText w:val="•"/>
      <w:lvlJc w:val="left"/>
      <w:pPr>
        <w:ind w:left="2377" w:hanging="392"/>
      </w:pPr>
      <w:rPr>
        <w:rFonts w:hint="default"/>
        <w:lang w:val="ru-RU" w:eastAsia="en-US" w:bidi="ar-SA"/>
      </w:rPr>
    </w:lvl>
    <w:lvl w:ilvl="5" w:tplc="51C6A136">
      <w:numFmt w:val="bullet"/>
      <w:lvlText w:val="•"/>
      <w:lvlJc w:val="left"/>
      <w:pPr>
        <w:ind w:left="2876" w:hanging="392"/>
      </w:pPr>
      <w:rPr>
        <w:rFonts w:hint="default"/>
        <w:lang w:val="ru-RU" w:eastAsia="en-US" w:bidi="ar-SA"/>
      </w:rPr>
    </w:lvl>
    <w:lvl w:ilvl="6" w:tplc="3A7AA1FE">
      <w:numFmt w:val="bullet"/>
      <w:lvlText w:val="•"/>
      <w:lvlJc w:val="left"/>
      <w:pPr>
        <w:ind w:left="3376" w:hanging="392"/>
      </w:pPr>
      <w:rPr>
        <w:rFonts w:hint="default"/>
        <w:lang w:val="ru-RU" w:eastAsia="en-US" w:bidi="ar-SA"/>
      </w:rPr>
    </w:lvl>
    <w:lvl w:ilvl="7" w:tplc="04EEA140">
      <w:numFmt w:val="bullet"/>
      <w:lvlText w:val="•"/>
      <w:lvlJc w:val="left"/>
      <w:pPr>
        <w:ind w:left="3875" w:hanging="392"/>
      </w:pPr>
      <w:rPr>
        <w:rFonts w:hint="default"/>
        <w:lang w:val="ru-RU" w:eastAsia="en-US" w:bidi="ar-SA"/>
      </w:rPr>
    </w:lvl>
    <w:lvl w:ilvl="8" w:tplc="88908FE0">
      <w:numFmt w:val="bullet"/>
      <w:lvlText w:val="•"/>
      <w:lvlJc w:val="left"/>
      <w:pPr>
        <w:ind w:left="4374" w:hanging="392"/>
      </w:pPr>
      <w:rPr>
        <w:rFonts w:hint="default"/>
        <w:lang w:val="ru-RU" w:eastAsia="en-US" w:bidi="ar-SA"/>
      </w:rPr>
    </w:lvl>
  </w:abstractNum>
  <w:abstractNum w:abstractNumId="225">
    <w:nsid w:val="76FB3D63"/>
    <w:multiLevelType w:val="hybridMultilevel"/>
    <w:tmpl w:val="7CC03DA0"/>
    <w:lvl w:ilvl="0" w:tplc="73366B36">
      <w:numFmt w:val="bullet"/>
      <w:lvlText w:val="•"/>
      <w:lvlJc w:val="left"/>
      <w:pPr>
        <w:ind w:left="115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207A02">
      <w:numFmt w:val="bullet"/>
      <w:lvlText w:val="•"/>
      <w:lvlJc w:val="left"/>
      <w:pPr>
        <w:ind w:left="1117" w:hanging="176"/>
      </w:pPr>
      <w:rPr>
        <w:rFonts w:hint="default"/>
        <w:lang w:val="ru-RU" w:eastAsia="en-US" w:bidi="ar-SA"/>
      </w:rPr>
    </w:lvl>
    <w:lvl w:ilvl="2" w:tplc="40C43504">
      <w:numFmt w:val="bullet"/>
      <w:lvlText w:val="•"/>
      <w:lvlJc w:val="left"/>
      <w:pPr>
        <w:ind w:left="2115" w:hanging="176"/>
      </w:pPr>
      <w:rPr>
        <w:rFonts w:hint="default"/>
        <w:lang w:val="ru-RU" w:eastAsia="en-US" w:bidi="ar-SA"/>
      </w:rPr>
    </w:lvl>
    <w:lvl w:ilvl="3" w:tplc="526AFC82">
      <w:numFmt w:val="bullet"/>
      <w:lvlText w:val="•"/>
      <w:lvlJc w:val="left"/>
      <w:pPr>
        <w:ind w:left="3113" w:hanging="176"/>
      </w:pPr>
      <w:rPr>
        <w:rFonts w:hint="default"/>
        <w:lang w:val="ru-RU" w:eastAsia="en-US" w:bidi="ar-SA"/>
      </w:rPr>
    </w:lvl>
    <w:lvl w:ilvl="4" w:tplc="A7F00B50">
      <w:numFmt w:val="bullet"/>
      <w:lvlText w:val="•"/>
      <w:lvlJc w:val="left"/>
      <w:pPr>
        <w:ind w:left="4111" w:hanging="176"/>
      </w:pPr>
      <w:rPr>
        <w:rFonts w:hint="default"/>
        <w:lang w:val="ru-RU" w:eastAsia="en-US" w:bidi="ar-SA"/>
      </w:rPr>
    </w:lvl>
    <w:lvl w:ilvl="5" w:tplc="6E40EC72">
      <w:numFmt w:val="bullet"/>
      <w:lvlText w:val="•"/>
      <w:lvlJc w:val="left"/>
      <w:pPr>
        <w:ind w:left="5109" w:hanging="176"/>
      </w:pPr>
      <w:rPr>
        <w:rFonts w:hint="default"/>
        <w:lang w:val="ru-RU" w:eastAsia="en-US" w:bidi="ar-SA"/>
      </w:rPr>
    </w:lvl>
    <w:lvl w:ilvl="6" w:tplc="757A44C2">
      <w:numFmt w:val="bullet"/>
      <w:lvlText w:val="•"/>
      <w:lvlJc w:val="left"/>
      <w:pPr>
        <w:ind w:left="6107" w:hanging="176"/>
      </w:pPr>
      <w:rPr>
        <w:rFonts w:hint="default"/>
        <w:lang w:val="ru-RU" w:eastAsia="en-US" w:bidi="ar-SA"/>
      </w:rPr>
    </w:lvl>
    <w:lvl w:ilvl="7" w:tplc="39889BC4">
      <w:numFmt w:val="bullet"/>
      <w:lvlText w:val="•"/>
      <w:lvlJc w:val="left"/>
      <w:pPr>
        <w:ind w:left="7105" w:hanging="176"/>
      </w:pPr>
      <w:rPr>
        <w:rFonts w:hint="default"/>
        <w:lang w:val="ru-RU" w:eastAsia="en-US" w:bidi="ar-SA"/>
      </w:rPr>
    </w:lvl>
    <w:lvl w:ilvl="8" w:tplc="43628988">
      <w:numFmt w:val="bullet"/>
      <w:lvlText w:val="•"/>
      <w:lvlJc w:val="left"/>
      <w:pPr>
        <w:ind w:left="8103" w:hanging="176"/>
      </w:pPr>
      <w:rPr>
        <w:rFonts w:hint="default"/>
        <w:lang w:val="ru-RU" w:eastAsia="en-US" w:bidi="ar-SA"/>
      </w:rPr>
    </w:lvl>
  </w:abstractNum>
  <w:abstractNum w:abstractNumId="226">
    <w:nsid w:val="787C046E"/>
    <w:multiLevelType w:val="hybridMultilevel"/>
    <w:tmpl w:val="3E1C2EA2"/>
    <w:lvl w:ilvl="0" w:tplc="860A933E">
      <w:numFmt w:val="bullet"/>
      <w:lvlText w:val="-"/>
      <w:lvlJc w:val="left"/>
      <w:pPr>
        <w:ind w:left="9" w:hanging="432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4DF4056E">
      <w:numFmt w:val="bullet"/>
      <w:lvlText w:val="•"/>
      <w:lvlJc w:val="left"/>
      <w:pPr>
        <w:ind w:left="201" w:hanging="432"/>
      </w:pPr>
      <w:rPr>
        <w:rFonts w:hint="default"/>
        <w:lang w:val="ru-RU" w:eastAsia="en-US" w:bidi="ar-SA"/>
      </w:rPr>
    </w:lvl>
    <w:lvl w:ilvl="2" w:tplc="A63CD3DA">
      <w:numFmt w:val="bullet"/>
      <w:lvlText w:val="•"/>
      <w:lvlJc w:val="left"/>
      <w:pPr>
        <w:ind w:left="402" w:hanging="432"/>
      </w:pPr>
      <w:rPr>
        <w:rFonts w:hint="default"/>
        <w:lang w:val="ru-RU" w:eastAsia="en-US" w:bidi="ar-SA"/>
      </w:rPr>
    </w:lvl>
    <w:lvl w:ilvl="3" w:tplc="0226AD14">
      <w:numFmt w:val="bullet"/>
      <w:lvlText w:val="•"/>
      <w:lvlJc w:val="left"/>
      <w:pPr>
        <w:ind w:left="603" w:hanging="432"/>
      </w:pPr>
      <w:rPr>
        <w:rFonts w:hint="default"/>
        <w:lang w:val="ru-RU" w:eastAsia="en-US" w:bidi="ar-SA"/>
      </w:rPr>
    </w:lvl>
    <w:lvl w:ilvl="4" w:tplc="8BFCE142">
      <w:numFmt w:val="bullet"/>
      <w:lvlText w:val="•"/>
      <w:lvlJc w:val="left"/>
      <w:pPr>
        <w:ind w:left="804" w:hanging="432"/>
      </w:pPr>
      <w:rPr>
        <w:rFonts w:hint="default"/>
        <w:lang w:val="ru-RU" w:eastAsia="en-US" w:bidi="ar-SA"/>
      </w:rPr>
    </w:lvl>
    <w:lvl w:ilvl="5" w:tplc="4288B75A">
      <w:numFmt w:val="bullet"/>
      <w:lvlText w:val="•"/>
      <w:lvlJc w:val="left"/>
      <w:pPr>
        <w:ind w:left="1005" w:hanging="432"/>
      </w:pPr>
      <w:rPr>
        <w:rFonts w:hint="default"/>
        <w:lang w:val="ru-RU" w:eastAsia="en-US" w:bidi="ar-SA"/>
      </w:rPr>
    </w:lvl>
    <w:lvl w:ilvl="6" w:tplc="748A6BF8">
      <w:numFmt w:val="bullet"/>
      <w:lvlText w:val="•"/>
      <w:lvlJc w:val="left"/>
      <w:pPr>
        <w:ind w:left="1206" w:hanging="432"/>
      </w:pPr>
      <w:rPr>
        <w:rFonts w:hint="default"/>
        <w:lang w:val="ru-RU" w:eastAsia="en-US" w:bidi="ar-SA"/>
      </w:rPr>
    </w:lvl>
    <w:lvl w:ilvl="7" w:tplc="9416B142">
      <w:numFmt w:val="bullet"/>
      <w:lvlText w:val="•"/>
      <w:lvlJc w:val="left"/>
      <w:pPr>
        <w:ind w:left="1407" w:hanging="432"/>
      </w:pPr>
      <w:rPr>
        <w:rFonts w:hint="default"/>
        <w:lang w:val="ru-RU" w:eastAsia="en-US" w:bidi="ar-SA"/>
      </w:rPr>
    </w:lvl>
    <w:lvl w:ilvl="8" w:tplc="AD0AE024">
      <w:numFmt w:val="bullet"/>
      <w:lvlText w:val="•"/>
      <w:lvlJc w:val="left"/>
      <w:pPr>
        <w:ind w:left="1608" w:hanging="432"/>
      </w:pPr>
      <w:rPr>
        <w:rFonts w:hint="default"/>
        <w:lang w:val="ru-RU" w:eastAsia="en-US" w:bidi="ar-SA"/>
      </w:rPr>
    </w:lvl>
  </w:abstractNum>
  <w:abstractNum w:abstractNumId="227">
    <w:nsid w:val="79A33580"/>
    <w:multiLevelType w:val="hybridMultilevel"/>
    <w:tmpl w:val="4F76E472"/>
    <w:lvl w:ilvl="0" w:tplc="A27E66BC">
      <w:numFmt w:val="bullet"/>
      <w:lvlText w:val="-"/>
      <w:lvlJc w:val="left"/>
      <w:pPr>
        <w:ind w:left="8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D6CD2C">
      <w:numFmt w:val="bullet"/>
      <w:lvlText w:val="•"/>
      <w:lvlJc w:val="left"/>
      <w:pPr>
        <w:ind w:left="368" w:hanging="298"/>
      </w:pPr>
      <w:rPr>
        <w:rFonts w:hint="default"/>
        <w:lang w:val="ru-RU" w:eastAsia="en-US" w:bidi="ar-SA"/>
      </w:rPr>
    </w:lvl>
    <w:lvl w:ilvl="2" w:tplc="9064E7AC">
      <w:numFmt w:val="bullet"/>
      <w:lvlText w:val="•"/>
      <w:lvlJc w:val="left"/>
      <w:pPr>
        <w:ind w:left="736" w:hanging="298"/>
      </w:pPr>
      <w:rPr>
        <w:rFonts w:hint="default"/>
        <w:lang w:val="ru-RU" w:eastAsia="en-US" w:bidi="ar-SA"/>
      </w:rPr>
    </w:lvl>
    <w:lvl w:ilvl="3" w:tplc="302EB580">
      <w:numFmt w:val="bullet"/>
      <w:lvlText w:val="•"/>
      <w:lvlJc w:val="left"/>
      <w:pPr>
        <w:ind w:left="1104" w:hanging="298"/>
      </w:pPr>
      <w:rPr>
        <w:rFonts w:hint="default"/>
        <w:lang w:val="ru-RU" w:eastAsia="en-US" w:bidi="ar-SA"/>
      </w:rPr>
    </w:lvl>
    <w:lvl w:ilvl="4" w:tplc="78609D52">
      <w:numFmt w:val="bullet"/>
      <w:lvlText w:val="•"/>
      <w:lvlJc w:val="left"/>
      <w:pPr>
        <w:ind w:left="1472" w:hanging="298"/>
      </w:pPr>
      <w:rPr>
        <w:rFonts w:hint="default"/>
        <w:lang w:val="ru-RU" w:eastAsia="en-US" w:bidi="ar-SA"/>
      </w:rPr>
    </w:lvl>
    <w:lvl w:ilvl="5" w:tplc="F2C4E904">
      <w:numFmt w:val="bullet"/>
      <w:lvlText w:val="•"/>
      <w:lvlJc w:val="left"/>
      <w:pPr>
        <w:ind w:left="1841" w:hanging="298"/>
      </w:pPr>
      <w:rPr>
        <w:rFonts w:hint="default"/>
        <w:lang w:val="ru-RU" w:eastAsia="en-US" w:bidi="ar-SA"/>
      </w:rPr>
    </w:lvl>
    <w:lvl w:ilvl="6" w:tplc="E194A4A8">
      <w:numFmt w:val="bullet"/>
      <w:lvlText w:val="•"/>
      <w:lvlJc w:val="left"/>
      <w:pPr>
        <w:ind w:left="2209" w:hanging="298"/>
      </w:pPr>
      <w:rPr>
        <w:rFonts w:hint="default"/>
        <w:lang w:val="ru-RU" w:eastAsia="en-US" w:bidi="ar-SA"/>
      </w:rPr>
    </w:lvl>
    <w:lvl w:ilvl="7" w:tplc="3AF05438">
      <w:numFmt w:val="bullet"/>
      <w:lvlText w:val="•"/>
      <w:lvlJc w:val="left"/>
      <w:pPr>
        <w:ind w:left="2577" w:hanging="298"/>
      </w:pPr>
      <w:rPr>
        <w:rFonts w:hint="default"/>
        <w:lang w:val="ru-RU" w:eastAsia="en-US" w:bidi="ar-SA"/>
      </w:rPr>
    </w:lvl>
    <w:lvl w:ilvl="8" w:tplc="5658CD68">
      <w:numFmt w:val="bullet"/>
      <w:lvlText w:val="•"/>
      <w:lvlJc w:val="left"/>
      <w:pPr>
        <w:ind w:left="2945" w:hanging="298"/>
      </w:pPr>
      <w:rPr>
        <w:rFonts w:hint="default"/>
        <w:lang w:val="ru-RU" w:eastAsia="en-US" w:bidi="ar-SA"/>
      </w:rPr>
    </w:lvl>
  </w:abstractNum>
  <w:abstractNum w:abstractNumId="228">
    <w:nsid w:val="7A126504"/>
    <w:multiLevelType w:val="hybridMultilevel"/>
    <w:tmpl w:val="125231BE"/>
    <w:lvl w:ilvl="0" w:tplc="9586AE16">
      <w:numFmt w:val="bullet"/>
      <w:lvlText w:val="-"/>
      <w:lvlJc w:val="left"/>
      <w:pPr>
        <w:ind w:left="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1E2BE0">
      <w:numFmt w:val="bullet"/>
      <w:lvlText w:val="•"/>
      <w:lvlJc w:val="left"/>
      <w:pPr>
        <w:ind w:left="509" w:hanging="226"/>
      </w:pPr>
      <w:rPr>
        <w:rFonts w:hint="default"/>
        <w:lang w:val="ru-RU" w:eastAsia="en-US" w:bidi="ar-SA"/>
      </w:rPr>
    </w:lvl>
    <w:lvl w:ilvl="2" w:tplc="78746F46">
      <w:numFmt w:val="bullet"/>
      <w:lvlText w:val="•"/>
      <w:lvlJc w:val="left"/>
      <w:pPr>
        <w:ind w:left="1018" w:hanging="226"/>
      </w:pPr>
      <w:rPr>
        <w:rFonts w:hint="default"/>
        <w:lang w:val="ru-RU" w:eastAsia="en-US" w:bidi="ar-SA"/>
      </w:rPr>
    </w:lvl>
    <w:lvl w:ilvl="3" w:tplc="74348052">
      <w:numFmt w:val="bullet"/>
      <w:lvlText w:val="•"/>
      <w:lvlJc w:val="left"/>
      <w:pPr>
        <w:ind w:left="1527" w:hanging="226"/>
      </w:pPr>
      <w:rPr>
        <w:rFonts w:hint="default"/>
        <w:lang w:val="ru-RU" w:eastAsia="en-US" w:bidi="ar-SA"/>
      </w:rPr>
    </w:lvl>
    <w:lvl w:ilvl="4" w:tplc="2904FBB2">
      <w:numFmt w:val="bullet"/>
      <w:lvlText w:val="•"/>
      <w:lvlJc w:val="left"/>
      <w:pPr>
        <w:ind w:left="2037" w:hanging="226"/>
      </w:pPr>
      <w:rPr>
        <w:rFonts w:hint="default"/>
        <w:lang w:val="ru-RU" w:eastAsia="en-US" w:bidi="ar-SA"/>
      </w:rPr>
    </w:lvl>
    <w:lvl w:ilvl="5" w:tplc="8E48D196">
      <w:numFmt w:val="bullet"/>
      <w:lvlText w:val="•"/>
      <w:lvlJc w:val="left"/>
      <w:pPr>
        <w:ind w:left="2546" w:hanging="226"/>
      </w:pPr>
      <w:rPr>
        <w:rFonts w:hint="default"/>
        <w:lang w:val="ru-RU" w:eastAsia="en-US" w:bidi="ar-SA"/>
      </w:rPr>
    </w:lvl>
    <w:lvl w:ilvl="6" w:tplc="0652D7F6">
      <w:numFmt w:val="bullet"/>
      <w:lvlText w:val="•"/>
      <w:lvlJc w:val="left"/>
      <w:pPr>
        <w:ind w:left="3055" w:hanging="226"/>
      </w:pPr>
      <w:rPr>
        <w:rFonts w:hint="default"/>
        <w:lang w:val="ru-RU" w:eastAsia="en-US" w:bidi="ar-SA"/>
      </w:rPr>
    </w:lvl>
    <w:lvl w:ilvl="7" w:tplc="BA68BC3E">
      <w:numFmt w:val="bullet"/>
      <w:lvlText w:val="•"/>
      <w:lvlJc w:val="left"/>
      <w:pPr>
        <w:ind w:left="3565" w:hanging="226"/>
      </w:pPr>
      <w:rPr>
        <w:rFonts w:hint="default"/>
        <w:lang w:val="ru-RU" w:eastAsia="en-US" w:bidi="ar-SA"/>
      </w:rPr>
    </w:lvl>
    <w:lvl w:ilvl="8" w:tplc="3A1CCD00">
      <w:numFmt w:val="bullet"/>
      <w:lvlText w:val="•"/>
      <w:lvlJc w:val="left"/>
      <w:pPr>
        <w:ind w:left="4074" w:hanging="226"/>
      </w:pPr>
      <w:rPr>
        <w:rFonts w:hint="default"/>
        <w:lang w:val="ru-RU" w:eastAsia="en-US" w:bidi="ar-SA"/>
      </w:rPr>
    </w:lvl>
  </w:abstractNum>
  <w:abstractNum w:abstractNumId="229">
    <w:nsid w:val="7AD33DB7"/>
    <w:multiLevelType w:val="hybridMultilevel"/>
    <w:tmpl w:val="CE2E5DAC"/>
    <w:lvl w:ilvl="0" w:tplc="E722BCF8">
      <w:numFmt w:val="bullet"/>
      <w:lvlText w:val="-"/>
      <w:lvlJc w:val="left"/>
      <w:pPr>
        <w:ind w:left="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96890C">
      <w:numFmt w:val="bullet"/>
      <w:lvlText w:val="-"/>
      <w:lvlJc w:val="left"/>
      <w:pPr>
        <w:ind w:left="170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3D03E0C">
      <w:numFmt w:val="bullet"/>
      <w:lvlText w:val="•"/>
      <w:lvlJc w:val="left"/>
      <w:pPr>
        <w:ind w:left="894" w:hanging="317"/>
      </w:pPr>
      <w:rPr>
        <w:rFonts w:hint="default"/>
        <w:lang w:val="ru-RU" w:eastAsia="en-US" w:bidi="ar-SA"/>
      </w:rPr>
    </w:lvl>
    <w:lvl w:ilvl="3" w:tplc="DDD836E2">
      <w:numFmt w:val="bullet"/>
      <w:lvlText w:val="•"/>
      <w:lvlJc w:val="left"/>
      <w:pPr>
        <w:ind w:left="1608" w:hanging="317"/>
      </w:pPr>
      <w:rPr>
        <w:rFonts w:hint="default"/>
        <w:lang w:val="ru-RU" w:eastAsia="en-US" w:bidi="ar-SA"/>
      </w:rPr>
    </w:lvl>
    <w:lvl w:ilvl="4" w:tplc="0E540FB2">
      <w:numFmt w:val="bullet"/>
      <w:lvlText w:val="•"/>
      <w:lvlJc w:val="left"/>
      <w:pPr>
        <w:ind w:left="2323" w:hanging="317"/>
      </w:pPr>
      <w:rPr>
        <w:rFonts w:hint="default"/>
        <w:lang w:val="ru-RU" w:eastAsia="en-US" w:bidi="ar-SA"/>
      </w:rPr>
    </w:lvl>
    <w:lvl w:ilvl="5" w:tplc="623271F4">
      <w:numFmt w:val="bullet"/>
      <w:lvlText w:val="•"/>
      <w:lvlJc w:val="left"/>
      <w:pPr>
        <w:ind w:left="3037" w:hanging="317"/>
      </w:pPr>
      <w:rPr>
        <w:rFonts w:hint="default"/>
        <w:lang w:val="ru-RU" w:eastAsia="en-US" w:bidi="ar-SA"/>
      </w:rPr>
    </w:lvl>
    <w:lvl w:ilvl="6" w:tplc="2092D6D0">
      <w:numFmt w:val="bullet"/>
      <w:lvlText w:val="•"/>
      <w:lvlJc w:val="left"/>
      <w:pPr>
        <w:ind w:left="3752" w:hanging="317"/>
      </w:pPr>
      <w:rPr>
        <w:rFonts w:hint="default"/>
        <w:lang w:val="ru-RU" w:eastAsia="en-US" w:bidi="ar-SA"/>
      </w:rPr>
    </w:lvl>
    <w:lvl w:ilvl="7" w:tplc="8FD8FCE2">
      <w:numFmt w:val="bullet"/>
      <w:lvlText w:val="•"/>
      <w:lvlJc w:val="left"/>
      <w:pPr>
        <w:ind w:left="4466" w:hanging="317"/>
      </w:pPr>
      <w:rPr>
        <w:rFonts w:hint="default"/>
        <w:lang w:val="ru-RU" w:eastAsia="en-US" w:bidi="ar-SA"/>
      </w:rPr>
    </w:lvl>
    <w:lvl w:ilvl="8" w:tplc="F8FC76E8">
      <w:numFmt w:val="bullet"/>
      <w:lvlText w:val="•"/>
      <w:lvlJc w:val="left"/>
      <w:pPr>
        <w:ind w:left="5181" w:hanging="317"/>
      </w:pPr>
      <w:rPr>
        <w:rFonts w:hint="default"/>
        <w:lang w:val="ru-RU" w:eastAsia="en-US" w:bidi="ar-SA"/>
      </w:rPr>
    </w:lvl>
  </w:abstractNum>
  <w:abstractNum w:abstractNumId="230">
    <w:nsid w:val="7AE86420"/>
    <w:multiLevelType w:val="hybridMultilevel"/>
    <w:tmpl w:val="F3A6B600"/>
    <w:lvl w:ilvl="0" w:tplc="AE965338">
      <w:numFmt w:val="bullet"/>
      <w:lvlText w:val="-"/>
      <w:lvlJc w:val="left"/>
      <w:pPr>
        <w:ind w:left="309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DA2F42">
      <w:numFmt w:val="bullet"/>
      <w:lvlText w:val="•"/>
      <w:lvlJc w:val="left"/>
      <w:pPr>
        <w:ind w:left="1273" w:hanging="192"/>
      </w:pPr>
      <w:rPr>
        <w:rFonts w:hint="default"/>
        <w:lang w:val="ru-RU" w:eastAsia="en-US" w:bidi="ar-SA"/>
      </w:rPr>
    </w:lvl>
    <w:lvl w:ilvl="2" w:tplc="763C5A0C">
      <w:numFmt w:val="bullet"/>
      <w:lvlText w:val="•"/>
      <w:lvlJc w:val="left"/>
      <w:pPr>
        <w:ind w:left="2246" w:hanging="192"/>
      </w:pPr>
      <w:rPr>
        <w:rFonts w:hint="default"/>
        <w:lang w:val="ru-RU" w:eastAsia="en-US" w:bidi="ar-SA"/>
      </w:rPr>
    </w:lvl>
    <w:lvl w:ilvl="3" w:tplc="EF809EA0">
      <w:numFmt w:val="bullet"/>
      <w:lvlText w:val="•"/>
      <w:lvlJc w:val="left"/>
      <w:pPr>
        <w:ind w:left="3219" w:hanging="192"/>
      </w:pPr>
      <w:rPr>
        <w:rFonts w:hint="default"/>
        <w:lang w:val="ru-RU" w:eastAsia="en-US" w:bidi="ar-SA"/>
      </w:rPr>
    </w:lvl>
    <w:lvl w:ilvl="4" w:tplc="CBD2C064">
      <w:numFmt w:val="bullet"/>
      <w:lvlText w:val="•"/>
      <w:lvlJc w:val="left"/>
      <w:pPr>
        <w:ind w:left="4193" w:hanging="192"/>
      </w:pPr>
      <w:rPr>
        <w:rFonts w:hint="default"/>
        <w:lang w:val="ru-RU" w:eastAsia="en-US" w:bidi="ar-SA"/>
      </w:rPr>
    </w:lvl>
    <w:lvl w:ilvl="5" w:tplc="38D6FA58">
      <w:numFmt w:val="bullet"/>
      <w:lvlText w:val="•"/>
      <w:lvlJc w:val="left"/>
      <w:pPr>
        <w:ind w:left="5166" w:hanging="192"/>
      </w:pPr>
      <w:rPr>
        <w:rFonts w:hint="default"/>
        <w:lang w:val="ru-RU" w:eastAsia="en-US" w:bidi="ar-SA"/>
      </w:rPr>
    </w:lvl>
    <w:lvl w:ilvl="6" w:tplc="90D60F9E">
      <w:numFmt w:val="bullet"/>
      <w:lvlText w:val="•"/>
      <w:lvlJc w:val="left"/>
      <w:pPr>
        <w:ind w:left="6139" w:hanging="192"/>
      </w:pPr>
      <w:rPr>
        <w:rFonts w:hint="default"/>
        <w:lang w:val="ru-RU" w:eastAsia="en-US" w:bidi="ar-SA"/>
      </w:rPr>
    </w:lvl>
    <w:lvl w:ilvl="7" w:tplc="62C6AA40">
      <w:numFmt w:val="bullet"/>
      <w:lvlText w:val="•"/>
      <w:lvlJc w:val="left"/>
      <w:pPr>
        <w:ind w:left="7113" w:hanging="192"/>
      </w:pPr>
      <w:rPr>
        <w:rFonts w:hint="default"/>
        <w:lang w:val="ru-RU" w:eastAsia="en-US" w:bidi="ar-SA"/>
      </w:rPr>
    </w:lvl>
    <w:lvl w:ilvl="8" w:tplc="E84A24BC">
      <w:numFmt w:val="bullet"/>
      <w:lvlText w:val="•"/>
      <w:lvlJc w:val="left"/>
      <w:pPr>
        <w:ind w:left="8086" w:hanging="192"/>
      </w:pPr>
      <w:rPr>
        <w:rFonts w:hint="default"/>
        <w:lang w:val="ru-RU" w:eastAsia="en-US" w:bidi="ar-SA"/>
      </w:rPr>
    </w:lvl>
  </w:abstractNum>
  <w:abstractNum w:abstractNumId="231">
    <w:nsid w:val="7B1A790A"/>
    <w:multiLevelType w:val="hybridMultilevel"/>
    <w:tmpl w:val="6B60C1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2">
    <w:nsid w:val="7C4F43FB"/>
    <w:multiLevelType w:val="hybridMultilevel"/>
    <w:tmpl w:val="93B6210C"/>
    <w:lvl w:ilvl="0" w:tplc="0F988B04">
      <w:numFmt w:val="bullet"/>
      <w:lvlText w:val="—"/>
      <w:lvlJc w:val="left"/>
      <w:pPr>
        <w:ind w:left="9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32C3BC">
      <w:numFmt w:val="bullet"/>
      <w:lvlText w:val="•"/>
      <w:lvlJc w:val="left"/>
      <w:pPr>
        <w:ind w:left="1003" w:hanging="276"/>
      </w:pPr>
      <w:rPr>
        <w:rFonts w:hint="default"/>
        <w:lang w:val="ru-RU" w:eastAsia="en-US" w:bidi="ar-SA"/>
      </w:rPr>
    </w:lvl>
    <w:lvl w:ilvl="2" w:tplc="B48E4B56">
      <w:numFmt w:val="bullet"/>
      <w:lvlText w:val="•"/>
      <w:lvlJc w:val="left"/>
      <w:pPr>
        <w:ind w:left="2006" w:hanging="276"/>
      </w:pPr>
      <w:rPr>
        <w:rFonts w:hint="default"/>
        <w:lang w:val="ru-RU" w:eastAsia="en-US" w:bidi="ar-SA"/>
      </w:rPr>
    </w:lvl>
    <w:lvl w:ilvl="3" w:tplc="9D14A2A0">
      <w:numFmt w:val="bullet"/>
      <w:lvlText w:val="•"/>
      <w:lvlJc w:val="left"/>
      <w:pPr>
        <w:ind w:left="3009" w:hanging="276"/>
      </w:pPr>
      <w:rPr>
        <w:rFonts w:hint="default"/>
        <w:lang w:val="ru-RU" w:eastAsia="en-US" w:bidi="ar-SA"/>
      </w:rPr>
    </w:lvl>
    <w:lvl w:ilvl="4" w:tplc="5AD4E4DE">
      <w:numFmt w:val="bullet"/>
      <w:lvlText w:val="•"/>
      <w:lvlJc w:val="left"/>
      <w:pPr>
        <w:ind w:left="4013" w:hanging="276"/>
      </w:pPr>
      <w:rPr>
        <w:rFonts w:hint="default"/>
        <w:lang w:val="ru-RU" w:eastAsia="en-US" w:bidi="ar-SA"/>
      </w:rPr>
    </w:lvl>
    <w:lvl w:ilvl="5" w:tplc="9C9CB86E">
      <w:numFmt w:val="bullet"/>
      <w:lvlText w:val="•"/>
      <w:lvlJc w:val="left"/>
      <w:pPr>
        <w:ind w:left="5016" w:hanging="276"/>
      </w:pPr>
      <w:rPr>
        <w:rFonts w:hint="default"/>
        <w:lang w:val="ru-RU" w:eastAsia="en-US" w:bidi="ar-SA"/>
      </w:rPr>
    </w:lvl>
    <w:lvl w:ilvl="6" w:tplc="E5E4E310">
      <w:numFmt w:val="bullet"/>
      <w:lvlText w:val="•"/>
      <w:lvlJc w:val="left"/>
      <w:pPr>
        <w:ind w:left="6019" w:hanging="276"/>
      </w:pPr>
      <w:rPr>
        <w:rFonts w:hint="default"/>
        <w:lang w:val="ru-RU" w:eastAsia="en-US" w:bidi="ar-SA"/>
      </w:rPr>
    </w:lvl>
    <w:lvl w:ilvl="7" w:tplc="6484A3D6">
      <w:numFmt w:val="bullet"/>
      <w:lvlText w:val="•"/>
      <w:lvlJc w:val="left"/>
      <w:pPr>
        <w:ind w:left="7023" w:hanging="276"/>
      </w:pPr>
      <w:rPr>
        <w:rFonts w:hint="default"/>
        <w:lang w:val="ru-RU" w:eastAsia="en-US" w:bidi="ar-SA"/>
      </w:rPr>
    </w:lvl>
    <w:lvl w:ilvl="8" w:tplc="CBBC6786">
      <w:numFmt w:val="bullet"/>
      <w:lvlText w:val="•"/>
      <w:lvlJc w:val="left"/>
      <w:pPr>
        <w:ind w:left="8026" w:hanging="276"/>
      </w:pPr>
      <w:rPr>
        <w:rFonts w:hint="default"/>
        <w:lang w:val="ru-RU" w:eastAsia="en-US" w:bidi="ar-SA"/>
      </w:rPr>
    </w:lvl>
  </w:abstractNum>
  <w:abstractNum w:abstractNumId="233">
    <w:nsid w:val="7C7A2B80"/>
    <w:multiLevelType w:val="hybridMultilevel"/>
    <w:tmpl w:val="2CBC7F7A"/>
    <w:lvl w:ilvl="0" w:tplc="D4CADCEC">
      <w:numFmt w:val="bullet"/>
      <w:lvlText w:val="—"/>
      <w:lvlJc w:val="left"/>
      <w:pPr>
        <w:ind w:left="249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1EB378">
      <w:numFmt w:val="bullet"/>
      <w:lvlText w:val="•"/>
      <w:lvlJc w:val="left"/>
      <w:pPr>
        <w:ind w:left="935" w:hanging="267"/>
      </w:pPr>
      <w:rPr>
        <w:rFonts w:hint="default"/>
        <w:lang w:val="ru-RU" w:eastAsia="en-US" w:bidi="ar-SA"/>
      </w:rPr>
    </w:lvl>
    <w:lvl w:ilvl="2" w:tplc="B75A8ADE">
      <w:numFmt w:val="bullet"/>
      <w:lvlText w:val="•"/>
      <w:lvlJc w:val="left"/>
      <w:pPr>
        <w:ind w:left="1630" w:hanging="267"/>
      </w:pPr>
      <w:rPr>
        <w:rFonts w:hint="default"/>
        <w:lang w:val="ru-RU" w:eastAsia="en-US" w:bidi="ar-SA"/>
      </w:rPr>
    </w:lvl>
    <w:lvl w:ilvl="3" w:tplc="011A9156">
      <w:numFmt w:val="bullet"/>
      <w:lvlText w:val="•"/>
      <w:lvlJc w:val="left"/>
      <w:pPr>
        <w:ind w:left="2325" w:hanging="267"/>
      </w:pPr>
      <w:rPr>
        <w:rFonts w:hint="default"/>
        <w:lang w:val="ru-RU" w:eastAsia="en-US" w:bidi="ar-SA"/>
      </w:rPr>
    </w:lvl>
    <w:lvl w:ilvl="4" w:tplc="149E627C">
      <w:numFmt w:val="bullet"/>
      <w:lvlText w:val="•"/>
      <w:lvlJc w:val="left"/>
      <w:pPr>
        <w:ind w:left="3020" w:hanging="267"/>
      </w:pPr>
      <w:rPr>
        <w:rFonts w:hint="default"/>
        <w:lang w:val="ru-RU" w:eastAsia="en-US" w:bidi="ar-SA"/>
      </w:rPr>
    </w:lvl>
    <w:lvl w:ilvl="5" w:tplc="9B82603E">
      <w:numFmt w:val="bullet"/>
      <w:lvlText w:val="•"/>
      <w:lvlJc w:val="left"/>
      <w:pPr>
        <w:ind w:left="3715" w:hanging="267"/>
      </w:pPr>
      <w:rPr>
        <w:rFonts w:hint="default"/>
        <w:lang w:val="ru-RU" w:eastAsia="en-US" w:bidi="ar-SA"/>
      </w:rPr>
    </w:lvl>
    <w:lvl w:ilvl="6" w:tplc="BEF67ED2">
      <w:numFmt w:val="bullet"/>
      <w:lvlText w:val="•"/>
      <w:lvlJc w:val="left"/>
      <w:pPr>
        <w:ind w:left="4410" w:hanging="267"/>
      </w:pPr>
      <w:rPr>
        <w:rFonts w:hint="default"/>
        <w:lang w:val="ru-RU" w:eastAsia="en-US" w:bidi="ar-SA"/>
      </w:rPr>
    </w:lvl>
    <w:lvl w:ilvl="7" w:tplc="BC744666">
      <w:numFmt w:val="bullet"/>
      <w:lvlText w:val="•"/>
      <w:lvlJc w:val="left"/>
      <w:pPr>
        <w:ind w:left="5105" w:hanging="267"/>
      </w:pPr>
      <w:rPr>
        <w:rFonts w:hint="default"/>
        <w:lang w:val="ru-RU" w:eastAsia="en-US" w:bidi="ar-SA"/>
      </w:rPr>
    </w:lvl>
    <w:lvl w:ilvl="8" w:tplc="1930A9F6">
      <w:numFmt w:val="bullet"/>
      <w:lvlText w:val="•"/>
      <w:lvlJc w:val="left"/>
      <w:pPr>
        <w:ind w:left="5800" w:hanging="267"/>
      </w:pPr>
      <w:rPr>
        <w:rFonts w:hint="default"/>
        <w:lang w:val="ru-RU" w:eastAsia="en-US" w:bidi="ar-SA"/>
      </w:rPr>
    </w:lvl>
  </w:abstractNum>
  <w:abstractNum w:abstractNumId="234">
    <w:nsid w:val="7CDD0E33"/>
    <w:multiLevelType w:val="hybridMultilevel"/>
    <w:tmpl w:val="F634E032"/>
    <w:lvl w:ilvl="0" w:tplc="64744642">
      <w:numFmt w:val="bullet"/>
      <w:lvlText w:val="-"/>
      <w:lvlJc w:val="left"/>
      <w:pPr>
        <w:ind w:left="1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A82184">
      <w:numFmt w:val="bullet"/>
      <w:lvlText w:val="•"/>
      <w:lvlJc w:val="left"/>
      <w:pPr>
        <w:ind w:left="360" w:hanging="183"/>
      </w:pPr>
      <w:rPr>
        <w:rFonts w:hint="default"/>
        <w:lang w:val="ru-RU" w:eastAsia="en-US" w:bidi="ar-SA"/>
      </w:rPr>
    </w:lvl>
    <w:lvl w:ilvl="2" w:tplc="36023E52">
      <w:numFmt w:val="bullet"/>
      <w:lvlText w:val="•"/>
      <w:lvlJc w:val="left"/>
      <w:pPr>
        <w:ind w:left="823" w:hanging="183"/>
      </w:pPr>
      <w:rPr>
        <w:rFonts w:hint="default"/>
        <w:lang w:val="ru-RU" w:eastAsia="en-US" w:bidi="ar-SA"/>
      </w:rPr>
    </w:lvl>
    <w:lvl w:ilvl="3" w:tplc="29782484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4" w:tplc="4B2663B8">
      <w:numFmt w:val="bullet"/>
      <w:lvlText w:val="•"/>
      <w:lvlJc w:val="left"/>
      <w:pPr>
        <w:ind w:left="1749" w:hanging="183"/>
      </w:pPr>
      <w:rPr>
        <w:rFonts w:hint="default"/>
        <w:lang w:val="ru-RU" w:eastAsia="en-US" w:bidi="ar-SA"/>
      </w:rPr>
    </w:lvl>
    <w:lvl w:ilvl="5" w:tplc="1032908A">
      <w:numFmt w:val="bullet"/>
      <w:lvlText w:val="•"/>
      <w:lvlJc w:val="left"/>
      <w:pPr>
        <w:ind w:left="2212" w:hanging="183"/>
      </w:pPr>
      <w:rPr>
        <w:rFonts w:hint="default"/>
        <w:lang w:val="ru-RU" w:eastAsia="en-US" w:bidi="ar-SA"/>
      </w:rPr>
    </w:lvl>
    <w:lvl w:ilvl="6" w:tplc="83DAA132">
      <w:numFmt w:val="bullet"/>
      <w:lvlText w:val="•"/>
      <w:lvlJc w:val="left"/>
      <w:pPr>
        <w:ind w:left="2675" w:hanging="183"/>
      </w:pPr>
      <w:rPr>
        <w:rFonts w:hint="default"/>
        <w:lang w:val="ru-RU" w:eastAsia="en-US" w:bidi="ar-SA"/>
      </w:rPr>
    </w:lvl>
    <w:lvl w:ilvl="7" w:tplc="7A1AD816">
      <w:numFmt w:val="bullet"/>
      <w:lvlText w:val="•"/>
      <w:lvlJc w:val="left"/>
      <w:pPr>
        <w:ind w:left="3138" w:hanging="183"/>
      </w:pPr>
      <w:rPr>
        <w:rFonts w:hint="default"/>
        <w:lang w:val="ru-RU" w:eastAsia="en-US" w:bidi="ar-SA"/>
      </w:rPr>
    </w:lvl>
    <w:lvl w:ilvl="8" w:tplc="647C4AFC">
      <w:numFmt w:val="bullet"/>
      <w:lvlText w:val="•"/>
      <w:lvlJc w:val="left"/>
      <w:pPr>
        <w:ind w:left="3601" w:hanging="183"/>
      </w:pPr>
      <w:rPr>
        <w:rFonts w:hint="default"/>
        <w:lang w:val="ru-RU" w:eastAsia="en-US" w:bidi="ar-SA"/>
      </w:rPr>
    </w:lvl>
  </w:abstractNum>
  <w:abstractNum w:abstractNumId="235">
    <w:nsid w:val="7D091600"/>
    <w:multiLevelType w:val="hybridMultilevel"/>
    <w:tmpl w:val="7AD84920"/>
    <w:lvl w:ilvl="0" w:tplc="B8D8ED68">
      <w:start w:val="3"/>
      <w:numFmt w:val="decimal"/>
      <w:lvlText w:val="%1."/>
      <w:lvlJc w:val="left"/>
      <w:pPr>
        <w:ind w:left="370" w:hanging="5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4C5E9E">
      <w:numFmt w:val="bullet"/>
      <w:lvlText w:val="•"/>
      <w:lvlJc w:val="left"/>
      <w:pPr>
        <w:ind w:left="1405" w:hanging="574"/>
      </w:pPr>
      <w:rPr>
        <w:rFonts w:hint="default"/>
        <w:lang w:val="ru-RU" w:eastAsia="en-US" w:bidi="ar-SA"/>
      </w:rPr>
    </w:lvl>
    <w:lvl w:ilvl="2" w:tplc="297A8A80">
      <w:numFmt w:val="bullet"/>
      <w:lvlText w:val="•"/>
      <w:lvlJc w:val="left"/>
      <w:pPr>
        <w:ind w:left="2431" w:hanging="574"/>
      </w:pPr>
      <w:rPr>
        <w:rFonts w:hint="default"/>
        <w:lang w:val="ru-RU" w:eastAsia="en-US" w:bidi="ar-SA"/>
      </w:rPr>
    </w:lvl>
    <w:lvl w:ilvl="3" w:tplc="C890E1AE">
      <w:numFmt w:val="bullet"/>
      <w:lvlText w:val="•"/>
      <w:lvlJc w:val="left"/>
      <w:pPr>
        <w:ind w:left="3457" w:hanging="574"/>
      </w:pPr>
      <w:rPr>
        <w:rFonts w:hint="default"/>
        <w:lang w:val="ru-RU" w:eastAsia="en-US" w:bidi="ar-SA"/>
      </w:rPr>
    </w:lvl>
    <w:lvl w:ilvl="4" w:tplc="4BD81A68">
      <w:numFmt w:val="bullet"/>
      <w:lvlText w:val="•"/>
      <w:lvlJc w:val="left"/>
      <w:pPr>
        <w:ind w:left="4483" w:hanging="574"/>
      </w:pPr>
      <w:rPr>
        <w:rFonts w:hint="default"/>
        <w:lang w:val="ru-RU" w:eastAsia="en-US" w:bidi="ar-SA"/>
      </w:rPr>
    </w:lvl>
    <w:lvl w:ilvl="5" w:tplc="7A3A6B7C">
      <w:numFmt w:val="bullet"/>
      <w:lvlText w:val="•"/>
      <w:lvlJc w:val="left"/>
      <w:pPr>
        <w:ind w:left="5509" w:hanging="574"/>
      </w:pPr>
      <w:rPr>
        <w:rFonts w:hint="default"/>
        <w:lang w:val="ru-RU" w:eastAsia="en-US" w:bidi="ar-SA"/>
      </w:rPr>
    </w:lvl>
    <w:lvl w:ilvl="6" w:tplc="D1E6EBE0">
      <w:numFmt w:val="bullet"/>
      <w:lvlText w:val="•"/>
      <w:lvlJc w:val="left"/>
      <w:pPr>
        <w:ind w:left="6535" w:hanging="574"/>
      </w:pPr>
      <w:rPr>
        <w:rFonts w:hint="default"/>
        <w:lang w:val="ru-RU" w:eastAsia="en-US" w:bidi="ar-SA"/>
      </w:rPr>
    </w:lvl>
    <w:lvl w:ilvl="7" w:tplc="89F05FD8">
      <w:numFmt w:val="bullet"/>
      <w:lvlText w:val="•"/>
      <w:lvlJc w:val="left"/>
      <w:pPr>
        <w:ind w:left="7561" w:hanging="574"/>
      </w:pPr>
      <w:rPr>
        <w:rFonts w:hint="default"/>
        <w:lang w:val="ru-RU" w:eastAsia="en-US" w:bidi="ar-SA"/>
      </w:rPr>
    </w:lvl>
    <w:lvl w:ilvl="8" w:tplc="47B68C12">
      <w:numFmt w:val="bullet"/>
      <w:lvlText w:val="•"/>
      <w:lvlJc w:val="left"/>
      <w:pPr>
        <w:ind w:left="8587" w:hanging="574"/>
      </w:pPr>
      <w:rPr>
        <w:rFonts w:hint="default"/>
        <w:lang w:val="ru-RU" w:eastAsia="en-US" w:bidi="ar-SA"/>
      </w:rPr>
    </w:lvl>
  </w:abstractNum>
  <w:abstractNum w:abstractNumId="236">
    <w:nsid w:val="7D1157D9"/>
    <w:multiLevelType w:val="hybridMultilevel"/>
    <w:tmpl w:val="F6C6CCF2"/>
    <w:lvl w:ilvl="0" w:tplc="D5DACA68">
      <w:numFmt w:val="bullet"/>
      <w:lvlText w:val="-"/>
      <w:lvlJc w:val="left"/>
      <w:pPr>
        <w:ind w:left="172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3E9D8C">
      <w:numFmt w:val="bullet"/>
      <w:lvlText w:val="•"/>
      <w:lvlJc w:val="left"/>
      <w:pPr>
        <w:ind w:left="402" w:hanging="188"/>
      </w:pPr>
      <w:rPr>
        <w:rFonts w:hint="default"/>
        <w:lang w:val="ru-RU" w:eastAsia="en-US" w:bidi="ar-SA"/>
      </w:rPr>
    </w:lvl>
    <w:lvl w:ilvl="2" w:tplc="88E092EC">
      <w:numFmt w:val="bullet"/>
      <w:lvlText w:val="•"/>
      <w:lvlJc w:val="left"/>
      <w:pPr>
        <w:ind w:left="625" w:hanging="188"/>
      </w:pPr>
      <w:rPr>
        <w:rFonts w:hint="default"/>
        <w:lang w:val="ru-RU" w:eastAsia="en-US" w:bidi="ar-SA"/>
      </w:rPr>
    </w:lvl>
    <w:lvl w:ilvl="3" w:tplc="DED06DD4">
      <w:numFmt w:val="bullet"/>
      <w:lvlText w:val="•"/>
      <w:lvlJc w:val="left"/>
      <w:pPr>
        <w:ind w:left="848" w:hanging="188"/>
      </w:pPr>
      <w:rPr>
        <w:rFonts w:hint="default"/>
        <w:lang w:val="ru-RU" w:eastAsia="en-US" w:bidi="ar-SA"/>
      </w:rPr>
    </w:lvl>
    <w:lvl w:ilvl="4" w:tplc="CAB2C4DE">
      <w:numFmt w:val="bullet"/>
      <w:lvlText w:val="•"/>
      <w:lvlJc w:val="left"/>
      <w:pPr>
        <w:ind w:left="1071" w:hanging="188"/>
      </w:pPr>
      <w:rPr>
        <w:rFonts w:hint="default"/>
        <w:lang w:val="ru-RU" w:eastAsia="en-US" w:bidi="ar-SA"/>
      </w:rPr>
    </w:lvl>
    <w:lvl w:ilvl="5" w:tplc="F5EC0742">
      <w:numFmt w:val="bullet"/>
      <w:lvlText w:val="•"/>
      <w:lvlJc w:val="left"/>
      <w:pPr>
        <w:ind w:left="1294" w:hanging="188"/>
      </w:pPr>
      <w:rPr>
        <w:rFonts w:hint="default"/>
        <w:lang w:val="ru-RU" w:eastAsia="en-US" w:bidi="ar-SA"/>
      </w:rPr>
    </w:lvl>
    <w:lvl w:ilvl="6" w:tplc="EF9A8736">
      <w:numFmt w:val="bullet"/>
      <w:lvlText w:val="•"/>
      <w:lvlJc w:val="left"/>
      <w:pPr>
        <w:ind w:left="1517" w:hanging="188"/>
      </w:pPr>
      <w:rPr>
        <w:rFonts w:hint="default"/>
        <w:lang w:val="ru-RU" w:eastAsia="en-US" w:bidi="ar-SA"/>
      </w:rPr>
    </w:lvl>
    <w:lvl w:ilvl="7" w:tplc="C85ADB6E">
      <w:numFmt w:val="bullet"/>
      <w:lvlText w:val="•"/>
      <w:lvlJc w:val="left"/>
      <w:pPr>
        <w:ind w:left="1740" w:hanging="188"/>
      </w:pPr>
      <w:rPr>
        <w:rFonts w:hint="default"/>
        <w:lang w:val="ru-RU" w:eastAsia="en-US" w:bidi="ar-SA"/>
      </w:rPr>
    </w:lvl>
    <w:lvl w:ilvl="8" w:tplc="8BA24C4E">
      <w:numFmt w:val="bullet"/>
      <w:lvlText w:val="•"/>
      <w:lvlJc w:val="left"/>
      <w:pPr>
        <w:ind w:left="1963" w:hanging="188"/>
      </w:pPr>
      <w:rPr>
        <w:rFonts w:hint="default"/>
        <w:lang w:val="ru-RU" w:eastAsia="en-US" w:bidi="ar-SA"/>
      </w:rPr>
    </w:lvl>
  </w:abstractNum>
  <w:abstractNum w:abstractNumId="237">
    <w:nsid w:val="7F67743E"/>
    <w:multiLevelType w:val="hybridMultilevel"/>
    <w:tmpl w:val="62F828EC"/>
    <w:lvl w:ilvl="0" w:tplc="47666D0C">
      <w:numFmt w:val="bullet"/>
      <w:lvlText w:val="-"/>
      <w:lvlJc w:val="left"/>
      <w:pPr>
        <w:ind w:left="392" w:hanging="4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6A472C">
      <w:numFmt w:val="bullet"/>
      <w:lvlText w:val="•"/>
      <w:lvlJc w:val="left"/>
      <w:pPr>
        <w:ind w:left="1423" w:hanging="440"/>
      </w:pPr>
      <w:rPr>
        <w:rFonts w:hint="default"/>
        <w:lang w:val="ru-RU" w:eastAsia="en-US" w:bidi="ar-SA"/>
      </w:rPr>
    </w:lvl>
    <w:lvl w:ilvl="2" w:tplc="BCB28596">
      <w:numFmt w:val="bullet"/>
      <w:lvlText w:val="•"/>
      <w:lvlJc w:val="left"/>
      <w:pPr>
        <w:ind w:left="2447" w:hanging="440"/>
      </w:pPr>
      <w:rPr>
        <w:rFonts w:hint="default"/>
        <w:lang w:val="ru-RU" w:eastAsia="en-US" w:bidi="ar-SA"/>
      </w:rPr>
    </w:lvl>
    <w:lvl w:ilvl="3" w:tplc="2D903792">
      <w:numFmt w:val="bullet"/>
      <w:lvlText w:val="•"/>
      <w:lvlJc w:val="left"/>
      <w:pPr>
        <w:ind w:left="3471" w:hanging="440"/>
      </w:pPr>
      <w:rPr>
        <w:rFonts w:hint="default"/>
        <w:lang w:val="ru-RU" w:eastAsia="en-US" w:bidi="ar-SA"/>
      </w:rPr>
    </w:lvl>
    <w:lvl w:ilvl="4" w:tplc="5F72291C">
      <w:numFmt w:val="bullet"/>
      <w:lvlText w:val="•"/>
      <w:lvlJc w:val="left"/>
      <w:pPr>
        <w:ind w:left="4495" w:hanging="440"/>
      </w:pPr>
      <w:rPr>
        <w:rFonts w:hint="default"/>
        <w:lang w:val="ru-RU" w:eastAsia="en-US" w:bidi="ar-SA"/>
      </w:rPr>
    </w:lvl>
    <w:lvl w:ilvl="5" w:tplc="68388808">
      <w:numFmt w:val="bullet"/>
      <w:lvlText w:val="•"/>
      <w:lvlJc w:val="left"/>
      <w:pPr>
        <w:ind w:left="5519" w:hanging="440"/>
      </w:pPr>
      <w:rPr>
        <w:rFonts w:hint="default"/>
        <w:lang w:val="ru-RU" w:eastAsia="en-US" w:bidi="ar-SA"/>
      </w:rPr>
    </w:lvl>
    <w:lvl w:ilvl="6" w:tplc="22489EFE">
      <w:numFmt w:val="bullet"/>
      <w:lvlText w:val="•"/>
      <w:lvlJc w:val="left"/>
      <w:pPr>
        <w:ind w:left="6543" w:hanging="440"/>
      </w:pPr>
      <w:rPr>
        <w:rFonts w:hint="default"/>
        <w:lang w:val="ru-RU" w:eastAsia="en-US" w:bidi="ar-SA"/>
      </w:rPr>
    </w:lvl>
    <w:lvl w:ilvl="7" w:tplc="2250A27C">
      <w:numFmt w:val="bullet"/>
      <w:lvlText w:val="•"/>
      <w:lvlJc w:val="left"/>
      <w:pPr>
        <w:ind w:left="7567" w:hanging="440"/>
      </w:pPr>
      <w:rPr>
        <w:rFonts w:hint="default"/>
        <w:lang w:val="ru-RU" w:eastAsia="en-US" w:bidi="ar-SA"/>
      </w:rPr>
    </w:lvl>
    <w:lvl w:ilvl="8" w:tplc="05A61394">
      <w:numFmt w:val="bullet"/>
      <w:lvlText w:val="•"/>
      <w:lvlJc w:val="left"/>
      <w:pPr>
        <w:ind w:left="8591" w:hanging="440"/>
      </w:pPr>
      <w:rPr>
        <w:rFonts w:hint="default"/>
        <w:lang w:val="ru-RU" w:eastAsia="en-US" w:bidi="ar-SA"/>
      </w:rPr>
    </w:lvl>
  </w:abstractNum>
  <w:num w:numId="1">
    <w:abstractNumId w:val="140"/>
  </w:num>
  <w:num w:numId="2">
    <w:abstractNumId w:val="5"/>
  </w:num>
  <w:num w:numId="3">
    <w:abstractNumId w:val="34"/>
  </w:num>
  <w:num w:numId="4">
    <w:abstractNumId w:val="208"/>
  </w:num>
  <w:num w:numId="5">
    <w:abstractNumId w:val="117"/>
  </w:num>
  <w:num w:numId="6">
    <w:abstractNumId w:val="141"/>
  </w:num>
  <w:num w:numId="7">
    <w:abstractNumId w:val="155"/>
  </w:num>
  <w:num w:numId="8">
    <w:abstractNumId w:val="133"/>
  </w:num>
  <w:num w:numId="9">
    <w:abstractNumId w:val="210"/>
  </w:num>
  <w:num w:numId="10">
    <w:abstractNumId w:val="76"/>
  </w:num>
  <w:num w:numId="11">
    <w:abstractNumId w:val="121"/>
  </w:num>
  <w:num w:numId="12">
    <w:abstractNumId w:val="220"/>
  </w:num>
  <w:num w:numId="13">
    <w:abstractNumId w:val="52"/>
  </w:num>
  <w:num w:numId="14">
    <w:abstractNumId w:val="61"/>
  </w:num>
  <w:num w:numId="15">
    <w:abstractNumId w:val="68"/>
  </w:num>
  <w:num w:numId="16">
    <w:abstractNumId w:val="165"/>
  </w:num>
  <w:num w:numId="17">
    <w:abstractNumId w:val="217"/>
  </w:num>
  <w:num w:numId="18">
    <w:abstractNumId w:val="82"/>
  </w:num>
  <w:num w:numId="19">
    <w:abstractNumId w:val="221"/>
  </w:num>
  <w:num w:numId="20">
    <w:abstractNumId w:val="129"/>
  </w:num>
  <w:num w:numId="21">
    <w:abstractNumId w:val="28"/>
  </w:num>
  <w:num w:numId="22">
    <w:abstractNumId w:val="203"/>
  </w:num>
  <w:num w:numId="23">
    <w:abstractNumId w:val="103"/>
  </w:num>
  <w:num w:numId="24">
    <w:abstractNumId w:val="24"/>
  </w:num>
  <w:num w:numId="25">
    <w:abstractNumId w:val="127"/>
  </w:num>
  <w:num w:numId="26">
    <w:abstractNumId w:val="128"/>
  </w:num>
  <w:num w:numId="27">
    <w:abstractNumId w:val="237"/>
  </w:num>
  <w:num w:numId="28">
    <w:abstractNumId w:val="119"/>
  </w:num>
  <w:num w:numId="29">
    <w:abstractNumId w:val="105"/>
  </w:num>
  <w:num w:numId="30">
    <w:abstractNumId w:val="51"/>
  </w:num>
  <w:num w:numId="31">
    <w:abstractNumId w:val="109"/>
  </w:num>
  <w:num w:numId="32">
    <w:abstractNumId w:val="195"/>
  </w:num>
  <w:num w:numId="33">
    <w:abstractNumId w:val="191"/>
  </w:num>
  <w:num w:numId="34">
    <w:abstractNumId w:val="177"/>
  </w:num>
  <w:num w:numId="35">
    <w:abstractNumId w:val="80"/>
  </w:num>
  <w:num w:numId="36">
    <w:abstractNumId w:val="136"/>
  </w:num>
  <w:num w:numId="37">
    <w:abstractNumId w:val="189"/>
  </w:num>
  <w:num w:numId="38">
    <w:abstractNumId w:val="169"/>
  </w:num>
  <w:num w:numId="39">
    <w:abstractNumId w:val="205"/>
  </w:num>
  <w:num w:numId="40">
    <w:abstractNumId w:val="62"/>
  </w:num>
  <w:num w:numId="41">
    <w:abstractNumId w:val="154"/>
  </w:num>
  <w:num w:numId="42">
    <w:abstractNumId w:val="31"/>
  </w:num>
  <w:num w:numId="43">
    <w:abstractNumId w:val="190"/>
  </w:num>
  <w:num w:numId="44">
    <w:abstractNumId w:val="229"/>
  </w:num>
  <w:num w:numId="45">
    <w:abstractNumId w:val="38"/>
  </w:num>
  <w:num w:numId="46">
    <w:abstractNumId w:val="21"/>
  </w:num>
  <w:num w:numId="47">
    <w:abstractNumId w:val="137"/>
  </w:num>
  <w:num w:numId="48">
    <w:abstractNumId w:val="30"/>
  </w:num>
  <w:num w:numId="49">
    <w:abstractNumId w:val="42"/>
  </w:num>
  <w:num w:numId="50">
    <w:abstractNumId w:val="101"/>
  </w:num>
  <w:num w:numId="51">
    <w:abstractNumId w:val="40"/>
  </w:num>
  <w:num w:numId="52">
    <w:abstractNumId w:val="3"/>
  </w:num>
  <w:num w:numId="53">
    <w:abstractNumId w:val="192"/>
  </w:num>
  <w:num w:numId="54">
    <w:abstractNumId w:val="37"/>
  </w:num>
  <w:num w:numId="55">
    <w:abstractNumId w:val="179"/>
  </w:num>
  <w:num w:numId="56">
    <w:abstractNumId w:val="223"/>
  </w:num>
  <w:num w:numId="57">
    <w:abstractNumId w:val="146"/>
  </w:num>
  <w:num w:numId="58">
    <w:abstractNumId w:val="87"/>
  </w:num>
  <w:num w:numId="59">
    <w:abstractNumId w:val="9"/>
  </w:num>
  <w:num w:numId="60">
    <w:abstractNumId w:val="185"/>
  </w:num>
  <w:num w:numId="61">
    <w:abstractNumId w:val="113"/>
  </w:num>
  <w:num w:numId="62">
    <w:abstractNumId w:val="96"/>
  </w:num>
  <w:num w:numId="63">
    <w:abstractNumId w:val="36"/>
  </w:num>
  <w:num w:numId="64">
    <w:abstractNumId w:val="160"/>
  </w:num>
  <w:num w:numId="65">
    <w:abstractNumId w:val="59"/>
  </w:num>
  <w:num w:numId="66">
    <w:abstractNumId w:val="207"/>
  </w:num>
  <w:num w:numId="67">
    <w:abstractNumId w:val="228"/>
  </w:num>
  <w:num w:numId="68">
    <w:abstractNumId w:val="57"/>
  </w:num>
  <w:num w:numId="69">
    <w:abstractNumId w:val="39"/>
  </w:num>
  <w:num w:numId="70">
    <w:abstractNumId w:val="29"/>
  </w:num>
  <w:num w:numId="71">
    <w:abstractNumId w:val="71"/>
  </w:num>
  <w:num w:numId="72">
    <w:abstractNumId w:val="135"/>
  </w:num>
  <w:num w:numId="73">
    <w:abstractNumId w:val="164"/>
  </w:num>
  <w:num w:numId="74">
    <w:abstractNumId w:val="74"/>
  </w:num>
  <w:num w:numId="75">
    <w:abstractNumId w:val="167"/>
  </w:num>
  <w:num w:numId="76">
    <w:abstractNumId w:val="77"/>
  </w:num>
  <w:num w:numId="77">
    <w:abstractNumId w:val="85"/>
  </w:num>
  <w:num w:numId="78">
    <w:abstractNumId w:val="182"/>
  </w:num>
  <w:num w:numId="79">
    <w:abstractNumId w:val="60"/>
  </w:num>
  <w:num w:numId="80">
    <w:abstractNumId w:val="111"/>
  </w:num>
  <w:num w:numId="81">
    <w:abstractNumId w:val="10"/>
  </w:num>
  <w:num w:numId="82">
    <w:abstractNumId w:val="187"/>
  </w:num>
  <w:num w:numId="83">
    <w:abstractNumId w:val="159"/>
  </w:num>
  <w:num w:numId="84">
    <w:abstractNumId w:val="130"/>
  </w:num>
  <w:num w:numId="85">
    <w:abstractNumId w:val="118"/>
  </w:num>
  <w:num w:numId="86">
    <w:abstractNumId w:val="175"/>
  </w:num>
  <w:num w:numId="87">
    <w:abstractNumId w:val="173"/>
  </w:num>
  <w:num w:numId="88">
    <w:abstractNumId w:val="89"/>
  </w:num>
  <w:num w:numId="89">
    <w:abstractNumId w:val="209"/>
  </w:num>
  <w:num w:numId="90">
    <w:abstractNumId w:val="22"/>
  </w:num>
  <w:num w:numId="91">
    <w:abstractNumId w:val="235"/>
  </w:num>
  <w:num w:numId="92">
    <w:abstractNumId w:val="23"/>
  </w:num>
  <w:num w:numId="93">
    <w:abstractNumId w:val="100"/>
  </w:num>
  <w:num w:numId="94">
    <w:abstractNumId w:val="224"/>
  </w:num>
  <w:num w:numId="95">
    <w:abstractNumId w:val="8"/>
  </w:num>
  <w:num w:numId="96">
    <w:abstractNumId w:val="91"/>
  </w:num>
  <w:num w:numId="97">
    <w:abstractNumId w:val="206"/>
  </w:num>
  <w:num w:numId="98">
    <w:abstractNumId w:val="14"/>
  </w:num>
  <w:num w:numId="99">
    <w:abstractNumId w:val="54"/>
  </w:num>
  <w:num w:numId="100">
    <w:abstractNumId w:val="196"/>
  </w:num>
  <w:num w:numId="101">
    <w:abstractNumId w:val="218"/>
  </w:num>
  <w:num w:numId="102">
    <w:abstractNumId w:val="212"/>
  </w:num>
  <w:num w:numId="103">
    <w:abstractNumId w:val="25"/>
  </w:num>
  <w:num w:numId="104">
    <w:abstractNumId w:val="73"/>
  </w:num>
  <w:num w:numId="105">
    <w:abstractNumId w:val="202"/>
  </w:num>
  <w:num w:numId="106">
    <w:abstractNumId w:val="198"/>
  </w:num>
  <w:num w:numId="107">
    <w:abstractNumId w:val="150"/>
  </w:num>
  <w:num w:numId="108">
    <w:abstractNumId w:val="110"/>
  </w:num>
  <w:num w:numId="109">
    <w:abstractNumId w:val="43"/>
  </w:num>
  <w:num w:numId="110">
    <w:abstractNumId w:val="90"/>
  </w:num>
  <w:num w:numId="111">
    <w:abstractNumId w:val="174"/>
  </w:num>
  <w:num w:numId="112">
    <w:abstractNumId w:val="211"/>
  </w:num>
  <w:num w:numId="113">
    <w:abstractNumId w:val="69"/>
  </w:num>
  <w:num w:numId="114">
    <w:abstractNumId w:val="219"/>
  </w:num>
  <w:num w:numId="115">
    <w:abstractNumId w:val="7"/>
  </w:num>
  <w:num w:numId="116">
    <w:abstractNumId w:val="98"/>
  </w:num>
  <w:num w:numId="117">
    <w:abstractNumId w:val="157"/>
  </w:num>
  <w:num w:numId="118">
    <w:abstractNumId w:val="184"/>
  </w:num>
  <w:num w:numId="119">
    <w:abstractNumId w:val="49"/>
  </w:num>
  <w:num w:numId="120">
    <w:abstractNumId w:val="6"/>
  </w:num>
  <w:num w:numId="121">
    <w:abstractNumId w:val="27"/>
  </w:num>
  <w:num w:numId="122">
    <w:abstractNumId w:val="20"/>
  </w:num>
  <w:num w:numId="123">
    <w:abstractNumId w:val="149"/>
  </w:num>
  <w:num w:numId="124">
    <w:abstractNumId w:val="170"/>
  </w:num>
  <w:num w:numId="125">
    <w:abstractNumId w:val="46"/>
  </w:num>
  <w:num w:numId="126">
    <w:abstractNumId w:val="188"/>
  </w:num>
  <w:num w:numId="127">
    <w:abstractNumId w:val="72"/>
  </w:num>
  <w:num w:numId="128">
    <w:abstractNumId w:val="199"/>
  </w:num>
  <w:num w:numId="129">
    <w:abstractNumId w:val="138"/>
  </w:num>
  <w:num w:numId="130">
    <w:abstractNumId w:val="35"/>
  </w:num>
  <w:num w:numId="131">
    <w:abstractNumId w:val="124"/>
  </w:num>
  <w:num w:numId="132">
    <w:abstractNumId w:val="161"/>
  </w:num>
  <w:num w:numId="133">
    <w:abstractNumId w:val="226"/>
  </w:num>
  <w:num w:numId="134">
    <w:abstractNumId w:val="115"/>
  </w:num>
  <w:num w:numId="135">
    <w:abstractNumId w:val="78"/>
  </w:num>
  <w:num w:numId="136">
    <w:abstractNumId w:val="53"/>
  </w:num>
  <w:num w:numId="137">
    <w:abstractNumId w:val="50"/>
  </w:num>
  <w:num w:numId="138">
    <w:abstractNumId w:val="222"/>
  </w:num>
  <w:num w:numId="139">
    <w:abstractNumId w:val="178"/>
  </w:num>
  <w:num w:numId="140">
    <w:abstractNumId w:val="84"/>
  </w:num>
  <w:num w:numId="141">
    <w:abstractNumId w:val="94"/>
  </w:num>
  <w:num w:numId="142">
    <w:abstractNumId w:val="122"/>
  </w:num>
  <w:num w:numId="143">
    <w:abstractNumId w:val="145"/>
  </w:num>
  <w:num w:numId="144">
    <w:abstractNumId w:val="55"/>
  </w:num>
  <w:num w:numId="145">
    <w:abstractNumId w:val="152"/>
  </w:num>
  <w:num w:numId="146">
    <w:abstractNumId w:val="67"/>
  </w:num>
  <w:num w:numId="147">
    <w:abstractNumId w:val="48"/>
  </w:num>
  <w:num w:numId="148">
    <w:abstractNumId w:val="75"/>
  </w:num>
  <w:num w:numId="149">
    <w:abstractNumId w:val="17"/>
  </w:num>
  <w:num w:numId="150">
    <w:abstractNumId w:val="107"/>
  </w:num>
  <w:num w:numId="151">
    <w:abstractNumId w:val="4"/>
  </w:num>
  <w:num w:numId="152">
    <w:abstractNumId w:val="114"/>
  </w:num>
  <w:num w:numId="153">
    <w:abstractNumId w:val="204"/>
  </w:num>
  <w:num w:numId="154">
    <w:abstractNumId w:val="12"/>
  </w:num>
  <w:num w:numId="155">
    <w:abstractNumId w:val="126"/>
  </w:num>
  <w:num w:numId="156">
    <w:abstractNumId w:val="102"/>
  </w:num>
  <w:num w:numId="157">
    <w:abstractNumId w:val="172"/>
  </w:num>
  <w:num w:numId="158">
    <w:abstractNumId w:val="58"/>
  </w:num>
  <w:num w:numId="159">
    <w:abstractNumId w:val="47"/>
  </w:num>
  <w:num w:numId="160">
    <w:abstractNumId w:val="26"/>
  </w:num>
  <w:num w:numId="161">
    <w:abstractNumId w:val="123"/>
  </w:num>
  <w:num w:numId="162">
    <w:abstractNumId w:val="32"/>
  </w:num>
  <w:num w:numId="163">
    <w:abstractNumId w:val="41"/>
  </w:num>
  <w:num w:numId="164">
    <w:abstractNumId w:val="79"/>
  </w:num>
  <w:num w:numId="165">
    <w:abstractNumId w:val="143"/>
  </w:num>
  <w:num w:numId="166">
    <w:abstractNumId w:val="134"/>
  </w:num>
  <w:num w:numId="167">
    <w:abstractNumId w:val="112"/>
  </w:num>
  <w:num w:numId="168">
    <w:abstractNumId w:val="181"/>
  </w:num>
  <w:num w:numId="169">
    <w:abstractNumId w:val="216"/>
  </w:num>
  <w:num w:numId="170">
    <w:abstractNumId w:val="234"/>
  </w:num>
  <w:num w:numId="171">
    <w:abstractNumId w:val="236"/>
  </w:num>
  <w:num w:numId="172">
    <w:abstractNumId w:val="193"/>
  </w:num>
  <w:num w:numId="173">
    <w:abstractNumId w:val="93"/>
  </w:num>
  <w:num w:numId="174">
    <w:abstractNumId w:val="88"/>
  </w:num>
  <w:num w:numId="175">
    <w:abstractNumId w:val="83"/>
  </w:num>
  <w:num w:numId="176">
    <w:abstractNumId w:val="131"/>
  </w:num>
  <w:num w:numId="177">
    <w:abstractNumId w:val="33"/>
  </w:num>
  <w:num w:numId="178">
    <w:abstractNumId w:val="139"/>
  </w:num>
  <w:num w:numId="179">
    <w:abstractNumId w:val="86"/>
  </w:num>
  <w:num w:numId="180">
    <w:abstractNumId w:val="213"/>
  </w:num>
  <w:num w:numId="181">
    <w:abstractNumId w:val="233"/>
  </w:num>
  <w:num w:numId="182">
    <w:abstractNumId w:val="214"/>
  </w:num>
  <w:num w:numId="183">
    <w:abstractNumId w:val="200"/>
  </w:num>
  <w:num w:numId="184">
    <w:abstractNumId w:val="65"/>
  </w:num>
  <w:num w:numId="185">
    <w:abstractNumId w:val="70"/>
  </w:num>
  <w:num w:numId="186">
    <w:abstractNumId w:val="81"/>
  </w:num>
  <w:num w:numId="187">
    <w:abstractNumId w:val="64"/>
  </w:num>
  <w:num w:numId="188">
    <w:abstractNumId w:val="108"/>
  </w:num>
  <w:num w:numId="189">
    <w:abstractNumId w:val="156"/>
  </w:num>
  <w:num w:numId="190">
    <w:abstractNumId w:val="186"/>
  </w:num>
  <w:num w:numId="191">
    <w:abstractNumId w:val="230"/>
  </w:num>
  <w:num w:numId="192">
    <w:abstractNumId w:val="147"/>
  </w:num>
  <w:num w:numId="193">
    <w:abstractNumId w:val="104"/>
  </w:num>
  <w:num w:numId="194">
    <w:abstractNumId w:val="232"/>
  </w:num>
  <w:num w:numId="195">
    <w:abstractNumId w:val="16"/>
  </w:num>
  <w:num w:numId="196">
    <w:abstractNumId w:val="95"/>
  </w:num>
  <w:num w:numId="197">
    <w:abstractNumId w:val="106"/>
  </w:num>
  <w:num w:numId="198">
    <w:abstractNumId w:val="201"/>
  </w:num>
  <w:num w:numId="199">
    <w:abstractNumId w:val="183"/>
  </w:num>
  <w:num w:numId="200">
    <w:abstractNumId w:val="45"/>
  </w:num>
  <w:num w:numId="201">
    <w:abstractNumId w:val="148"/>
  </w:num>
  <w:num w:numId="202">
    <w:abstractNumId w:val="63"/>
  </w:num>
  <w:num w:numId="203">
    <w:abstractNumId w:val="125"/>
  </w:num>
  <w:num w:numId="204">
    <w:abstractNumId w:val="215"/>
  </w:num>
  <w:num w:numId="205">
    <w:abstractNumId w:val="158"/>
  </w:num>
  <w:num w:numId="206">
    <w:abstractNumId w:val="19"/>
  </w:num>
  <w:num w:numId="207">
    <w:abstractNumId w:val="163"/>
  </w:num>
  <w:num w:numId="208">
    <w:abstractNumId w:val="92"/>
  </w:num>
  <w:num w:numId="209">
    <w:abstractNumId w:val="18"/>
  </w:num>
  <w:num w:numId="210">
    <w:abstractNumId w:val="194"/>
  </w:num>
  <w:num w:numId="211">
    <w:abstractNumId w:val="197"/>
  </w:num>
  <w:num w:numId="212">
    <w:abstractNumId w:val="176"/>
  </w:num>
  <w:num w:numId="213">
    <w:abstractNumId w:val="44"/>
  </w:num>
  <w:num w:numId="214">
    <w:abstractNumId w:val="144"/>
  </w:num>
  <w:num w:numId="215">
    <w:abstractNumId w:val="227"/>
  </w:num>
  <w:num w:numId="216">
    <w:abstractNumId w:val="171"/>
  </w:num>
  <w:num w:numId="217">
    <w:abstractNumId w:val="99"/>
  </w:num>
  <w:num w:numId="218">
    <w:abstractNumId w:val="15"/>
  </w:num>
  <w:num w:numId="219">
    <w:abstractNumId w:val="66"/>
  </w:num>
  <w:num w:numId="220">
    <w:abstractNumId w:val="168"/>
  </w:num>
  <w:num w:numId="221">
    <w:abstractNumId w:val="120"/>
  </w:num>
  <w:num w:numId="222">
    <w:abstractNumId w:val="11"/>
  </w:num>
  <w:num w:numId="223">
    <w:abstractNumId w:val="225"/>
  </w:num>
  <w:num w:numId="224">
    <w:abstractNumId w:val="153"/>
  </w:num>
  <w:num w:numId="225">
    <w:abstractNumId w:val="132"/>
  </w:num>
  <w:num w:numId="226">
    <w:abstractNumId w:val="142"/>
  </w:num>
  <w:num w:numId="227">
    <w:abstractNumId w:val="97"/>
  </w:num>
  <w:num w:numId="228">
    <w:abstractNumId w:val="231"/>
  </w:num>
  <w:num w:numId="229">
    <w:abstractNumId w:val="56"/>
  </w:num>
  <w:num w:numId="230">
    <w:abstractNumId w:val="13"/>
  </w:num>
  <w:num w:numId="231">
    <w:abstractNumId w:val="151"/>
  </w:num>
  <w:num w:numId="232">
    <w:abstractNumId w:val="0"/>
  </w:num>
  <w:num w:numId="233">
    <w:abstractNumId w:val="2"/>
  </w:num>
  <w:num w:numId="234">
    <w:abstractNumId w:val="1"/>
  </w:num>
  <w:num w:numId="235">
    <w:abstractNumId w:val="180"/>
  </w:num>
  <w:num w:numId="236">
    <w:abstractNumId w:val="162"/>
  </w:num>
  <w:num w:numId="237">
    <w:abstractNumId w:val="166"/>
  </w:num>
  <w:num w:numId="238">
    <w:abstractNumId w:val="1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454A4"/>
    <w:rsid w:val="00011293"/>
    <w:rsid w:val="00024EC2"/>
    <w:rsid w:val="00037210"/>
    <w:rsid w:val="000A190F"/>
    <w:rsid w:val="000C62AC"/>
    <w:rsid w:val="000D0DBC"/>
    <w:rsid w:val="000D5B47"/>
    <w:rsid w:val="000E442D"/>
    <w:rsid w:val="000E5F91"/>
    <w:rsid w:val="00104854"/>
    <w:rsid w:val="0012160B"/>
    <w:rsid w:val="00146DFC"/>
    <w:rsid w:val="00154F04"/>
    <w:rsid w:val="00191833"/>
    <w:rsid w:val="001A5A08"/>
    <w:rsid w:val="001C3584"/>
    <w:rsid w:val="001D78EE"/>
    <w:rsid w:val="001F0FAE"/>
    <w:rsid w:val="00212287"/>
    <w:rsid w:val="0021289D"/>
    <w:rsid w:val="002248B2"/>
    <w:rsid w:val="002274C9"/>
    <w:rsid w:val="00270A77"/>
    <w:rsid w:val="002861AF"/>
    <w:rsid w:val="00291EC6"/>
    <w:rsid w:val="002C079D"/>
    <w:rsid w:val="002C17EF"/>
    <w:rsid w:val="002E2D3A"/>
    <w:rsid w:val="002F26B8"/>
    <w:rsid w:val="00305562"/>
    <w:rsid w:val="003268E6"/>
    <w:rsid w:val="00337186"/>
    <w:rsid w:val="00370669"/>
    <w:rsid w:val="0038711E"/>
    <w:rsid w:val="00390F42"/>
    <w:rsid w:val="003C363D"/>
    <w:rsid w:val="003E5655"/>
    <w:rsid w:val="004039EA"/>
    <w:rsid w:val="00417028"/>
    <w:rsid w:val="00437B98"/>
    <w:rsid w:val="00460A82"/>
    <w:rsid w:val="004C6C41"/>
    <w:rsid w:val="004E16CD"/>
    <w:rsid w:val="00504B0B"/>
    <w:rsid w:val="00507BBB"/>
    <w:rsid w:val="00543BA4"/>
    <w:rsid w:val="005454A4"/>
    <w:rsid w:val="00574039"/>
    <w:rsid w:val="005A0813"/>
    <w:rsid w:val="005B62D6"/>
    <w:rsid w:val="005C40D4"/>
    <w:rsid w:val="005C6D31"/>
    <w:rsid w:val="005D0A0E"/>
    <w:rsid w:val="005F216F"/>
    <w:rsid w:val="00603858"/>
    <w:rsid w:val="006442CF"/>
    <w:rsid w:val="0066211A"/>
    <w:rsid w:val="00664A07"/>
    <w:rsid w:val="006A3427"/>
    <w:rsid w:val="006B7502"/>
    <w:rsid w:val="006C11EB"/>
    <w:rsid w:val="006D0477"/>
    <w:rsid w:val="00711023"/>
    <w:rsid w:val="0071348A"/>
    <w:rsid w:val="00720D64"/>
    <w:rsid w:val="00742F9C"/>
    <w:rsid w:val="007B2E57"/>
    <w:rsid w:val="007D3BFE"/>
    <w:rsid w:val="008002B1"/>
    <w:rsid w:val="00825634"/>
    <w:rsid w:val="00844545"/>
    <w:rsid w:val="00855771"/>
    <w:rsid w:val="008A488A"/>
    <w:rsid w:val="008E3957"/>
    <w:rsid w:val="008F42A3"/>
    <w:rsid w:val="00902868"/>
    <w:rsid w:val="00907EC5"/>
    <w:rsid w:val="0093207D"/>
    <w:rsid w:val="0098533E"/>
    <w:rsid w:val="00992534"/>
    <w:rsid w:val="00994777"/>
    <w:rsid w:val="009A54C0"/>
    <w:rsid w:val="009A69A0"/>
    <w:rsid w:val="009F5204"/>
    <w:rsid w:val="009F678F"/>
    <w:rsid w:val="00A4561B"/>
    <w:rsid w:val="00A45B38"/>
    <w:rsid w:val="00A972C5"/>
    <w:rsid w:val="00AC17B8"/>
    <w:rsid w:val="00B06756"/>
    <w:rsid w:val="00B21B1B"/>
    <w:rsid w:val="00B2440F"/>
    <w:rsid w:val="00B706D4"/>
    <w:rsid w:val="00BE575B"/>
    <w:rsid w:val="00C00CC8"/>
    <w:rsid w:val="00C13E5A"/>
    <w:rsid w:val="00C45CEC"/>
    <w:rsid w:val="00C45F37"/>
    <w:rsid w:val="00C54228"/>
    <w:rsid w:val="00C57AEA"/>
    <w:rsid w:val="00C915A9"/>
    <w:rsid w:val="00C948CD"/>
    <w:rsid w:val="00CA1945"/>
    <w:rsid w:val="00CA4DD4"/>
    <w:rsid w:val="00CA7CCB"/>
    <w:rsid w:val="00CB1BCE"/>
    <w:rsid w:val="00CB3ECC"/>
    <w:rsid w:val="00D00922"/>
    <w:rsid w:val="00D05868"/>
    <w:rsid w:val="00D066E3"/>
    <w:rsid w:val="00D27B2A"/>
    <w:rsid w:val="00D36D29"/>
    <w:rsid w:val="00D861FB"/>
    <w:rsid w:val="00D95A32"/>
    <w:rsid w:val="00DF76EE"/>
    <w:rsid w:val="00E149D7"/>
    <w:rsid w:val="00E379FC"/>
    <w:rsid w:val="00E71824"/>
    <w:rsid w:val="00E766E7"/>
    <w:rsid w:val="00E908C0"/>
    <w:rsid w:val="00EB291F"/>
    <w:rsid w:val="00F63811"/>
    <w:rsid w:val="00F6787B"/>
    <w:rsid w:val="00FB2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454A4"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ОП"/>
    <w:basedOn w:val="a"/>
    <w:next w:val="a"/>
    <w:link w:val="10"/>
    <w:uiPriority w:val="99"/>
    <w:qFormat/>
    <w:rsid w:val="00305562"/>
    <w:pPr>
      <w:keepNext/>
      <w:widowControl/>
      <w:autoSpaceDE/>
      <w:autoSpaceDN/>
      <w:jc w:val="center"/>
      <w:outlineLvl w:val="0"/>
    </w:pPr>
    <w:rPr>
      <w:rFonts w:eastAsia="Calibri"/>
      <w:b/>
      <w:sz w:val="24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ОП Знак"/>
    <w:basedOn w:val="a0"/>
    <w:link w:val="1"/>
    <w:uiPriority w:val="99"/>
    <w:rsid w:val="00305562"/>
    <w:rPr>
      <w:rFonts w:ascii="Times New Roman" w:eastAsia="Calibri" w:hAnsi="Times New Roman" w:cs="Times New Roman"/>
      <w:b/>
      <w:sz w:val="24"/>
      <w:szCs w:val="20"/>
      <w:u w:val="single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5454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454A4"/>
    <w:pPr>
      <w:ind w:left="392"/>
      <w:jc w:val="both"/>
    </w:pPr>
  </w:style>
  <w:style w:type="paragraph" w:customStyle="1" w:styleId="11">
    <w:name w:val="Заголовок 11"/>
    <w:basedOn w:val="a"/>
    <w:uiPriority w:val="1"/>
    <w:qFormat/>
    <w:rsid w:val="005454A4"/>
    <w:pPr>
      <w:spacing w:before="90"/>
      <w:ind w:left="668" w:hanging="241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5454A4"/>
    <w:pPr>
      <w:ind w:left="115"/>
      <w:jc w:val="both"/>
      <w:outlineLvl w:val="2"/>
    </w:pPr>
    <w:rPr>
      <w:i/>
      <w:iCs/>
      <w:sz w:val="23"/>
      <w:szCs w:val="23"/>
    </w:rPr>
  </w:style>
  <w:style w:type="paragraph" w:styleId="a4">
    <w:name w:val="List Paragraph"/>
    <w:basedOn w:val="a"/>
    <w:link w:val="a5"/>
    <w:uiPriority w:val="34"/>
    <w:qFormat/>
    <w:rsid w:val="005454A4"/>
    <w:pPr>
      <w:ind w:left="392" w:firstLine="319"/>
      <w:jc w:val="both"/>
    </w:pPr>
  </w:style>
  <w:style w:type="character" w:customStyle="1" w:styleId="a5">
    <w:name w:val="Абзац списка Знак"/>
    <w:link w:val="a4"/>
    <w:uiPriority w:val="1"/>
    <w:locked/>
    <w:rsid w:val="00BE575B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5454A4"/>
    <w:pPr>
      <w:ind w:left="9"/>
    </w:pPr>
  </w:style>
  <w:style w:type="paragraph" w:styleId="a6">
    <w:name w:val="Balloon Text"/>
    <w:basedOn w:val="a"/>
    <w:link w:val="a7"/>
    <w:uiPriority w:val="99"/>
    <w:semiHidden/>
    <w:unhideWhenUsed/>
    <w:rsid w:val="00C45C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CEC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 + Полужирный"/>
    <w:uiPriority w:val="99"/>
    <w:rsid w:val="00BE575B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paragraph" w:styleId="a8">
    <w:name w:val="Normal (Web)"/>
    <w:aliases w:val="Normal (Web) Char"/>
    <w:basedOn w:val="a"/>
    <w:link w:val="a9"/>
    <w:uiPriority w:val="99"/>
    <w:unhideWhenUsed/>
    <w:rsid w:val="00370669"/>
    <w:pPr>
      <w:widowControl/>
      <w:autoSpaceDE/>
      <w:autoSpaceDN/>
      <w:spacing w:before="100" w:beforeAutospacing="1" w:after="100" w:afterAutospacing="1"/>
    </w:pPr>
    <w:rPr>
      <w:rFonts w:ascii="Calibri" w:hAnsi="Calibri"/>
      <w:sz w:val="24"/>
      <w:szCs w:val="24"/>
      <w:lang w:eastAsia="ru-RU"/>
    </w:rPr>
  </w:style>
  <w:style w:type="character" w:customStyle="1" w:styleId="a9">
    <w:name w:val="Обычный (веб) Знак"/>
    <w:aliases w:val="Normal (Web) Char Знак"/>
    <w:link w:val="a8"/>
    <w:uiPriority w:val="99"/>
    <w:locked/>
    <w:rsid w:val="00370669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20">
    <w:name w:val="Основной текст (2)_"/>
    <w:link w:val="22"/>
    <w:uiPriority w:val="99"/>
    <w:rsid w:val="003706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0"/>
    <w:uiPriority w:val="99"/>
    <w:rsid w:val="00370669"/>
    <w:pPr>
      <w:shd w:val="clear" w:color="auto" w:fill="FFFFFF"/>
      <w:autoSpaceDE/>
      <w:autoSpaceDN/>
      <w:spacing w:line="480" w:lineRule="exact"/>
      <w:ind w:firstLine="720"/>
      <w:jc w:val="both"/>
    </w:pPr>
    <w:rPr>
      <w:b/>
      <w:bCs/>
      <w:sz w:val="27"/>
      <w:szCs w:val="27"/>
      <w:lang w:val="en-US"/>
    </w:rPr>
  </w:style>
  <w:style w:type="paragraph" w:customStyle="1" w:styleId="12">
    <w:name w:val="Заголовок 12"/>
    <w:basedOn w:val="a"/>
    <w:uiPriority w:val="1"/>
    <w:qFormat/>
    <w:rsid w:val="00A45B38"/>
    <w:pPr>
      <w:ind w:left="460" w:hanging="360"/>
      <w:outlineLvl w:val="1"/>
    </w:pPr>
    <w:rPr>
      <w:b/>
      <w:bCs/>
      <w:sz w:val="24"/>
      <w:szCs w:val="24"/>
      <w:u w:val="single" w:color="000000"/>
    </w:rPr>
  </w:style>
  <w:style w:type="paragraph" w:customStyle="1" w:styleId="aa">
    <w:name w:val="Содержимое таблицы"/>
    <w:basedOn w:val="a"/>
    <w:rsid w:val="00A45B38"/>
    <w:pPr>
      <w:suppressLineNumbers/>
      <w:suppressAutoHyphens/>
      <w:autoSpaceDE/>
      <w:autoSpaceDN/>
    </w:pPr>
    <w:rPr>
      <w:rFonts w:eastAsia="SimSun" w:cs="Mangal"/>
      <w:kern w:val="1"/>
      <w:sz w:val="24"/>
      <w:szCs w:val="24"/>
      <w:lang w:eastAsia="hi-IN" w:bidi="hi-IN"/>
    </w:rPr>
  </w:style>
  <w:style w:type="paragraph" w:styleId="ab">
    <w:name w:val="header"/>
    <w:basedOn w:val="a"/>
    <w:link w:val="ac"/>
    <w:uiPriority w:val="99"/>
    <w:semiHidden/>
    <w:unhideWhenUsed/>
    <w:rsid w:val="00C5422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54228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C5422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54228"/>
    <w:rPr>
      <w:rFonts w:ascii="Times New Roman" w:eastAsia="Times New Roman" w:hAnsi="Times New Roman" w:cs="Times New Roman"/>
      <w:lang w:val="ru-RU"/>
    </w:rPr>
  </w:style>
  <w:style w:type="paragraph" w:styleId="af">
    <w:name w:val="No Spacing"/>
    <w:link w:val="af0"/>
    <w:uiPriority w:val="99"/>
    <w:qFormat/>
    <w:rsid w:val="00DF76E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f0">
    <w:name w:val="Без интервала Знак"/>
    <w:link w:val="af"/>
    <w:uiPriority w:val="99"/>
    <w:locked/>
    <w:rsid w:val="006C11EB"/>
    <w:rPr>
      <w:rFonts w:ascii="Calibri" w:eastAsia="Calibri" w:hAnsi="Calibri" w:cs="Times New Roman"/>
      <w:lang w:val="ru-RU"/>
    </w:rPr>
  </w:style>
  <w:style w:type="character" w:customStyle="1" w:styleId="af1">
    <w:name w:val="Текст сноски Знак"/>
    <w:aliases w:val="Знак6 Знак,F1 Знак"/>
    <w:basedOn w:val="a0"/>
    <w:link w:val="af2"/>
    <w:uiPriority w:val="99"/>
    <w:rsid w:val="00305562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styleId="af2">
    <w:name w:val="footnote text"/>
    <w:aliases w:val="Знак6,F1"/>
    <w:basedOn w:val="a"/>
    <w:link w:val="af1"/>
    <w:uiPriority w:val="99"/>
    <w:rsid w:val="00305562"/>
    <w:pPr>
      <w:widowControl/>
      <w:autoSpaceDE/>
      <w:autoSpaceDN/>
      <w:jc w:val="both"/>
    </w:pPr>
    <w:rPr>
      <w:sz w:val="20"/>
      <w:szCs w:val="20"/>
      <w:lang w:eastAsia="ar-SA"/>
    </w:rPr>
  </w:style>
  <w:style w:type="paragraph" w:styleId="af3">
    <w:name w:val="Title"/>
    <w:basedOn w:val="a"/>
    <w:link w:val="af4"/>
    <w:uiPriority w:val="99"/>
    <w:qFormat/>
    <w:rsid w:val="00305562"/>
    <w:pPr>
      <w:widowControl/>
      <w:autoSpaceDE/>
      <w:autoSpaceDN/>
      <w:jc w:val="center"/>
    </w:pPr>
    <w:rPr>
      <w:sz w:val="28"/>
      <w:szCs w:val="24"/>
      <w:lang w:eastAsia="ru-RU"/>
    </w:rPr>
  </w:style>
  <w:style w:type="character" w:customStyle="1" w:styleId="af4">
    <w:name w:val="Название Знак"/>
    <w:basedOn w:val="a0"/>
    <w:link w:val="af3"/>
    <w:uiPriority w:val="99"/>
    <w:rsid w:val="00305562"/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3.xml"/><Relationship Id="rId34" Type="http://schemas.openxmlformats.org/officeDocument/2006/relationships/footer" Target="footer2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hyperlink" Target="http://www.consultant.ru/document/cons_doc_LAW_99661/?dst=100004" TargetMode="External"/><Relationship Id="rId33" Type="http://schemas.openxmlformats.org/officeDocument/2006/relationships/hyperlink" Target="http://base.garant.ru/70291362/1/%23block_10813" TargetMode="Externa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hyperlink" Target="https://ru.wikipedia.org/wiki/%D0%9E%D0%B1%D1%89%D0%B5%D1%81%D1%82%D0%B2%D0%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0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hyperlink" Target="https://ru.wikipedia.org/wiki/%D0%97%D0%BD%D0%B0%D0%BD%D0%B8%D0%B5_(%D0%BF%D0%BE%D0%BD%D1%8F%D1%82%D0%B8%D0%B5)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1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hyperlink" Target="https://ru.wikipedia.org/wiki/%D0%97%D0%BD%D0%B0%D0%BD%D0%B8%D0%B5_(%D0%BF%D0%BE%D0%BD%D1%8F%D1%82%D0%B8%D0%B5)" TargetMode="External"/><Relationship Id="rId30" Type="http://schemas.openxmlformats.org/officeDocument/2006/relationships/footer" Target="footer18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D8B2E5-A505-4D5B-8C17-9A0F17F60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180</Pages>
  <Words>85483</Words>
  <Characters>487255</Characters>
  <Application>Microsoft Office Word</Application>
  <DocSecurity>0</DocSecurity>
  <Lines>4060</Lines>
  <Paragraphs>1143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АДАПТИРОВАННАЯ ОСНОВНАЯ ОБЩЕОБРАЗОВАТЕЛЬНАЯ ПРОГРАММА ОСНОВНОГО ОБЩЕГО ОБРАЗОВАНИЯ ОБУЧАЮЩИХСЯ С ЗАДЕРЖКОЙ ПСИХИЧЕСКОГО РАЗВИТИЯ</vt:lpstr>
    </vt:vector>
  </TitlesOfParts>
  <Company>Microsoft</Company>
  <LinksUpToDate>false</LinksUpToDate>
  <CharactersWithSpaces>571595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АДАПТИРОВАННАЯ ОСНОВНАЯ ОБЩЕОБРАЗОВАТЕЛЬНАЯ ПРОГРАММА ОСНОВНОГО ОБЩЕГО ОБРАЗОВАНИЯ ОБУЧАЮЩИХСЯ С ЗАДЕРЖКОЙ ПСИХИЧЕСКОГО РАЗВИТИЯ</dc:title>
  <dc:subject>Муниципальное бюджетное общеобразовательное учреждение города Мценска «Средняя общеобразовательная школа №3»</dc:subject>
  <dc:creator>HP</dc:creator>
  <cp:lastModifiedBy>User</cp:lastModifiedBy>
  <cp:revision>2</cp:revision>
  <cp:lastPrinted>2021-11-21T16:45:00Z</cp:lastPrinted>
  <dcterms:created xsi:type="dcterms:W3CDTF">2022-01-10T07:03:00Z</dcterms:created>
  <dcterms:modified xsi:type="dcterms:W3CDTF">2022-01-10T07:03:00Z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2021-11-07T00:00:00Z</vt:filetime>
  </property>
</Properties>
</file>